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388" w:rsidRDefault="00DB6388" w:rsidP="00DB6388">
      <w:pPr>
        <w:jc w:val="center"/>
        <w:rPr>
          <w:rFonts w:ascii="Times New Roman" w:hAnsi="Times New Roman"/>
          <w:sz w:val="144"/>
          <w:szCs w:val="144"/>
        </w:rPr>
      </w:pPr>
      <w:r>
        <w:rPr>
          <w:rFonts w:ascii="Times New Roman" w:hAnsi="Times New Roman"/>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DB6388" w:rsidTr="00DB6388">
        <w:trPr>
          <w:trHeight w:val="537"/>
        </w:trPr>
        <w:tc>
          <w:tcPr>
            <w:tcW w:w="2235" w:type="dxa"/>
            <w:tcBorders>
              <w:top w:val="single" w:sz="4" w:space="0" w:color="auto"/>
              <w:left w:val="single" w:sz="4" w:space="0" w:color="auto"/>
              <w:bottom w:val="single" w:sz="4" w:space="0" w:color="auto"/>
              <w:right w:val="single" w:sz="4" w:space="0" w:color="auto"/>
            </w:tcBorders>
            <w:hideMark/>
          </w:tcPr>
          <w:p w:rsidR="00DB6388" w:rsidRDefault="00DB6388" w:rsidP="00C41176">
            <w:pPr>
              <w:pStyle w:val="a5"/>
              <w:spacing w:line="276" w:lineRule="auto"/>
              <w:rPr>
                <w:rFonts w:ascii="Times New Roman" w:hAnsi="Times New Roman"/>
                <w:b/>
                <w:sz w:val="52"/>
                <w:szCs w:val="52"/>
              </w:rPr>
            </w:pPr>
            <w:r>
              <w:rPr>
                <w:rFonts w:ascii="Times New Roman" w:hAnsi="Times New Roman"/>
                <w:b/>
                <w:sz w:val="52"/>
                <w:szCs w:val="52"/>
              </w:rPr>
              <w:t xml:space="preserve">№ </w:t>
            </w:r>
            <w:r w:rsidR="00582E3B">
              <w:rPr>
                <w:rFonts w:ascii="Times New Roman" w:hAnsi="Times New Roman"/>
                <w:b/>
                <w:sz w:val="52"/>
                <w:szCs w:val="52"/>
              </w:rPr>
              <w:t>2</w:t>
            </w:r>
            <w:r w:rsidR="00C41176">
              <w:rPr>
                <w:rFonts w:ascii="Times New Roman" w:hAnsi="Times New Roman"/>
                <w:b/>
                <w:sz w:val="52"/>
                <w:szCs w:val="52"/>
              </w:rPr>
              <w:t>8</w:t>
            </w:r>
          </w:p>
        </w:tc>
        <w:tc>
          <w:tcPr>
            <w:tcW w:w="2607" w:type="dxa"/>
            <w:tcBorders>
              <w:top w:val="single" w:sz="4" w:space="0" w:color="auto"/>
              <w:left w:val="single" w:sz="4" w:space="0" w:color="auto"/>
              <w:bottom w:val="single" w:sz="4" w:space="0" w:color="auto"/>
              <w:right w:val="single" w:sz="4" w:space="0" w:color="auto"/>
            </w:tcBorders>
          </w:tcPr>
          <w:p w:rsidR="00DB6388" w:rsidRDefault="00C41176">
            <w:pPr>
              <w:pStyle w:val="a5"/>
              <w:spacing w:line="276" w:lineRule="auto"/>
              <w:rPr>
                <w:rFonts w:ascii="Times New Roman" w:hAnsi="Times New Roman"/>
                <w:b/>
                <w:sz w:val="32"/>
                <w:szCs w:val="32"/>
              </w:rPr>
            </w:pPr>
            <w:r>
              <w:rPr>
                <w:rFonts w:ascii="Times New Roman" w:hAnsi="Times New Roman"/>
                <w:b/>
                <w:sz w:val="32"/>
                <w:szCs w:val="32"/>
              </w:rPr>
              <w:t>06</w:t>
            </w:r>
            <w:r w:rsidR="0029590E">
              <w:rPr>
                <w:rFonts w:ascii="Times New Roman" w:hAnsi="Times New Roman"/>
                <w:b/>
                <w:sz w:val="32"/>
                <w:szCs w:val="32"/>
              </w:rPr>
              <w:t>.</w:t>
            </w:r>
            <w:r w:rsidR="00582E3B">
              <w:rPr>
                <w:rFonts w:ascii="Times New Roman" w:hAnsi="Times New Roman"/>
                <w:b/>
                <w:sz w:val="32"/>
                <w:szCs w:val="32"/>
              </w:rPr>
              <w:t>1</w:t>
            </w:r>
            <w:r>
              <w:rPr>
                <w:rFonts w:ascii="Times New Roman" w:hAnsi="Times New Roman"/>
                <w:b/>
                <w:sz w:val="32"/>
                <w:szCs w:val="32"/>
              </w:rPr>
              <w:t>2</w:t>
            </w:r>
            <w:r w:rsidR="00DB6388">
              <w:rPr>
                <w:rFonts w:ascii="Times New Roman" w:hAnsi="Times New Roman"/>
                <w:b/>
                <w:sz w:val="32"/>
                <w:szCs w:val="32"/>
              </w:rPr>
              <w:t>.</w:t>
            </w:r>
          </w:p>
          <w:p w:rsidR="00DB6388" w:rsidRDefault="00DB6388">
            <w:pPr>
              <w:pStyle w:val="a5"/>
              <w:spacing w:line="276" w:lineRule="auto"/>
              <w:rPr>
                <w:rFonts w:ascii="Times New Roman" w:hAnsi="Times New Roman"/>
                <w:b/>
                <w:sz w:val="32"/>
                <w:szCs w:val="32"/>
                <w:highlight w:val="yellow"/>
              </w:rPr>
            </w:pPr>
            <w:r>
              <w:rPr>
                <w:rFonts w:ascii="Times New Roman" w:hAnsi="Times New Roman"/>
                <w:b/>
                <w:sz w:val="32"/>
                <w:szCs w:val="32"/>
              </w:rPr>
              <w:t>201</w:t>
            </w:r>
            <w:r w:rsidR="00642C03">
              <w:rPr>
                <w:rFonts w:ascii="Times New Roman" w:hAnsi="Times New Roman"/>
                <w:b/>
                <w:sz w:val="32"/>
                <w:szCs w:val="32"/>
              </w:rPr>
              <w:t>6</w:t>
            </w:r>
          </w:p>
          <w:p w:rsidR="00DB6388" w:rsidRDefault="00DB6388">
            <w:pPr>
              <w:pStyle w:val="a5"/>
              <w:spacing w:line="276" w:lineRule="auto"/>
              <w:rPr>
                <w:rFonts w:ascii="Times New Roman" w:hAnsi="Times New Roman"/>
                <w:b/>
                <w:sz w:val="32"/>
                <w:szCs w:val="32"/>
                <w:highlight w:val="yellow"/>
              </w:rPr>
            </w:pPr>
          </w:p>
        </w:tc>
      </w:tr>
    </w:tbl>
    <w:p w:rsidR="00DB6388" w:rsidRDefault="00DB6388" w:rsidP="00DB6388">
      <w:pPr>
        <w:pStyle w:val="a5"/>
        <w:jc w:val="center"/>
        <w:rPr>
          <w:rFonts w:ascii="Times New Roman" w:hAnsi="Times New Roman"/>
          <w:b/>
          <w:sz w:val="56"/>
          <w:szCs w:val="56"/>
        </w:rPr>
      </w:pPr>
      <w:r>
        <w:rPr>
          <w:rFonts w:ascii="Times New Roman" w:hAnsi="Times New Roman"/>
          <w:b/>
          <w:sz w:val="56"/>
          <w:szCs w:val="56"/>
        </w:rPr>
        <w:t>Новотроицкого</w:t>
      </w:r>
    </w:p>
    <w:p w:rsidR="00DB6388" w:rsidRDefault="00DB6388" w:rsidP="00DB6388">
      <w:pPr>
        <w:pStyle w:val="a5"/>
        <w:jc w:val="center"/>
        <w:rPr>
          <w:rFonts w:ascii="Times New Roman" w:hAnsi="Times New Roman"/>
          <w:b/>
          <w:sz w:val="56"/>
          <w:szCs w:val="56"/>
        </w:rPr>
      </w:pPr>
      <w:r>
        <w:rPr>
          <w:rFonts w:ascii="Times New Roman" w:hAnsi="Times New Roman"/>
          <w:b/>
          <w:sz w:val="56"/>
          <w:szCs w:val="56"/>
        </w:rPr>
        <w:t>сельсовета</w:t>
      </w:r>
    </w:p>
    <w:p w:rsidR="00DB6388" w:rsidRDefault="00DB6388" w:rsidP="00DB6388">
      <w:pPr>
        <w:pStyle w:val="a5"/>
        <w:rPr>
          <w:rFonts w:ascii="Times New Roman" w:hAnsi="Times New Roman"/>
          <w:sz w:val="24"/>
          <w:szCs w:val="24"/>
        </w:rPr>
      </w:pPr>
    </w:p>
    <w:p w:rsidR="00DB6388" w:rsidRDefault="00DB6388" w:rsidP="00DB6388">
      <w:pPr>
        <w:pStyle w:val="a5"/>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DB6388" w:rsidRDefault="00DB6388" w:rsidP="00DB6388">
      <w:pPr>
        <w:pStyle w:val="a5"/>
        <w:rPr>
          <w:rFonts w:ascii="Times New Roman" w:hAnsi="Times New Roman"/>
          <w:sz w:val="24"/>
          <w:szCs w:val="24"/>
        </w:rPr>
      </w:pPr>
      <w:r>
        <w:rPr>
          <w:rFonts w:ascii="Times New Roman" w:hAnsi="Times New Roman"/>
          <w:sz w:val="24"/>
          <w:szCs w:val="24"/>
        </w:rPr>
        <w:t>администрации Новотроицкого сельсовета</w:t>
      </w:r>
    </w:p>
    <w:p w:rsidR="00DB6388" w:rsidRDefault="00DB6388" w:rsidP="00DB6388">
      <w:pPr>
        <w:pStyle w:val="a5"/>
        <w:rPr>
          <w:rFonts w:ascii="Times New Roman" w:hAnsi="Times New Roman"/>
          <w:sz w:val="24"/>
          <w:szCs w:val="24"/>
        </w:rPr>
      </w:pPr>
      <w:r>
        <w:rPr>
          <w:rFonts w:ascii="Times New Roman" w:hAnsi="Times New Roman"/>
          <w:sz w:val="24"/>
          <w:szCs w:val="24"/>
        </w:rPr>
        <w:t>Северного района Новосибирской области</w:t>
      </w:r>
    </w:p>
    <w:p w:rsidR="00DB6388" w:rsidRDefault="00DB6388" w:rsidP="00DB6388">
      <w:pPr>
        <w:pStyle w:val="a5"/>
        <w:rPr>
          <w:rFonts w:ascii="Times New Roman" w:hAnsi="Times New Roman"/>
          <w:sz w:val="24"/>
          <w:szCs w:val="24"/>
        </w:rPr>
      </w:pPr>
    </w:p>
    <w:p w:rsidR="00DB6388" w:rsidRDefault="00DB6388" w:rsidP="00DB6388">
      <w:pPr>
        <w:pStyle w:val="a5"/>
        <w:jc w:val="center"/>
        <w:rPr>
          <w:rFonts w:ascii="Times New Roman" w:hAnsi="Times New Roman"/>
          <w:b/>
          <w:sz w:val="28"/>
          <w:szCs w:val="28"/>
        </w:rPr>
      </w:pPr>
      <w:r>
        <w:rPr>
          <w:rFonts w:ascii="Times New Roman" w:hAnsi="Times New Roman"/>
          <w:b/>
          <w:sz w:val="28"/>
          <w:szCs w:val="28"/>
        </w:rPr>
        <w:t>Содержание:</w:t>
      </w:r>
    </w:p>
    <w:p w:rsidR="004026B3" w:rsidRDefault="005372A2" w:rsidP="005372A2">
      <w:pPr>
        <w:pStyle w:val="a5"/>
        <w:numPr>
          <w:ilvl w:val="0"/>
          <w:numId w:val="22"/>
        </w:numPr>
        <w:jc w:val="center"/>
        <w:rPr>
          <w:rFonts w:ascii="Times New Roman" w:hAnsi="Times New Roman"/>
          <w:b/>
          <w:sz w:val="24"/>
          <w:szCs w:val="24"/>
        </w:rPr>
      </w:pPr>
      <w:r w:rsidRPr="00AD1781">
        <w:rPr>
          <w:rFonts w:ascii="Times New Roman" w:hAnsi="Times New Roman"/>
          <w:b/>
          <w:sz w:val="24"/>
          <w:szCs w:val="24"/>
        </w:rPr>
        <w:t>Постановление администрации</w:t>
      </w:r>
      <w:r w:rsidR="004026B3" w:rsidRPr="00AD1781">
        <w:rPr>
          <w:rFonts w:ascii="Times New Roman" w:hAnsi="Times New Roman"/>
          <w:b/>
          <w:sz w:val="24"/>
          <w:szCs w:val="24"/>
        </w:rPr>
        <w:t xml:space="preserve"> от</w:t>
      </w:r>
      <w:r w:rsidR="00AD1781">
        <w:rPr>
          <w:rFonts w:ascii="Times New Roman" w:hAnsi="Times New Roman"/>
          <w:b/>
          <w:sz w:val="24"/>
          <w:szCs w:val="24"/>
        </w:rPr>
        <w:t xml:space="preserve"> </w:t>
      </w:r>
      <w:r w:rsidRPr="00AD1781">
        <w:rPr>
          <w:rFonts w:ascii="Times New Roman" w:hAnsi="Times New Roman"/>
          <w:b/>
          <w:sz w:val="24"/>
          <w:szCs w:val="24"/>
        </w:rPr>
        <w:t>06</w:t>
      </w:r>
      <w:r w:rsidR="004026B3" w:rsidRPr="00AD1781">
        <w:rPr>
          <w:rFonts w:ascii="Times New Roman" w:hAnsi="Times New Roman"/>
          <w:b/>
          <w:sz w:val="24"/>
          <w:szCs w:val="24"/>
        </w:rPr>
        <w:t>.</w:t>
      </w:r>
      <w:r w:rsidR="00582E3B" w:rsidRPr="00AD1781">
        <w:rPr>
          <w:rFonts w:ascii="Times New Roman" w:hAnsi="Times New Roman"/>
          <w:b/>
          <w:sz w:val="24"/>
          <w:szCs w:val="24"/>
        </w:rPr>
        <w:t>1</w:t>
      </w:r>
      <w:r w:rsidRPr="00AD1781">
        <w:rPr>
          <w:rFonts w:ascii="Times New Roman" w:hAnsi="Times New Roman"/>
          <w:b/>
          <w:sz w:val="24"/>
          <w:szCs w:val="24"/>
        </w:rPr>
        <w:t>2</w:t>
      </w:r>
      <w:r w:rsidR="004026B3" w:rsidRPr="00AD1781">
        <w:rPr>
          <w:rFonts w:ascii="Times New Roman" w:hAnsi="Times New Roman"/>
          <w:b/>
          <w:sz w:val="24"/>
          <w:szCs w:val="24"/>
        </w:rPr>
        <w:t>.201</w:t>
      </w:r>
      <w:r w:rsidR="00642C03" w:rsidRPr="00AD1781">
        <w:rPr>
          <w:rFonts w:ascii="Times New Roman" w:hAnsi="Times New Roman"/>
          <w:b/>
          <w:sz w:val="24"/>
          <w:szCs w:val="24"/>
        </w:rPr>
        <w:t>6</w:t>
      </w:r>
      <w:r w:rsidR="004026B3" w:rsidRPr="00AD1781">
        <w:rPr>
          <w:rFonts w:ascii="Times New Roman" w:hAnsi="Times New Roman"/>
          <w:b/>
          <w:sz w:val="24"/>
          <w:szCs w:val="24"/>
        </w:rPr>
        <w:t xml:space="preserve"> №1</w:t>
      </w:r>
      <w:r w:rsidRPr="00AD1781">
        <w:rPr>
          <w:rFonts w:ascii="Times New Roman" w:hAnsi="Times New Roman"/>
          <w:b/>
          <w:sz w:val="24"/>
          <w:szCs w:val="24"/>
        </w:rPr>
        <w:t>40</w:t>
      </w:r>
      <w:r w:rsidR="004026B3" w:rsidRPr="00AD1781">
        <w:rPr>
          <w:rFonts w:ascii="Times New Roman" w:hAnsi="Times New Roman"/>
          <w:b/>
          <w:sz w:val="24"/>
          <w:szCs w:val="24"/>
        </w:rPr>
        <w:t xml:space="preserve"> «</w:t>
      </w:r>
      <w:r w:rsidRPr="00AD1781">
        <w:rPr>
          <w:rFonts w:ascii="Times New Roman" w:hAnsi="Times New Roman"/>
          <w:b/>
          <w:sz w:val="24"/>
          <w:szCs w:val="24"/>
        </w:rPr>
        <w:t>О публичных слушаниях</w:t>
      </w:r>
      <w:r w:rsidR="004026B3" w:rsidRPr="00AD1781">
        <w:rPr>
          <w:rFonts w:ascii="Times New Roman" w:hAnsi="Times New Roman"/>
          <w:b/>
          <w:sz w:val="24"/>
          <w:szCs w:val="24"/>
        </w:rPr>
        <w:t>»</w:t>
      </w:r>
    </w:p>
    <w:p w:rsidR="00AD1781" w:rsidRPr="00AD1781" w:rsidRDefault="00AD1781" w:rsidP="005372A2">
      <w:pPr>
        <w:pStyle w:val="a5"/>
        <w:numPr>
          <w:ilvl w:val="0"/>
          <w:numId w:val="22"/>
        </w:numPr>
        <w:jc w:val="center"/>
        <w:rPr>
          <w:rFonts w:ascii="Times New Roman" w:hAnsi="Times New Roman"/>
          <w:b/>
          <w:sz w:val="24"/>
          <w:szCs w:val="24"/>
        </w:rPr>
      </w:pPr>
      <w:r>
        <w:rPr>
          <w:rFonts w:ascii="Times New Roman" w:hAnsi="Times New Roman"/>
          <w:b/>
          <w:sz w:val="24"/>
          <w:szCs w:val="24"/>
        </w:rPr>
        <w:t>Проект решение о местном бюджете Новотроицкого сельсовета на 2017 год и плановый период 2018 и 2019 годы</w:t>
      </w:r>
    </w:p>
    <w:p w:rsidR="005372A2" w:rsidRDefault="005372A2" w:rsidP="00AD1781">
      <w:pPr>
        <w:spacing w:after="0"/>
        <w:rPr>
          <w:sz w:val="28"/>
          <w:szCs w:val="28"/>
        </w:rPr>
      </w:pPr>
    </w:p>
    <w:p w:rsidR="005372A2" w:rsidRPr="005372A2" w:rsidRDefault="005372A2" w:rsidP="005372A2">
      <w:pPr>
        <w:spacing w:after="0"/>
        <w:ind w:left="180"/>
        <w:jc w:val="center"/>
        <w:rPr>
          <w:rFonts w:ascii="Times New Roman" w:hAnsi="Times New Roman" w:cs="Times New Roman"/>
          <w:sz w:val="20"/>
          <w:szCs w:val="20"/>
        </w:rPr>
      </w:pPr>
      <w:r w:rsidRPr="005372A2">
        <w:rPr>
          <w:rFonts w:ascii="Times New Roman" w:hAnsi="Times New Roman" w:cs="Times New Roman"/>
          <w:sz w:val="20"/>
          <w:szCs w:val="20"/>
        </w:rPr>
        <w:t>АДМИНИСТРАЦИЯ</w:t>
      </w:r>
    </w:p>
    <w:p w:rsidR="005372A2" w:rsidRPr="005372A2" w:rsidRDefault="005372A2" w:rsidP="005372A2">
      <w:pPr>
        <w:pStyle w:val="a5"/>
        <w:jc w:val="center"/>
        <w:rPr>
          <w:rFonts w:ascii="Times New Roman" w:hAnsi="Times New Roman" w:cs="Times New Roman"/>
          <w:sz w:val="20"/>
          <w:szCs w:val="20"/>
        </w:rPr>
      </w:pPr>
      <w:r w:rsidRPr="005372A2">
        <w:rPr>
          <w:rFonts w:ascii="Times New Roman" w:hAnsi="Times New Roman" w:cs="Times New Roman"/>
          <w:sz w:val="20"/>
          <w:szCs w:val="20"/>
        </w:rPr>
        <w:t>НОВОТРОИЦКОГО СЕЛЬСОВЕТА</w:t>
      </w:r>
    </w:p>
    <w:p w:rsidR="005372A2" w:rsidRPr="005372A2" w:rsidRDefault="005372A2" w:rsidP="005372A2">
      <w:pPr>
        <w:pStyle w:val="a5"/>
        <w:jc w:val="center"/>
        <w:rPr>
          <w:rFonts w:ascii="Times New Roman" w:hAnsi="Times New Roman" w:cs="Times New Roman"/>
          <w:sz w:val="20"/>
          <w:szCs w:val="20"/>
        </w:rPr>
      </w:pPr>
      <w:r w:rsidRPr="005372A2">
        <w:rPr>
          <w:rFonts w:ascii="Times New Roman" w:hAnsi="Times New Roman" w:cs="Times New Roman"/>
          <w:sz w:val="20"/>
          <w:szCs w:val="20"/>
        </w:rPr>
        <w:t>СЕВЕРНОГО РАЙОНА</w:t>
      </w:r>
    </w:p>
    <w:p w:rsidR="005372A2" w:rsidRPr="005372A2" w:rsidRDefault="005372A2" w:rsidP="005372A2">
      <w:pPr>
        <w:pStyle w:val="a5"/>
        <w:jc w:val="center"/>
        <w:rPr>
          <w:rFonts w:ascii="Times New Roman" w:hAnsi="Times New Roman" w:cs="Times New Roman"/>
          <w:sz w:val="20"/>
          <w:szCs w:val="20"/>
        </w:rPr>
      </w:pPr>
      <w:r w:rsidRPr="005372A2">
        <w:rPr>
          <w:rFonts w:ascii="Times New Roman" w:hAnsi="Times New Roman" w:cs="Times New Roman"/>
          <w:sz w:val="20"/>
          <w:szCs w:val="20"/>
        </w:rPr>
        <w:t>НОВОСИБИРСКОЙ ОБЛАСТИ</w:t>
      </w:r>
    </w:p>
    <w:p w:rsidR="005372A2" w:rsidRPr="005372A2" w:rsidRDefault="005372A2" w:rsidP="005372A2">
      <w:pPr>
        <w:pStyle w:val="a5"/>
        <w:jc w:val="center"/>
        <w:rPr>
          <w:rFonts w:ascii="Times New Roman" w:hAnsi="Times New Roman" w:cs="Times New Roman"/>
          <w:b/>
          <w:sz w:val="20"/>
          <w:szCs w:val="20"/>
        </w:rPr>
      </w:pPr>
      <w:proofErr w:type="gramStart"/>
      <w:r w:rsidRPr="005372A2">
        <w:rPr>
          <w:rFonts w:ascii="Times New Roman" w:hAnsi="Times New Roman" w:cs="Times New Roman"/>
          <w:b/>
          <w:sz w:val="20"/>
          <w:szCs w:val="20"/>
        </w:rPr>
        <w:t>П</w:t>
      </w:r>
      <w:proofErr w:type="gramEnd"/>
      <w:r w:rsidRPr="005372A2">
        <w:rPr>
          <w:rFonts w:ascii="Times New Roman" w:hAnsi="Times New Roman" w:cs="Times New Roman"/>
          <w:b/>
          <w:sz w:val="20"/>
          <w:szCs w:val="20"/>
        </w:rPr>
        <w:t xml:space="preserve"> О С Т А Н О В Л Е Н И Е</w:t>
      </w:r>
    </w:p>
    <w:p w:rsidR="005372A2" w:rsidRPr="005372A2" w:rsidRDefault="005372A2" w:rsidP="005372A2">
      <w:pPr>
        <w:pStyle w:val="a5"/>
        <w:jc w:val="center"/>
        <w:rPr>
          <w:rFonts w:ascii="Times New Roman" w:hAnsi="Times New Roman" w:cs="Times New Roman"/>
          <w:sz w:val="20"/>
          <w:szCs w:val="20"/>
        </w:rPr>
      </w:pPr>
      <w:r w:rsidRPr="005372A2">
        <w:rPr>
          <w:rFonts w:ascii="Times New Roman" w:hAnsi="Times New Roman" w:cs="Times New Roman"/>
          <w:sz w:val="20"/>
          <w:szCs w:val="20"/>
        </w:rPr>
        <w:t>06.12.2016                               с</w:t>
      </w:r>
      <w:proofErr w:type="gramStart"/>
      <w:r w:rsidRPr="005372A2">
        <w:rPr>
          <w:rFonts w:ascii="Times New Roman" w:hAnsi="Times New Roman" w:cs="Times New Roman"/>
          <w:sz w:val="20"/>
          <w:szCs w:val="20"/>
        </w:rPr>
        <w:t>.Н</w:t>
      </w:r>
      <w:proofErr w:type="gramEnd"/>
      <w:r w:rsidRPr="005372A2">
        <w:rPr>
          <w:rFonts w:ascii="Times New Roman" w:hAnsi="Times New Roman" w:cs="Times New Roman"/>
          <w:sz w:val="20"/>
          <w:szCs w:val="20"/>
        </w:rPr>
        <w:t>овотроицк                                               № 140</w:t>
      </w:r>
    </w:p>
    <w:p w:rsidR="005372A2" w:rsidRPr="005372A2" w:rsidRDefault="005372A2" w:rsidP="005372A2">
      <w:pPr>
        <w:pStyle w:val="a5"/>
        <w:jc w:val="center"/>
        <w:rPr>
          <w:rFonts w:ascii="Times New Roman" w:hAnsi="Times New Roman" w:cs="Times New Roman"/>
          <w:sz w:val="20"/>
          <w:szCs w:val="20"/>
        </w:rPr>
      </w:pPr>
      <w:r w:rsidRPr="005372A2">
        <w:rPr>
          <w:rFonts w:ascii="Times New Roman" w:hAnsi="Times New Roman" w:cs="Times New Roman"/>
          <w:sz w:val="20"/>
          <w:szCs w:val="20"/>
        </w:rPr>
        <w:t>О публичных слушаниях</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w:t>
      </w:r>
      <w:proofErr w:type="gramStart"/>
      <w:r w:rsidRPr="005372A2">
        <w:rPr>
          <w:rFonts w:ascii="Times New Roman" w:hAnsi="Times New Roman" w:cs="Times New Roman"/>
          <w:sz w:val="20"/>
          <w:szCs w:val="20"/>
        </w:rPr>
        <w:t>В целях обсуждения проекта местного бюджета Новотроицкого сельсовета на 2017 год и плановый период 2018 и 2019 годов, проект плана социально-экономического развития Новотроицкого сельсовета Северного района Новосибирской области на 2017 год и плановый период 2018-2019 годы с участием жителей Новотроицкого сельсовета, на основании статьи 28 Федерального закона от 06.10.2003 № 131-ФЗ «Об общих принципах организации местного самоуправления в Российской Федерации», статьи</w:t>
      </w:r>
      <w:proofErr w:type="gramEnd"/>
      <w:r w:rsidRPr="005372A2">
        <w:rPr>
          <w:rFonts w:ascii="Times New Roman" w:hAnsi="Times New Roman" w:cs="Times New Roman"/>
          <w:sz w:val="20"/>
          <w:szCs w:val="20"/>
        </w:rPr>
        <w:t xml:space="preserve"> 11 Устава Новотроицкого сельсовета Северного района Новосибирской области, в соответствии с Порядком организации и проведения публичных слушаний, утвержденным решением </w:t>
      </w:r>
      <w:proofErr w:type="gramStart"/>
      <w:r w:rsidRPr="005372A2">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5372A2">
        <w:rPr>
          <w:rFonts w:ascii="Times New Roman" w:hAnsi="Times New Roman" w:cs="Times New Roman"/>
          <w:sz w:val="20"/>
          <w:szCs w:val="20"/>
        </w:rPr>
        <w:t xml:space="preserve"> от 10.11.2005 № 26, администрация Новотроицкого сельсовета Северного района Новосибирской области</w:t>
      </w:r>
    </w:p>
    <w:p w:rsidR="005372A2" w:rsidRPr="005372A2" w:rsidRDefault="005372A2" w:rsidP="005372A2">
      <w:pPr>
        <w:pStyle w:val="a5"/>
        <w:rPr>
          <w:rFonts w:ascii="Times New Roman" w:hAnsi="Times New Roman" w:cs="Times New Roman"/>
          <w:sz w:val="20"/>
          <w:szCs w:val="20"/>
        </w:rPr>
      </w:pPr>
      <w:r w:rsidRPr="005372A2">
        <w:rPr>
          <w:rFonts w:ascii="Times New Roman" w:hAnsi="Times New Roman" w:cs="Times New Roman"/>
          <w:sz w:val="20"/>
          <w:szCs w:val="20"/>
        </w:rPr>
        <w:t xml:space="preserve">ПОСТАНОВЛЯЕТ: </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 Вынести на публичные слушания проект местного бюджета Новотроицкого сельсовета на 2017 год и плановый период 2018 и 2019 годов, проект </w:t>
      </w:r>
      <w:proofErr w:type="gramStart"/>
      <w:r w:rsidRPr="005372A2">
        <w:rPr>
          <w:rFonts w:ascii="Times New Roman" w:hAnsi="Times New Roman" w:cs="Times New Roman"/>
          <w:sz w:val="20"/>
          <w:szCs w:val="20"/>
        </w:rPr>
        <w:t>плана социально-экономического развития Новотроицкого сельсовета Северного района Новосибирской области</w:t>
      </w:r>
      <w:proofErr w:type="gramEnd"/>
      <w:r w:rsidRPr="005372A2">
        <w:rPr>
          <w:rFonts w:ascii="Times New Roman" w:hAnsi="Times New Roman" w:cs="Times New Roman"/>
          <w:sz w:val="20"/>
          <w:szCs w:val="20"/>
        </w:rPr>
        <w:t xml:space="preserve"> на 2017 год и плановый период 2018-2019 годы.</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2. Назначить публичные слушания на 11-00 часов 16 декабря 2016 года.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lastRenderedPageBreak/>
        <w:t xml:space="preserve">          3. Провести публичные слушания в здании МКУК «</w:t>
      </w:r>
      <w:proofErr w:type="spellStart"/>
      <w:r w:rsidRPr="005372A2">
        <w:rPr>
          <w:rFonts w:ascii="Times New Roman" w:hAnsi="Times New Roman" w:cs="Times New Roman"/>
          <w:sz w:val="20"/>
          <w:szCs w:val="20"/>
        </w:rPr>
        <w:t>Новотроицкий</w:t>
      </w:r>
      <w:proofErr w:type="spellEnd"/>
      <w:r w:rsidRPr="005372A2">
        <w:rPr>
          <w:rFonts w:ascii="Times New Roman" w:hAnsi="Times New Roman" w:cs="Times New Roman"/>
          <w:sz w:val="20"/>
          <w:szCs w:val="20"/>
        </w:rPr>
        <w:t xml:space="preserve"> СДК», по адресу: Новосибирская область, Северный район с. Новотроицк, ул. Трудовая дом 28.</w:t>
      </w:r>
    </w:p>
    <w:p w:rsidR="005372A2" w:rsidRPr="005372A2" w:rsidRDefault="005372A2" w:rsidP="005372A2">
      <w:pPr>
        <w:pStyle w:val="a5"/>
        <w:rPr>
          <w:rFonts w:ascii="Times New Roman" w:hAnsi="Times New Roman" w:cs="Times New Roman"/>
          <w:sz w:val="20"/>
          <w:szCs w:val="20"/>
        </w:rPr>
      </w:pPr>
      <w:r w:rsidRPr="005372A2">
        <w:rPr>
          <w:rFonts w:ascii="Times New Roman" w:hAnsi="Times New Roman" w:cs="Times New Roman"/>
          <w:sz w:val="20"/>
          <w:szCs w:val="20"/>
        </w:rPr>
        <w:t xml:space="preserve">          4.  Организацию и проведение публичных слушаний возложить на администрацию Новотроицкого сельсовета Северного района Новосибирской области.</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5. Определить основным докладчиком публичных слушаний Главу Новотроицкого сельсовета </w:t>
      </w:r>
      <w:proofErr w:type="spellStart"/>
      <w:r w:rsidRPr="005372A2">
        <w:rPr>
          <w:rFonts w:ascii="Times New Roman" w:hAnsi="Times New Roman" w:cs="Times New Roman"/>
          <w:sz w:val="20"/>
          <w:szCs w:val="20"/>
        </w:rPr>
        <w:t>Кочережко</w:t>
      </w:r>
      <w:proofErr w:type="spellEnd"/>
      <w:r w:rsidRPr="005372A2">
        <w:rPr>
          <w:rFonts w:ascii="Times New Roman" w:hAnsi="Times New Roman" w:cs="Times New Roman"/>
          <w:sz w:val="20"/>
          <w:szCs w:val="20"/>
        </w:rPr>
        <w:t xml:space="preserve"> А.Д.</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6. Определить секретарем публичных слушаний специалиста администрации 1 разряда Т.В.Семёнова.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7. Опубликовать данное постановление и проект местного бюджета Новотроицкого сельсовета на 2017 год и плановый период 2018 и 2019 годов, проект </w:t>
      </w:r>
      <w:proofErr w:type="gramStart"/>
      <w:r w:rsidRPr="005372A2">
        <w:rPr>
          <w:rFonts w:ascii="Times New Roman" w:hAnsi="Times New Roman" w:cs="Times New Roman"/>
          <w:sz w:val="20"/>
          <w:szCs w:val="20"/>
        </w:rPr>
        <w:t>плана социально-экономического развития Новотроицкого сельсовета Северного района Новосибирской области</w:t>
      </w:r>
      <w:proofErr w:type="gramEnd"/>
      <w:r w:rsidRPr="005372A2">
        <w:rPr>
          <w:rFonts w:ascii="Times New Roman" w:hAnsi="Times New Roman" w:cs="Times New Roman"/>
          <w:sz w:val="20"/>
          <w:szCs w:val="20"/>
        </w:rPr>
        <w:t xml:space="preserve"> на 2017 год и плановый период 2018-2019 годы в периодическом печатном издании «Вестник Новотроицкого сельсовета»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8. </w:t>
      </w:r>
      <w:proofErr w:type="gramStart"/>
      <w:r w:rsidRPr="005372A2">
        <w:rPr>
          <w:rFonts w:ascii="Times New Roman" w:hAnsi="Times New Roman" w:cs="Times New Roman"/>
          <w:sz w:val="20"/>
          <w:szCs w:val="20"/>
        </w:rPr>
        <w:t>Контроль за</w:t>
      </w:r>
      <w:proofErr w:type="gramEnd"/>
      <w:r w:rsidRPr="005372A2">
        <w:rPr>
          <w:rFonts w:ascii="Times New Roman" w:hAnsi="Times New Roman" w:cs="Times New Roman"/>
          <w:sz w:val="20"/>
          <w:szCs w:val="20"/>
        </w:rPr>
        <w:t xml:space="preserve"> исполнением постановления оставляю за собой.</w:t>
      </w:r>
    </w:p>
    <w:p w:rsidR="005372A2" w:rsidRPr="005372A2" w:rsidRDefault="005372A2" w:rsidP="005372A2">
      <w:pPr>
        <w:pStyle w:val="a5"/>
        <w:jc w:val="both"/>
        <w:rPr>
          <w:rFonts w:ascii="Times New Roman" w:hAnsi="Times New Roman" w:cs="Times New Roman"/>
          <w:sz w:val="20"/>
          <w:szCs w:val="20"/>
        </w:rPr>
      </w:pP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Гл</w:t>
      </w:r>
      <w:r w:rsidR="00AD1781">
        <w:rPr>
          <w:rFonts w:ascii="Times New Roman" w:hAnsi="Times New Roman" w:cs="Times New Roman"/>
          <w:sz w:val="20"/>
          <w:szCs w:val="20"/>
        </w:rPr>
        <w:t xml:space="preserve">ава Новотроицкого сельсовета   </w:t>
      </w:r>
      <w:r w:rsidRPr="005372A2">
        <w:rPr>
          <w:rFonts w:ascii="Times New Roman" w:hAnsi="Times New Roman" w:cs="Times New Roman"/>
          <w:sz w:val="20"/>
          <w:szCs w:val="20"/>
        </w:rPr>
        <w:t xml:space="preserve">Северного района Новосибирской области                            </w:t>
      </w:r>
      <w:proofErr w:type="spellStart"/>
      <w:r w:rsidRPr="005372A2">
        <w:rPr>
          <w:rFonts w:ascii="Times New Roman" w:hAnsi="Times New Roman" w:cs="Times New Roman"/>
          <w:sz w:val="20"/>
          <w:szCs w:val="20"/>
        </w:rPr>
        <w:t>А.Д.Кочережко</w:t>
      </w:r>
      <w:proofErr w:type="spellEnd"/>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 xml:space="preserve">Приложение </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 xml:space="preserve">к постановлению администрации </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Новотроицкого сельсовета</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 xml:space="preserve">Северного района Новосибирской области </w:t>
      </w:r>
    </w:p>
    <w:p w:rsidR="005372A2" w:rsidRPr="005372A2" w:rsidRDefault="005372A2" w:rsidP="00AD1781">
      <w:pPr>
        <w:pStyle w:val="a5"/>
        <w:jc w:val="right"/>
        <w:rPr>
          <w:rFonts w:ascii="Times New Roman" w:hAnsi="Times New Roman" w:cs="Times New Roman"/>
          <w:sz w:val="20"/>
          <w:szCs w:val="20"/>
        </w:rPr>
      </w:pPr>
      <w:r w:rsidRPr="005372A2">
        <w:rPr>
          <w:rFonts w:ascii="Times New Roman" w:hAnsi="Times New Roman" w:cs="Times New Roman"/>
          <w:sz w:val="20"/>
          <w:szCs w:val="20"/>
        </w:rPr>
        <w:t>от 06.12.2016  № 140</w:t>
      </w:r>
    </w:p>
    <w:p w:rsidR="005372A2" w:rsidRPr="005372A2" w:rsidRDefault="005372A2" w:rsidP="005372A2">
      <w:pPr>
        <w:pStyle w:val="a5"/>
        <w:jc w:val="center"/>
        <w:rPr>
          <w:rFonts w:ascii="Times New Roman" w:hAnsi="Times New Roman" w:cs="Times New Roman"/>
          <w:b/>
          <w:bCs/>
          <w:sz w:val="20"/>
          <w:szCs w:val="20"/>
        </w:rPr>
      </w:pPr>
      <w:r w:rsidRPr="005372A2">
        <w:rPr>
          <w:rFonts w:ascii="Times New Roman" w:hAnsi="Times New Roman" w:cs="Times New Roman"/>
          <w:b/>
          <w:bCs/>
          <w:sz w:val="20"/>
          <w:szCs w:val="20"/>
        </w:rPr>
        <w:t>РЕГЛАМЕНТ</w:t>
      </w:r>
    </w:p>
    <w:p w:rsidR="005372A2" w:rsidRPr="005372A2" w:rsidRDefault="005372A2" w:rsidP="005372A2">
      <w:pPr>
        <w:pStyle w:val="a5"/>
        <w:jc w:val="center"/>
        <w:rPr>
          <w:rFonts w:ascii="Times New Roman" w:hAnsi="Times New Roman" w:cs="Times New Roman"/>
          <w:b/>
          <w:bCs/>
          <w:sz w:val="20"/>
          <w:szCs w:val="20"/>
        </w:rPr>
      </w:pPr>
      <w:r w:rsidRPr="005372A2">
        <w:rPr>
          <w:rFonts w:ascii="Times New Roman" w:hAnsi="Times New Roman" w:cs="Times New Roman"/>
          <w:b/>
          <w:bCs/>
          <w:sz w:val="20"/>
          <w:szCs w:val="20"/>
        </w:rPr>
        <w:t>публичных слушаний</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1. Общие положения</w:t>
      </w:r>
    </w:p>
    <w:p w:rsidR="005372A2" w:rsidRPr="005372A2" w:rsidRDefault="005372A2" w:rsidP="005372A2">
      <w:pPr>
        <w:pStyle w:val="a5"/>
        <w:jc w:val="both"/>
        <w:rPr>
          <w:rFonts w:ascii="Times New Roman" w:hAnsi="Times New Roman" w:cs="Times New Roman"/>
          <w:b/>
          <w:sz w:val="20"/>
          <w:szCs w:val="20"/>
        </w:rPr>
      </w:pP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1.1. Настоящий Регламент публичных слушаний (далее – Регламент) разработан в целях </w:t>
      </w:r>
      <w:proofErr w:type="gramStart"/>
      <w:r w:rsidRPr="005372A2">
        <w:rPr>
          <w:rFonts w:ascii="Times New Roman" w:hAnsi="Times New Roman" w:cs="Times New Roman"/>
          <w:sz w:val="20"/>
          <w:szCs w:val="20"/>
        </w:rPr>
        <w:t xml:space="preserve">обеспечения реализации права населения муниципального образования </w:t>
      </w:r>
      <w:r w:rsidRPr="005372A2">
        <w:rPr>
          <w:rFonts w:ascii="Times New Roman" w:hAnsi="Times New Roman" w:cs="Times New Roman"/>
          <w:color w:val="000000"/>
          <w:sz w:val="20"/>
          <w:szCs w:val="20"/>
        </w:rPr>
        <w:t>Новотроицкого</w:t>
      </w:r>
      <w:r w:rsidRPr="005372A2">
        <w:rPr>
          <w:rFonts w:ascii="Times New Roman" w:hAnsi="Times New Roman" w:cs="Times New Roman"/>
          <w:sz w:val="20"/>
          <w:szCs w:val="20"/>
        </w:rPr>
        <w:t xml:space="preserve"> сельсовета</w:t>
      </w:r>
      <w:proofErr w:type="gramEnd"/>
      <w:r w:rsidRPr="005372A2">
        <w:rPr>
          <w:rFonts w:ascii="Times New Roman" w:hAnsi="Times New Roman" w:cs="Times New Roman"/>
          <w:sz w:val="20"/>
          <w:szCs w:val="20"/>
        </w:rPr>
        <w:t xml:space="preserve"> на непосредственное участие в осуществлении местного самоуправления.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1.2.  Публичные слушания -  открытое  обсуждение проектов муниципальных правовых актов муниципального образования </w:t>
      </w:r>
      <w:r w:rsidRPr="005372A2">
        <w:rPr>
          <w:rFonts w:ascii="Times New Roman" w:hAnsi="Times New Roman" w:cs="Times New Roman"/>
          <w:color w:val="000000"/>
          <w:sz w:val="20"/>
          <w:szCs w:val="20"/>
        </w:rPr>
        <w:t>Новотроицкого</w:t>
      </w:r>
      <w:r w:rsidRPr="005372A2">
        <w:rPr>
          <w:rFonts w:ascii="Times New Roman" w:hAnsi="Times New Roman" w:cs="Times New Roman"/>
          <w:sz w:val="20"/>
          <w:szCs w:val="20"/>
        </w:rPr>
        <w:t xml:space="preserve"> сельсовета по вопросам местного значения.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1.3. Основными целями проведения публичных слушаний являются: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учет мнения жителей муниципального образования </w:t>
      </w:r>
      <w:r w:rsidRPr="005372A2">
        <w:rPr>
          <w:rFonts w:ascii="Times New Roman" w:hAnsi="Times New Roman" w:cs="Times New Roman"/>
          <w:color w:val="000000"/>
          <w:sz w:val="20"/>
          <w:szCs w:val="20"/>
        </w:rPr>
        <w:t>Новотроицкого</w:t>
      </w:r>
      <w:r w:rsidRPr="005372A2">
        <w:rPr>
          <w:rFonts w:ascii="Times New Roman" w:hAnsi="Times New Roman" w:cs="Times New Roman"/>
          <w:sz w:val="20"/>
          <w:szCs w:val="20"/>
        </w:rPr>
        <w:t xml:space="preserve"> сельсовета при принятии муниципальных правовых актов Муниципального образования </w:t>
      </w:r>
      <w:r w:rsidRPr="005372A2">
        <w:rPr>
          <w:rFonts w:ascii="Times New Roman" w:hAnsi="Times New Roman" w:cs="Times New Roman"/>
          <w:color w:val="000000"/>
          <w:sz w:val="20"/>
          <w:szCs w:val="20"/>
        </w:rPr>
        <w:t>Новотроицкого</w:t>
      </w:r>
      <w:r w:rsidRPr="005372A2">
        <w:rPr>
          <w:rFonts w:ascii="Times New Roman" w:hAnsi="Times New Roman" w:cs="Times New Roman"/>
          <w:sz w:val="20"/>
          <w:szCs w:val="20"/>
        </w:rPr>
        <w:t xml:space="preserve"> сельсовета по наиболее важным вопросам местного значения;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-осуществление непосредственной связи в правотворческой деятельности Совета депутатов и администрации муниципального образования </w:t>
      </w:r>
      <w:r w:rsidRPr="005372A2">
        <w:rPr>
          <w:rFonts w:ascii="Times New Roman" w:hAnsi="Times New Roman" w:cs="Times New Roman"/>
          <w:color w:val="000000"/>
          <w:sz w:val="20"/>
          <w:szCs w:val="20"/>
        </w:rPr>
        <w:t>Новотроицкого</w:t>
      </w:r>
      <w:r w:rsidRPr="005372A2">
        <w:rPr>
          <w:rFonts w:ascii="Times New Roman" w:hAnsi="Times New Roman" w:cs="Times New Roman"/>
          <w:sz w:val="20"/>
          <w:szCs w:val="20"/>
        </w:rPr>
        <w:t xml:space="preserve"> сельсовета с населением муниципального образования;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-формирование  общественного мнения  по обсуждаемым нормативным правовым актам.</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2. Порядок проведения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Публичные слушания открывает председательствующий. </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После рассмотрения всех вопросов повестки дня председательствующий  объявляет о закрытии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Для ведения протокола, регистрации участников определяется секретарь публичных слушаний.</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3. Протокол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3.1.  На публичных слушаниях ведется протокол.</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3.2.  Протокол должен содержать:</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-дату проведения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-ФИО председательствующего, секретаря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-повестку дня;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-информацию по существу рассматриваемых вопросов;</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-замечания и предложения участников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-рекомендации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3.3. Протокол подписывается председательствующим и секретарем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3.4. К протоколу прилагается список зарегистрированных участников публичных слушаний.</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lastRenderedPageBreak/>
        <w:t>4.  Утверждение повестки дня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4.2. После утверждения повестки дня обсуждение идет по порядку, установленному повесткой. </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5.  Порядок рассмотрения вопросов на публичных слушаниях</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5.1. Рассмотрение вопроса повестки дня  начинается с доклада продолжительностью  не более  30 минут. </w:t>
      </w:r>
      <w:proofErr w:type="gramStart"/>
      <w:r w:rsidRPr="005372A2">
        <w:rPr>
          <w:rFonts w:ascii="Times New Roman" w:hAnsi="Times New Roman" w:cs="Times New Roman"/>
          <w:sz w:val="20"/>
          <w:szCs w:val="20"/>
        </w:rPr>
        <w:t>Если  по данному вопросу есть выступающие, то  каждому из них предоставляется до 10 минут.</w:t>
      </w:r>
      <w:proofErr w:type="gramEnd"/>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5372A2" w:rsidRPr="005372A2" w:rsidRDefault="005372A2" w:rsidP="005372A2">
      <w:pPr>
        <w:pStyle w:val="a5"/>
        <w:jc w:val="both"/>
        <w:rPr>
          <w:rFonts w:ascii="Times New Roman" w:hAnsi="Times New Roman" w:cs="Times New Roman"/>
          <w:b/>
          <w:sz w:val="20"/>
          <w:szCs w:val="20"/>
        </w:rPr>
      </w:pPr>
      <w:r w:rsidRPr="005372A2">
        <w:rPr>
          <w:rFonts w:ascii="Times New Roman" w:hAnsi="Times New Roman" w:cs="Times New Roman"/>
          <w:b/>
          <w:sz w:val="20"/>
          <w:szCs w:val="20"/>
        </w:rPr>
        <w:t>Права и обязанности председательствующего на публичных слушаниях</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Председательствующий имеет право:</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-приостанавливать выступления, не относящиеся  к обсуждаемому вопросу и не предусмотренные повесткой дня;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-призывать присутствующих на публичных слушаниях к соблюдению порядка;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-объявлять перерыв;</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Председательствующий  обязан:</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-соблюдать  настоящий Регламент;</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-придерживаться повестки дня;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-обеспечивать соблюдение прав  присутствующих на публичных слушаниях;</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-обеспечивать порядок в зале проведения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-осуществлять </w:t>
      </w:r>
      <w:proofErr w:type="gramStart"/>
      <w:r w:rsidRPr="005372A2">
        <w:rPr>
          <w:rFonts w:ascii="Times New Roman" w:hAnsi="Times New Roman" w:cs="Times New Roman"/>
          <w:sz w:val="20"/>
          <w:szCs w:val="20"/>
        </w:rPr>
        <w:t>контроль за</w:t>
      </w:r>
      <w:proofErr w:type="gramEnd"/>
      <w:r w:rsidRPr="005372A2">
        <w:rPr>
          <w:rFonts w:ascii="Times New Roman" w:hAnsi="Times New Roman" w:cs="Times New Roman"/>
          <w:sz w:val="20"/>
          <w:szCs w:val="20"/>
        </w:rPr>
        <w:t xml:space="preserve"> соблюдением  темы  заслушиваемых вопросов;</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-проявлять  уважительное отношение к  участникам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-не комментировать выступления;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-подписывать протокол и рекомендации публичных слушаний.</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Рекомендации публичных слушаний</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5372A2" w:rsidRPr="005372A2" w:rsidRDefault="005372A2" w:rsidP="005372A2">
      <w:pPr>
        <w:pStyle w:val="a5"/>
        <w:jc w:val="center"/>
        <w:rPr>
          <w:rFonts w:ascii="Times New Roman" w:hAnsi="Times New Roman" w:cs="Times New Roman"/>
          <w:sz w:val="20"/>
          <w:szCs w:val="20"/>
        </w:rPr>
      </w:pPr>
      <w:r w:rsidRPr="005372A2">
        <w:rPr>
          <w:rFonts w:ascii="Times New Roman" w:hAnsi="Times New Roman" w:cs="Times New Roman"/>
          <w:sz w:val="20"/>
          <w:szCs w:val="20"/>
        </w:rPr>
        <w:t>________________</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 xml:space="preserve">Приложение  к постановлению </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администрации  Новотроицкого сельсовета</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 xml:space="preserve">Северного района Новосибирской области </w:t>
      </w:r>
    </w:p>
    <w:p w:rsidR="005372A2" w:rsidRPr="005372A2" w:rsidRDefault="005372A2" w:rsidP="005372A2">
      <w:pPr>
        <w:pStyle w:val="a5"/>
        <w:jc w:val="right"/>
        <w:rPr>
          <w:rFonts w:ascii="Times New Roman" w:hAnsi="Times New Roman" w:cs="Times New Roman"/>
          <w:sz w:val="20"/>
          <w:szCs w:val="20"/>
        </w:rPr>
      </w:pPr>
      <w:r w:rsidRPr="005372A2">
        <w:rPr>
          <w:rFonts w:ascii="Times New Roman" w:hAnsi="Times New Roman" w:cs="Times New Roman"/>
          <w:sz w:val="20"/>
          <w:szCs w:val="20"/>
        </w:rPr>
        <w:t xml:space="preserve">                                      от  06.12.2016  № 140</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 xml:space="preserve">ПОРЯДОК УЧЕТА ПРЕДЛОЖЕНИЙ И УЧАСТИЯ ГРАЖДАН </w:t>
      </w:r>
      <w:proofErr w:type="gramStart"/>
      <w:r w:rsidRPr="005372A2">
        <w:rPr>
          <w:rFonts w:ascii="Times New Roman" w:hAnsi="Times New Roman" w:cs="Times New Roman"/>
          <w:b/>
          <w:sz w:val="20"/>
          <w:szCs w:val="20"/>
        </w:rPr>
        <w:t>В</w:t>
      </w:r>
      <w:proofErr w:type="gramEnd"/>
    </w:p>
    <w:p w:rsidR="005372A2" w:rsidRPr="005372A2" w:rsidRDefault="005372A2" w:rsidP="005372A2">
      <w:pPr>
        <w:pStyle w:val="a5"/>
        <w:jc w:val="center"/>
        <w:rPr>
          <w:rFonts w:ascii="Times New Roman" w:hAnsi="Times New Roman" w:cs="Times New Roman"/>
          <w:sz w:val="20"/>
          <w:szCs w:val="20"/>
        </w:rPr>
      </w:pPr>
      <w:proofErr w:type="gramStart"/>
      <w:r w:rsidRPr="005372A2">
        <w:rPr>
          <w:rFonts w:ascii="Times New Roman" w:hAnsi="Times New Roman" w:cs="Times New Roman"/>
          <w:b/>
          <w:sz w:val="20"/>
          <w:szCs w:val="20"/>
        </w:rPr>
        <w:t>ОБСУЖДЕНИИ</w:t>
      </w:r>
      <w:proofErr w:type="gramEnd"/>
      <w:r w:rsidRPr="005372A2">
        <w:rPr>
          <w:rFonts w:ascii="Times New Roman" w:hAnsi="Times New Roman" w:cs="Times New Roman"/>
          <w:b/>
          <w:sz w:val="20"/>
          <w:szCs w:val="20"/>
        </w:rPr>
        <w:t xml:space="preserve"> ПРОЕКТА УСТАВА МУНИЦИПАЛЬНОГО ОБРАЗОВАНИЯ НОВОТРОИЦКОГО СЕЛЬСОВЕТА, ПРОЕКТА МУНИЦИПАЛЬ</w:t>
      </w:r>
      <w:r w:rsidRPr="005372A2">
        <w:rPr>
          <w:rFonts w:ascii="Times New Roman" w:hAnsi="Times New Roman" w:cs="Times New Roman"/>
          <w:b/>
          <w:sz w:val="20"/>
          <w:szCs w:val="20"/>
        </w:rPr>
        <w:softHyphen/>
        <w:t>НОГО ПРАВОВОГО АКТА О ВНЕСЕНИИ ИЗМЕНЕНИЙ И ДОПОЛНЕНИЙ В УСТАВ</w:t>
      </w:r>
    </w:p>
    <w:p w:rsidR="005372A2" w:rsidRPr="005372A2" w:rsidRDefault="005372A2" w:rsidP="005372A2">
      <w:pPr>
        <w:pStyle w:val="a5"/>
        <w:jc w:val="center"/>
        <w:rPr>
          <w:rFonts w:ascii="Times New Roman" w:hAnsi="Times New Roman" w:cs="Times New Roman"/>
          <w:b/>
          <w:sz w:val="20"/>
          <w:szCs w:val="20"/>
        </w:rPr>
      </w:pPr>
      <w:r w:rsidRPr="005372A2">
        <w:rPr>
          <w:rFonts w:ascii="Times New Roman" w:hAnsi="Times New Roman" w:cs="Times New Roman"/>
          <w:b/>
          <w:sz w:val="20"/>
          <w:szCs w:val="20"/>
        </w:rPr>
        <w:t>МУНИЦИПАЛЬНОГО ОБРАЗОВАНИЯ НОВОТРОИЦКОГО СЕЛЬСОВЕТА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1.1. </w:t>
      </w:r>
      <w:proofErr w:type="gramStart"/>
      <w:r w:rsidRPr="005372A2">
        <w:rPr>
          <w:rFonts w:ascii="Times New Roman" w:hAnsi="Times New Roman" w:cs="Times New Roman"/>
          <w:sz w:val="20"/>
          <w:szCs w:val="20"/>
        </w:rPr>
        <w:t>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5372A2">
        <w:rPr>
          <w:rFonts w:ascii="Times New Roman" w:hAnsi="Times New Roman" w:cs="Times New Roman"/>
          <w:sz w:val="20"/>
          <w:szCs w:val="20"/>
        </w:rPr>
        <w:softHyphen/>
        <w:t>лях определения форм участия населения в обсуждении проекта Устава муниципально</w:t>
      </w:r>
      <w:r w:rsidRPr="005372A2">
        <w:rPr>
          <w:rFonts w:ascii="Times New Roman" w:hAnsi="Times New Roman" w:cs="Times New Roman"/>
          <w:sz w:val="20"/>
          <w:szCs w:val="20"/>
        </w:rPr>
        <w:softHyphen/>
        <w:t>го образования Новотроицкого сельсо</w:t>
      </w:r>
      <w:r w:rsidRPr="005372A2">
        <w:rPr>
          <w:rFonts w:ascii="Times New Roman" w:hAnsi="Times New Roman" w:cs="Times New Roman"/>
          <w:sz w:val="20"/>
          <w:szCs w:val="20"/>
        </w:rPr>
        <w:softHyphen/>
        <w:t>вета, проект муниципального правового акта о внесении изменений и дополнений в Устав муниципального образования Новотроицкого сельсовета, а также учета предложений населения муниципального образования в</w:t>
      </w:r>
      <w:proofErr w:type="gramEnd"/>
      <w:r w:rsidRPr="005372A2">
        <w:rPr>
          <w:rFonts w:ascii="Times New Roman" w:hAnsi="Times New Roman" w:cs="Times New Roman"/>
          <w:sz w:val="20"/>
          <w:szCs w:val="20"/>
        </w:rPr>
        <w:t xml:space="preserve"> </w:t>
      </w:r>
      <w:proofErr w:type="gramStart"/>
      <w:r w:rsidRPr="005372A2">
        <w:rPr>
          <w:rFonts w:ascii="Times New Roman" w:hAnsi="Times New Roman" w:cs="Times New Roman"/>
          <w:sz w:val="20"/>
          <w:szCs w:val="20"/>
        </w:rPr>
        <w:t>обсуждении</w:t>
      </w:r>
      <w:proofErr w:type="gramEnd"/>
      <w:r w:rsidRPr="005372A2">
        <w:rPr>
          <w:rFonts w:ascii="Times New Roman" w:hAnsi="Times New Roman" w:cs="Times New Roman"/>
          <w:sz w:val="20"/>
          <w:szCs w:val="20"/>
        </w:rPr>
        <w:t xml:space="preserve"> указанных про</w:t>
      </w:r>
      <w:r w:rsidRPr="005372A2">
        <w:rPr>
          <w:rFonts w:ascii="Times New Roman" w:hAnsi="Times New Roman" w:cs="Times New Roman"/>
          <w:sz w:val="20"/>
          <w:szCs w:val="20"/>
        </w:rPr>
        <w:softHyphen/>
        <w:t>ектов.</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1.2. Обсуждение проекта Устава муни</w:t>
      </w:r>
      <w:r w:rsidRPr="005372A2">
        <w:rPr>
          <w:rFonts w:ascii="Times New Roman" w:hAnsi="Times New Roman" w:cs="Times New Roman"/>
          <w:sz w:val="20"/>
          <w:szCs w:val="20"/>
        </w:rPr>
        <w:softHyphen/>
        <w:t>ципального образования Новотроицкого сельсовета, проекта муниципального пра</w:t>
      </w:r>
      <w:r w:rsidRPr="005372A2">
        <w:rPr>
          <w:rFonts w:ascii="Times New Roman" w:hAnsi="Times New Roman" w:cs="Times New Roman"/>
          <w:sz w:val="20"/>
          <w:szCs w:val="20"/>
        </w:rPr>
        <w:softHyphen/>
        <w:t>вового акта о внесении изменений и допол</w:t>
      </w:r>
      <w:r w:rsidRPr="005372A2">
        <w:rPr>
          <w:rFonts w:ascii="Times New Roman" w:hAnsi="Times New Roman" w:cs="Times New Roman"/>
          <w:sz w:val="20"/>
          <w:szCs w:val="20"/>
        </w:rPr>
        <w:softHyphen/>
        <w:t>нений в Устав муниципального образования Новотроицкого сельсовета может про</w:t>
      </w:r>
      <w:r w:rsidRPr="005372A2">
        <w:rPr>
          <w:rFonts w:ascii="Times New Roman" w:hAnsi="Times New Roman" w:cs="Times New Roman"/>
          <w:sz w:val="20"/>
          <w:szCs w:val="20"/>
        </w:rPr>
        <w:softHyphen/>
        <w:t>изводиться:</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lastRenderedPageBreak/>
        <w:t>- посредством обращения граждан в Совет депутатов либо в администрацию</w:t>
      </w:r>
      <w:r w:rsidRPr="005372A2">
        <w:rPr>
          <w:rFonts w:ascii="Times New Roman" w:hAnsi="Times New Roman" w:cs="Times New Roman"/>
          <w:sz w:val="20"/>
          <w:szCs w:val="20"/>
          <w:u w:val="single"/>
        </w:rPr>
        <w:t xml:space="preserve"> </w:t>
      </w:r>
      <w:r w:rsidRPr="005372A2">
        <w:rPr>
          <w:rFonts w:ascii="Times New Roman" w:hAnsi="Times New Roman" w:cs="Times New Roman"/>
          <w:sz w:val="20"/>
          <w:szCs w:val="20"/>
        </w:rPr>
        <w:t>муниципального образования Новотроицкого сельсовета в письменной форме.</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1.3. Население муниципального обра</w:t>
      </w:r>
      <w:r w:rsidRPr="005372A2">
        <w:rPr>
          <w:rFonts w:ascii="Times New Roman" w:hAnsi="Times New Roman" w:cs="Times New Roman"/>
          <w:sz w:val="20"/>
          <w:szCs w:val="20"/>
        </w:rPr>
        <w:softHyphen/>
        <w:t>зования с момента опубликования (обнаро</w:t>
      </w:r>
      <w:r w:rsidRPr="005372A2">
        <w:rPr>
          <w:rFonts w:ascii="Times New Roman" w:hAnsi="Times New Roman" w:cs="Times New Roman"/>
          <w:sz w:val="20"/>
          <w:szCs w:val="20"/>
        </w:rPr>
        <w:softHyphen/>
        <w:t>дования) проекта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муниципального образования Новотроицкого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5372A2">
        <w:rPr>
          <w:rFonts w:ascii="Times New Roman" w:hAnsi="Times New Roman" w:cs="Times New Roman"/>
          <w:sz w:val="20"/>
          <w:szCs w:val="20"/>
        </w:rPr>
        <w:softHyphen/>
        <w:t>вания Новотроицкого сельсовета, про</w:t>
      </w:r>
      <w:r w:rsidRPr="005372A2">
        <w:rPr>
          <w:rFonts w:ascii="Times New Roman" w:hAnsi="Times New Roman" w:cs="Times New Roman"/>
          <w:sz w:val="20"/>
          <w:szCs w:val="20"/>
        </w:rPr>
        <w:softHyphen/>
        <w:t>екта муниципального правового акта о вне</w:t>
      </w:r>
      <w:r w:rsidRPr="005372A2">
        <w:rPr>
          <w:rFonts w:ascii="Times New Roman" w:hAnsi="Times New Roman" w:cs="Times New Roman"/>
          <w:sz w:val="20"/>
          <w:szCs w:val="20"/>
        </w:rPr>
        <w:softHyphen/>
        <w:t>сении изменений и дополнений в устав му</w:t>
      </w:r>
      <w:r w:rsidRPr="005372A2">
        <w:rPr>
          <w:rFonts w:ascii="Times New Roman" w:hAnsi="Times New Roman" w:cs="Times New Roman"/>
          <w:sz w:val="20"/>
          <w:szCs w:val="20"/>
        </w:rPr>
        <w:softHyphen/>
        <w:t>ниципального образования Новотроицкого сельсовета, осуществляется в виде предложений в письменном виде.</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1.4. Предложения населения по проек</w:t>
      </w:r>
      <w:r w:rsidRPr="005372A2">
        <w:rPr>
          <w:rFonts w:ascii="Times New Roman" w:hAnsi="Times New Roman" w:cs="Times New Roman"/>
          <w:sz w:val="20"/>
          <w:szCs w:val="20"/>
        </w:rPr>
        <w:softHyphen/>
        <w:t>ту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5372A2">
        <w:rPr>
          <w:rFonts w:ascii="Times New Roman" w:hAnsi="Times New Roman" w:cs="Times New Roman"/>
          <w:sz w:val="20"/>
          <w:szCs w:val="20"/>
        </w:rPr>
        <w:softHyphen/>
        <w:t>пального образования Новотроицкого сельсовета вносятся в Совет депутатов му</w:t>
      </w:r>
      <w:r w:rsidRPr="005372A2">
        <w:rPr>
          <w:rFonts w:ascii="Times New Roman" w:hAnsi="Times New Roman" w:cs="Times New Roman"/>
          <w:sz w:val="20"/>
          <w:szCs w:val="20"/>
        </w:rPr>
        <w:softHyphen/>
        <w:t>ниципального образования Новотроицкого сельсовета в срок, установленный решением Совета депутатов с указанием:</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статьи проекта Устава, проекта муни</w:t>
      </w:r>
      <w:r w:rsidRPr="005372A2">
        <w:rPr>
          <w:rFonts w:ascii="Times New Roman" w:hAnsi="Times New Roman" w:cs="Times New Roman"/>
          <w:sz w:val="20"/>
          <w:szCs w:val="20"/>
        </w:rPr>
        <w:softHyphen/>
        <w:t>ципального правого акта о внесении изме</w:t>
      </w:r>
      <w:r w:rsidRPr="005372A2">
        <w:rPr>
          <w:rFonts w:ascii="Times New Roman" w:hAnsi="Times New Roman" w:cs="Times New Roman"/>
          <w:sz w:val="20"/>
          <w:szCs w:val="20"/>
        </w:rPr>
        <w:softHyphen/>
        <w:t>нений и дополнений в Устав муниципаль</w:t>
      </w:r>
      <w:r w:rsidRPr="005372A2">
        <w:rPr>
          <w:rFonts w:ascii="Times New Roman" w:hAnsi="Times New Roman" w:cs="Times New Roman"/>
          <w:sz w:val="20"/>
          <w:szCs w:val="20"/>
        </w:rPr>
        <w:softHyphen/>
        <w:t>ного образования Новотроицкого сель</w:t>
      </w:r>
      <w:r w:rsidRPr="005372A2">
        <w:rPr>
          <w:rFonts w:ascii="Times New Roman" w:hAnsi="Times New Roman" w:cs="Times New Roman"/>
          <w:sz w:val="20"/>
          <w:szCs w:val="20"/>
        </w:rPr>
        <w:softHyphen/>
        <w:t>совета;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дополнительных статей проекта Устава, проекта нормативного правого акта о внесении изменений и дополнений в Устав муниципального образования Новотроицкого сельсовета.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1.5. Участие граждан в обсуждении про</w:t>
      </w:r>
      <w:r w:rsidRPr="005372A2">
        <w:rPr>
          <w:rFonts w:ascii="Times New Roman" w:hAnsi="Times New Roman" w:cs="Times New Roman"/>
          <w:sz w:val="20"/>
          <w:szCs w:val="20"/>
        </w:rPr>
        <w:softHyphen/>
        <w:t>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5372A2">
        <w:rPr>
          <w:rFonts w:ascii="Times New Roman" w:hAnsi="Times New Roman" w:cs="Times New Roman"/>
          <w:sz w:val="20"/>
          <w:szCs w:val="20"/>
        </w:rPr>
        <w:softHyphen/>
        <w:t>пального образования Новотроицкого сельсовета на публичных слушаниях осуще</w:t>
      </w:r>
      <w:r w:rsidRPr="005372A2">
        <w:rPr>
          <w:rFonts w:ascii="Times New Roman" w:hAnsi="Times New Roman" w:cs="Times New Roman"/>
          <w:sz w:val="20"/>
          <w:szCs w:val="20"/>
        </w:rPr>
        <w:softHyphen/>
        <w:t xml:space="preserve">ствляется </w:t>
      </w:r>
      <w:r w:rsidRPr="005372A2">
        <w:rPr>
          <w:rFonts w:ascii="Times New Roman" w:hAnsi="Times New Roman" w:cs="Times New Roman"/>
          <w:iCs/>
          <w:sz w:val="20"/>
          <w:szCs w:val="20"/>
        </w:rPr>
        <w:t xml:space="preserve"> в с</w:t>
      </w:r>
      <w:r w:rsidRPr="005372A2">
        <w:rPr>
          <w:rFonts w:ascii="Times New Roman" w:hAnsi="Times New Roman" w:cs="Times New Roman"/>
          <w:sz w:val="20"/>
          <w:szCs w:val="20"/>
        </w:rPr>
        <w:t>оответствии с порядком орга</w:t>
      </w:r>
      <w:r w:rsidRPr="005372A2">
        <w:rPr>
          <w:rFonts w:ascii="Times New Roman" w:hAnsi="Times New Roman" w:cs="Times New Roman"/>
          <w:sz w:val="20"/>
          <w:szCs w:val="20"/>
        </w:rPr>
        <w:softHyphen/>
        <w:t>низации и проведения публичных слушаний, утвержденных Советом депутатов муници</w:t>
      </w:r>
      <w:r w:rsidRPr="005372A2">
        <w:rPr>
          <w:rFonts w:ascii="Times New Roman" w:hAnsi="Times New Roman" w:cs="Times New Roman"/>
          <w:sz w:val="20"/>
          <w:szCs w:val="20"/>
        </w:rPr>
        <w:softHyphen/>
        <w:t>пального образования Новотроицкого сельсовета.</w:t>
      </w:r>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1.6. </w:t>
      </w:r>
      <w:proofErr w:type="gramStart"/>
      <w:r w:rsidRPr="005372A2">
        <w:rPr>
          <w:rFonts w:ascii="Times New Roman" w:hAnsi="Times New Roman" w:cs="Times New Roman"/>
          <w:sz w:val="20"/>
          <w:szCs w:val="20"/>
        </w:rPr>
        <w:t>Поступившие в Совет депутатов муниципального образования Новотроицкого сельсовета предложения граждан по проекту Устава муниципального образо</w:t>
      </w:r>
      <w:r w:rsidRPr="005372A2">
        <w:rPr>
          <w:rFonts w:ascii="Times New Roman" w:hAnsi="Times New Roman" w:cs="Times New Roman"/>
          <w:sz w:val="20"/>
          <w:szCs w:val="20"/>
        </w:rPr>
        <w:softHyphen/>
        <w:t>вания  Новотроицкого сельсовета, про</w:t>
      </w:r>
      <w:r w:rsidRPr="005372A2">
        <w:rPr>
          <w:rFonts w:ascii="Times New Roman" w:hAnsi="Times New Roman" w:cs="Times New Roman"/>
          <w:sz w:val="20"/>
          <w:szCs w:val="20"/>
        </w:rPr>
        <w:softHyphen/>
        <w:t>екту муниципального правового акта о вне</w:t>
      </w:r>
      <w:r w:rsidRPr="005372A2">
        <w:rPr>
          <w:rFonts w:ascii="Times New Roman" w:hAnsi="Times New Roman" w:cs="Times New Roman"/>
          <w:sz w:val="20"/>
          <w:szCs w:val="20"/>
        </w:rPr>
        <w:softHyphen/>
        <w:t>сении изменений и дополнений в Устав му</w:t>
      </w:r>
      <w:r w:rsidRPr="005372A2">
        <w:rPr>
          <w:rFonts w:ascii="Times New Roman" w:hAnsi="Times New Roman" w:cs="Times New Roman"/>
          <w:sz w:val="20"/>
          <w:szCs w:val="20"/>
        </w:rPr>
        <w:softHyphen/>
        <w:t>ниципального образования Новотроицкого сельсовета подлежат регистрации по прилагаемой форме.</w:t>
      </w:r>
      <w:proofErr w:type="gramEnd"/>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1.7. </w:t>
      </w:r>
      <w:proofErr w:type="gramStart"/>
      <w:r w:rsidRPr="005372A2">
        <w:rPr>
          <w:rFonts w:ascii="Times New Roman" w:hAnsi="Times New Roman" w:cs="Times New Roman"/>
          <w:sz w:val="20"/>
          <w:szCs w:val="20"/>
        </w:rPr>
        <w:t>В целях обобщения и подготовки для внесения на рассмотрение сессии Со</w:t>
      </w:r>
      <w:r w:rsidRPr="005372A2">
        <w:rPr>
          <w:rFonts w:ascii="Times New Roman" w:hAnsi="Times New Roman" w:cs="Times New Roman"/>
          <w:sz w:val="20"/>
          <w:szCs w:val="20"/>
        </w:rPr>
        <w:softHyphen/>
        <w:t>вета депутатов муниципального образова</w:t>
      </w:r>
      <w:r w:rsidRPr="005372A2">
        <w:rPr>
          <w:rFonts w:ascii="Times New Roman" w:hAnsi="Times New Roman" w:cs="Times New Roman"/>
          <w:sz w:val="20"/>
          <w:szCs w:val="20"/>
        </w:rPr>
        <w:softHyphen/>
        <w:t>ния Новотроицкого пред</w:t>
      </w:r>
      <w:r w:rsidRPr="005372A2">
        <w:rPr>
          <w:rFonts w:ascii="Times New Roman" w:hAnsi="Times New Roman" w:cs="Times New Roman"/>
          <w:sz w:val="20"/>
          <w:szCs w:val="20"/>
        </w:rPr>
        <w:softHyphen/>
        <w:t>ложений населения по проекту  Ус</w:t>
      </w:r>
      <w:r w:rsidRPr="005372A2">
        <w:rPr>
          <w:rFonts w:ascii="Times New Roman" w:hAnsi="Times New Roman" w:cs="Times New Roman"/>
          <w:sz w:val="20"/>
          <w:szCs w:val="20"/>
        </w:rPr>
        <w:softHyphen/>
        <w:t>тава муниципального образования Новотроицкого сельсовета, проекту муници</w:t>
      </w:r>
      <w:r w:rsidRPr="005372A2">
        <w:rPr>
          <w:rFonts w:ascii="Times New Roman" w:hAnsi="Times New Roman" w:cs="Times New Roman"/>
          <w:sz w:val="20"/>
          <w:szCs w:val="20"/>
        </w:rPr>
        <w:softHyphen/>
        <w:t>пального правового акта о внесении изме</w:t>
      </w:r>
      <w:r w:rsidRPr="005372A2">
        <w:rPr>
          <w:rFonts w:ascii="Times New Roman" w:hAnsi="Times New Roman" w:cs="Times New Roman"/>
          <w:sz w:val="20"/>
          <w:szCs w:val="20"/>
        </w:rPr>
        <w:softHyphen/>
        <w:t>нений и дополнений в Устав муниципального образования Новотроицкого сельсове</w:t>
      </w:r>
      <w:r w:rsidRPr="005372A2">
        <w:rPr>
          <w:rFonts w:ascii="Times New Roman" w:hAnsi="Times New Roman" w:cs="Times New Roman"/>
          <w:sz w:val="20"/>
          <w:szCs w:val="20"/>
        </w:rPr>
        <w:softHyphen/>
        <w:t>та создается рабочая группа, либо решением Совета депутатов муниципального образования Новотроицкого сельсовета определяется депутат.</w:t>
      </w:r>
      <w:proofErr w:type="gramEnd"/>
    </w:p>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 xml:space="preserve">   1.8. Рабочая группа Совета депутатов муниципального образования Новотроицкого сельсовета либо определенный Советом депутатов депутат, готовит пред</w:t>
      </w:r>
      <w:r w:rsidRPr="005372A2">
        <w:rPr>
          <w:rFonts w:ascii="Times New Roman" w:hAnsi="Times New Roman" w:cs="Times New Roman"/>
          <w:sz w:val="20"/>
          <w:szCs w:val="20"/>
        </w:rPr>
        <w:softHyphen/>
        <w:t>ложения о принятии или отклонении посту</w:t>
      </w:r>
      <w:r w:rsidRPr="005372A2">
        <w:rPr>
          <w:rFonts w:ascii="Times New Roman" w:hAnsi="Times New Roman" w:cs="Times New Roman"/>
          <w:sz w:val="20"/>
          <w:szCs w:val="20"/>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Новотроицкого сельсовета, проекта муниципального правого акта о внесении изменений и дополнений в Устав муниципального образования Новотроицкого сельсовета.</w:t>
      </w:r>
    </w:p>
    <w:p w:rsidR="005372A2" w:rsidRPr="005372A2" w:rsidRDefault="005372A2" w:rsidP="005372A2">
      <w:pPr>
        <w:pStyle w:val="a5"/>
        <w:jc w:val="both"/>
        <w:rPr>
          <w:rFonts w:ascii="Times New Roman" w:hAnsi="Times New Roman" w:cs="Times New Roman"/>
          <w:b/>
          <w:sz w:val="20"/>
          <w:szCs w:val="20"/>
        </w:rPr>
      </w:pPr>
      <w:r w:rsidRPr="005372A2">
        <w:rPr>
          <w:rFonts w:ascii="Times New Roman" w:hAnsi="Times New Roman" w:cs="Times New Roman"/>
          <w:b/>
          <w:sz w:val="20"/>
          <w:szCs w:val="20"/>
        </w:rPr>
        <w:t>Форма учета предложений граждан по проекту Устава муниципального    образования Новотроицкого сельсовета, проекту муниципального                правового акта о внесении измене</w:t>
      </w:r>
      <w:r w:rsidRPr="005372A2">
        <w:rPr>
          <w:rFonts w:ascii="Times New Roman" w:hAnsi="Times New Roman" w:cs="Times New Roman"/>
          <w:b/>
          <w:sz w:val="20"/>
          <w:szCs w:val="20"/>
        </w:rPr>
        <w:softHyphen/>
        <w:t>ний и дополнений в  Устав муниципального образования</w:t>
      </w:r>
    </w:p>
    <w:tbl>
      <w:tblPr>
        <w:tblW w:w="14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06"/>
        <w:gridCol w:w="1863"/>
        <w:gridCol w:w="2098"/>
        <w:gridCol w:w="1863"/>
        <w:gridCol w:w="1863"/>
        <w:gridCol w:w="1865"/>
        <w:gridCol w:w="3064"/>
        <w:gridCol w:w="1205"/>
      </w:tblGrid>
      <w:tr w:rsidR="005372A2" w:rsidRPr="005372A2" w:rsidTr="00AD1781">
        <w:trPr>
          <w:trHeight w:val="1051"/>
        </w:trPr>
        <w:tc>
          <w:tcPr>
            <w:tcW w:w="1006"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eastAsia="Times New Roman" w:hAnsi="Times New Roman" w:cs="Times New Roman"/>
                <w:sz w:val="20"/>
                <w:szCs w:val="20"/>
              </w:rPr>
            </w:pPr>
            <w:r w:rsidRPr="005372A2">
              <w:rPr>
                <w:rFonts w:ascii="Times New Roman" w:hAnsi="Times New Roman" w:cs="Times New Roman"/>
                <w:sz w:val="20"/>
                <w:szCs w:val="20"/>
              </w:rPr>
              <w:t>№№</w:t>
            </w:r>
          </w:p>
          <w:p w:rsidR="005372A2" w:rsidRPr="005372A2" w:rsidRDefault="005372A2" w:rsidP="005372A2">
            <w:pPr>
              <w:pStyle w:val="a5"/>
              <w:jc w:val="both"/>
              <w:rPr>
                <w:rFonts w:ascii="Times New Roman" w:hAnsi="Times New Roman" w:cs="Times New Roman"/>
                <w:sz w:val="20"/>
                <w:szCs w:val="20"/>
              </w:rPr>
            </w:pPr>
            <w:proofErr w:type="spellStart"/>
            <w:r w:rsidRPr="005372A2">
              <w:rPr>
                <w:rFonts w:ascii="Times New Roman" w:hAnsi="Times New Roman" w:cs="Times New Roman"/>
                <w:sz w:val="20"/>
                <w:szCs w:val="20"/>
              </w:rPr>
              <w:t>пп</w:t>
            </w:r>
            <w:proofErr w:type="spellEnd"/>
          </w:p>
        </w:tc>
        <w:tc>
          <w:tcPr>
            <w:tcW w:w="1863"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Инициатор внесения</w:t>
            </w:r>
          </w:p>
        </w:tc>
        <w:tc>
          <w:tcPr>
            <w:tcW w:w="2098"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Дата внесения предложения</w:t>
            </w:r>
          </w:p>
        </w:tc>
        <w:tc>
          <w:tcPr>
            <w:tcW w:w="1863"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Глава, статья, пункт, абзац</w:t>
            </w:r>
          </w:p>
        </w:tc>
        <w:tc>
          <w:tcPr>
            <w:tcW w:w="1863"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Текст Устава</w:t>
            </w:r>
          </w:p>
        </w:tc>
        <w:tc>
          <w:tcPr>
            <w:tcW w:w="1865"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Текст поправки</w:t>
            </w:r>
          </w:p>
        </w:tc>
        <w:tc>
          <w:tcPr>
            <w:tcW w:w="3064"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Текст Устава с внесенной поправкой</w:t>
            </w:r>
          </w:p>
        </w:tc>
        <w:tc>
          <w:tcPr>
            <w:tcW w:w="1205" w:type="dxa"/>
            <w:tcBorders>
              <w:top w:val="single" w:sz="4" w:space="0" w:color="auto"/>
              <w:left w:val="single" w:sz="4" w:space="0" w:color="auto"/>
              <w:bottom w:val="single" w:sz="4" w:space="0" w:color="auto"/>
              <w:right w:val="single" w:sz="4" w:space="0" w:color="auto"/>
            </w:tcBorders>
            <w:hideMark/>
          </w:tcPr>
          <w:p w:rsidR="005372A2" w:rsidRPr="005372A2" w:rsidRDefault="005372A2" w:rsidP="005372A2">
            <w:pPr>
              <w:pStyle w:val="a5"/>
              <w:jc w:val="both"/>
              <w:rPr>
                <w:rFonts w:ascii="Times New Roman" w:hAnsi="Times New Roman" w:cs="Times New Roman"/>
                <w:sz w:val="20"/>
                <w:szCs w:val="20"/>
              </w:rPr>
            </w:pPr>
            <w:r w:rsidRPr="005372A2">
              <w:rPr>
                <w:rFonts w:ascii="Times New Roman" w:hAnsi="Times New Roman" w:cs="Times New Roman"/>
                <w:sz w:val="20"/>
                <w:szCs w:val="20"/>
              </w:rPr>
              <w:t>Примечание</w:t>
            </w:r>
          </w:p>
        </w:tc>
      </w:tr>
      <w:tr w:rsidR="005372A2" w:rsidRPr="005372A2" w:rsidTr="00AD1781">
        <w:trPr>
          <w:trHeight w:val="258"/>
        </w:trPr>
        <w:tc>
          <w:tcPr>
            <w:tcW w:w="1006"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3"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2098"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3"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3"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5"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3064"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205"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r>
      <w:tr w:rsidR="005372A2" w:rsidRPr="005372A2" w:rsidTr="00AD1781">
        <w:trPr>
          <w:trHeight w:val="258"/>
        </w:trPr>
        <w:tc>
          <w:tcPr>
            <w:tcW w:w="1006"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3"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2098"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3"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3"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865"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3064"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c>
          <w:tcPr>
            <w:tcW w:w="1205" w:type="dxa"/>
            <w:tcBorders>
              <w:top w:val="single" w:sz="4" w:space="0" w:color="auto"/>
              <w:left w:val="single" w:sz="4" w:space="0" w:color="auto"/>
              <w:bottom w:val="single" w:sz="4" w:space="0" w:color="auto"/>
              <w:right w:val="single" w:sz="4" w:space="0" w:color="auto"/>
            </w:tcBorders>
          </w:tcPr>
          <w:p w:rsidR="005372A2" w:rsidRPr="005372A2" w:rsidRDefault="005372A2" w:rsidP="005372A2">
            <w:pPr>
              <w:pStyle w:val="a5"/>
              <w:jc w:val="both"/>
              <w:rPr>
                <w:rFonts w:ascii="Times New Roman" w:hAnsi="Times New Roman" w:cs="Times New Roman"/>
                <w:sz w:val="20"/>
                <w:szCs w:val="20"/>
              </w:rPr>
            </w:pPr>
          </w:p>
        </w:tc>
      </w:tr>
    </w:tbl>
    <w:p w:rsidR="005372A2" w:rsidRPr="005372A2" w:rsidRDefault="005372A2" w:rsidP="005372A2">
      <w:pPr>
        <w:pStyle w:val="a5"/>
        <w:ind w:left="180"/>
        <w:jc w:val="both"/>
        <w:rPr>
          <w:rFonts w:ascii="Times New Roman" w:hAnsi="Times New Roman" w:cs="Times New Roman"/>
          <w:b/>
          <w:sz w:val="20"/>
          <w:szCs w:val="20"/>
        </w:rPr>
      </w:pPr>
    </w:p>
    <w:p w:rsidR="005372A2" w:rsidRPr="005372A2" w:rsidRDefault="005372A2" w:rsidP="00B1783A">
      <w:pPr>
        <w:pStyle w:val="a5"/>
        <w:rPr>
          <w:rFonts w:ascii="Times New Roman" w:hAnsi="Times New Roman" w:cs="Times New Roman"/>
          <w:sz w:val="20"/>
          <w:szCs w:val="20"/>
        </w:rPr>
      </w:pPr>
    </w:p>
    <w:p w:rsidR="005372A2" w:rsidRPr="00AD1781" w:rsidRDefault="005372A2" w:rsidP="00B1783A">
      <w:pPr>
        <w:pStyle w:val="S1"/>
        <w:jc w:val="center"/>
        <w:rPr>
          <w:sz w:val="20"/>
          <w:szCs w:val="20"/>
        </w:rPr>
      </w:pPr>
      <w:r w:rsidRPr="00AD1781">
        <w:rPr>
          <w:sz w:val="20"/>
          <w:szCs w:val="20"/>
        </w:rPr>
        <w:t>СОВЕТ ДЕПУТАТОВ</w:t>
      </w:r>
    </w:p>
    <w:p w:rsidR="005372A2" w:rsidRPr="00AD1781" w:rsidRDefault="005372A2" w:rsidP="00B1783A">
      <w:pPr>
        <w:pStyle w:val="S1"/>
        <w:jc w:val="center"/>
        <w:rPr>
          <w:sz w:val="20"/>
          <w:szCs w:val="20"/>
        </w:rPr>
      </w:pPr>
      <w:r w:rsidRPr="00AD1781">
        <w:rPr>
          <w:sz w:val="20"/>
          <w:szCs w:val="20"/>
        </w:rPr>
        <w:t>НОВОТРОИЦКОГО  СЕЛЬСОВЕТА</w:t>
      </w:r>
    </w:p>
    <w:p w:rsidR="005372A2" w:rsidRPr="00AD1781" w:rsidRDefault="005372A2" w:rsidP="00B1783A">
      <w:pPr>
        <w:pStyle w:val="S1"/>
        <w:jc w:val="center"/>
        <w:rPr>
          <w:sz w:val="20"/>
          <w:szCs w:val="20"/>
        </w:rPr>
      </w:pPr>
      <w:r w:rsidRPr="00AD1781">
        <w:rPr>
          <w:sz w:val="20"/>
          <w:szCs w:val="20"/>
        </w:rPr>
        <w:t>СЕВЕРНОГО РАЙОНА</w:t>
      </w:r>
    </w:p>
    <w:p w:rsidR="005372A2" w:rsidRDefault="005372A2" w:rsidP="00B1783A">
      <w:pPr>
        <w:pStyle w:val="S1"/>
        <w:jc w:val="center"/>
        <w:rPr>
          <w:sz w:val="20"/>
          <w:szCs w:val="20"/>
        </w:rPr>
      </w:pPr>
      <w:r w:rsidRPr="00AD1781">
        <w:rPr>
          <w:sz w:val="20"/>
          <w:szCs w:val="20"/>
        </w:rPr>
        <w:t>НОВОСИБИРСКОЙ ОБЛАСТИ</w:t>
      </w:r>
    </w:p>
    <w:p w:rsidR="00B1783A" w:rsidRPr="00AD1781" w:rsidRDefault="00B1783A" w:rsidP="00B1783A">
      <w:pPr>
        <w:pStyle w:val="S1"/>
        <w:jc w:val="center"/>
        <w:rPr>
          <w:sz w:val="20"/>
          <w:szCs w:val="20"/>
        </w:rPr>
      </w:pPr>
    </w:p>
    <w:p w:rsidR="005372A2" w:rsidRPr="00AD1781" w:rsidRDefault="005372A2" w:rsidP="00B1783A">
      <w:pPr>
        <w:pStyle w:val="S1"/>
        <w:jc w:val="center"/>
        <w:rPr>
          <w:b/>
          <w:sz w:val="20"/>
          <w:szCs w:val="20"/>
        </w:rPr>
      </w:pPr>
      <w:proofErr w:type="gramStart"/>
      <w:r w:rsidRPr="00AD1781">
        <w:rPr>
          <w:b/>
          <w:sz w:val="20"/>
          <w:szCs w:val="20"/>
        </w:rPr>
        <w:t>Р</w:t>
      </w:r>
      <w:proofErr w:type="gramEnd"/>
      <w:r w:rsidRPr="00AD1781">
        <w:rPr>
          <w:b/>
          <w:sz w:val="20"/>
          <w:szCs w:val="20"/>
        </w:rPr>
        <w:t xml:space="preserve"> Е Ш Е Н И Е  (ПРОЕКТ)</w:t>
      </w:r>
    </w:p>
    <w:p w:rsidR="005372A2" w:rsidRPr="00AD1781" w:rsidRDefault="005372A2" w:rsidP="00B1783A">
      <w:pPr>
        <w:pStyle w:val="S1"/>
        <w:jc w:val="center"/>
        <w:rPr>
          <w:sz w:val="20"/>
          <w:szCs w:val="20"/>
        </w:rPr>
      </w:pPr>
      <w:r w:rsidRPr="00AD1781">
        <w:rPr>
          <w:sz w:val="20"/>
          <w:szCs w:val="20"/>
        </w:rPr>
        <w:t>__________ сессии</w:t>
      </w:r>
    </w:p>
    <w:p w:rsidR="005372A2" w:rsidRPr="00AD1781" w:rsidRDefault="005372A2" w:rsidP="00B1783A">
      <w:pPr>
        <w:pStyle w:val="S1"/>
        <w:jc w:val="center"/>
        <w:rPr>
          <w:sz w:val="20"/>
          <w:szCs w:val="20"/>
        </w:rPr>
      </w:pPr>
      <w:r w:rsidRPr="00AD1781">
        <w:rPr>
          <w:sz w:val="20"/>
          <w:szCs w:val="20"/>
        </w:rPr>
        <w:lastRenderedPageBreak/>
        <w:t>пятого созыва</w:t>
      </w:r>
    </w:p>
    <w:p w:rsidR="005372A2" w:rsidRPr="00AD1781" w:rsidRDefault="005372A2" w:rsidP="00B1783A">
      <w:pPr>
        <w:pStyle w:val="S1"/>
        <w:jc w:val="center"/>
        <w:rPr>
          <w:sz w:val="20"/>
          <w:szCs w:val="20"/>
        </w:rPr>
      </w:pPr>
      <w:r w:rsidRPr="00AD1781">
        <w:rPr>
          <w:sz w:val="20"/>
          <w:szCs w:val="20"/>
        </w:rPr>
        <w:t xml:space="preserve">00.00.2016 </w:t>
      </w:r>
      <w:r w:rsidRPr="00AD1781">
        <w:rPr>
          <w:sz w:val="20"/>
          <w:szCs w:val="20"/>
        </w:rPr>
        <w:tab/>
      </w:r>
      <w:r w:rsidRPr="00AD1781">
        <w:rPr>
          <w:sz w:val="20"/>
          <w:szCs w:val="20"/>
        </w:rPr>
        <w:tab/>
      </w:r>
      <w:r w:rsidRPr="00AD1781">
        <w:rPr>
          <w:sz w:val="20"/>
          <w:szCs w:val="20"/>
        </w:rPr>
        <w:tab/>
        <w:t xml:space="preserve">             с</w:t>
      </w:r>
      <w:proofErr w:type="gramStart"/>
      <w:r w:rsidRPr="00AD1781">
        <w:rPr>
          <w:sz w:val="20"/>
          <w:szCs w:val="20"/>
        </w:rPr>
        <w:t>.Н</w:t>
      </w:r>
      <w:proofErr w:type="gramEnd"/>
      <w:r w:rsidRPr="00AD1781">
        <w:rPr>
          <w:sz w:val="20"/>
          <w:szCs w:val="20"/>
        </w:rPr>
        <w:t>овотроицк</w:t>
      </w:r>
      <w:r w:rsidRPr="00AD1781">
        <w:rPr>
          <w:sz w:val="20"/>
          <w:szCs w:val="20"/>
        </w:rPr>
        <w:tab/>
      </w:r>
      <w:r w:rsidRPr="00AD1781">
        <w:rPr>
          <w:sz w:val="20"/>
          <w:szCs w:val="20"/>
        </w:rPr>
        <w:tab/>
      </w:r>
      <w:r w:rsidRPr="00AD1781">
        <w:rPr>
          <w:sz w:val="20"/>
          <w:szCs w:val="20"/>
        </w:rPr>
        <w:tab/>
        <w:t xml:space="preserve">          № 0</w:t>
      </w:r>
    </w:p>
    <w:p w:rsidR="005372A2" w:rsidRPr="00AD1781" w:rsidRDefault="005372A2" w:rsidP="00B1783A">
      <w:pPr>
        <w:pStyle w:val="S1"/>
        <w:jc w:val="center"/>
        <w:rPr>
          <w:b/>
          <w:sz w:val="20"/>
          <w:szCs w:val="20"/>
        </w:rPr>
      </w:pPr>
      <w:r w:rsidRPr="00AD1781">
        <w:rPr>
          <w:b/>
          <w:sz w:val="20"/>
          <w:szCs w:val="20"/>
        </w:rPr>
        <w:t>О местном бюджете Новотроицкого сельсовета Северного района</w:t>
      </w:r>
    </w:p>
    <w:p w:rsidR="005372A2" w:rsidRPr="00AD1781" w:rsidRDefault="005372A2" w:rsidP="00B1783A">
      <w:pPr>
        <w:pStyle w:val="S1"/>
        <w:jc w:val="center"/>
        <w:rPr>
          <w:b/>
          <w:sz w:val="20"/>
          <w:szCs w:val="20"/>
        </w:rPr>
      </w:pPr>
      <w:r w:rsidRPr="00AD1781">
        <w:rPr>
          <w:b/>
          <w:sz w:val="20"/>
          <w:szCs w:val="20"/>
        </w:rPr>
        <w:t>Новосибирской области на 2017 год и плановый период 2018 и 2019 годов</w:t>
      </w:r>
    </w:p>
    <w:p w:rsidR="005372A2" w:rsidRPr="00AD1781" w:rsidRDefault="005372A2" w:rsidP="00AD1781">
      <w:pPr>
        <w:pStyle w:val="S1"/>
        <w:rPr>
          <w:sz w:val="20"/>
          <w:szCs w:val="20"/>
        </w:rPr>
      </w:pPr>
      <w:r w:rsidRPr="00AD1781">
        <w:rPr>
          <w:sz w:val="20"/>
          <w:szCs w:val="20"/>
        </w:rPr>
        <w:tab/>
        <w:t xml:space="preserve">На основании Закона Новосибирской области   «Об областном бюджете Новосибирской области на 2017 год и плановый период 2018  и 2019 годов»  Совет депутатов Новотроицкого сельсовета Северного района Новосибирской области  </w:t>
      </w:r>
    </w:p>
    <w:p w:rsidR="005372A2" w:rsidRPr="00AD1781" w:rsidRDefault="005372A2" w:rsidP="00AD1781">
      <w:pPr>
        <w:pStyle w:val="S1"/>
        <w:rPr>
          <w:sz w:val="20"/>
          <w:szCs w:val="20"/>
        </w:rPr>
      </w:pPr>
      <w:r w:rsidRPr="00AD1781">
        <w:rPr>
          <w:sz w:val="20"/>
          <w:szCs w:val="20"/>
        </w:rPr>
        <w:t>РЕШИЛ:</w:t>
      </w:r>
    </w:p>
    <w:p w:rsidR="005372A2" w:rsidRPr="00AD1781" w:rsidRDefault="005372A2" w:rsidP="00AD1781">
      <w:pPr>
        <w:pStyle w:val="S1"/>
        <w:rPr>
          <w:sz w:val="20"/>
          <w:szCs w:val="20"/>
        </w:rPr>
      </w:pPr>
      <w:r w:rsidRPr="00AD1781">
        <w:rPr>
          <w:sz w:val="20"/>
          <w:szCs w:val="20"/>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2017 год:</w:t>
      </w:r>
    </w:p>
    <w:p w:rsidR="005372A2" w:rsidRPr="00AD1781" w:rsidRDefault="005372A2" w:rsidP="00AD1781">
      <w:pPr>
        <w:pStyle w:val="S1"/>
        <w:rPr>
          <w:sz w:val="20"/>
          <w:szCs w:val="20"/>
        </w:rPr>
      </w:pPr>
      <w:r w:rsidRPr="00AD1781">
        <w:rPr>
          <w:sz w:val="20"/>
          <w:szCs w:val="20"/>
        </w:rPr>
        <w:tab/>
      </w:r>
      <w:proofErr w:type="gramStart"/>
      <w:r w:rsidRPr="00AD1781">
        <w:rPr>
          <w:sz w:val="20"/>
          <w:szCs w:val="20"/>
        </w:rPr>
        <w:t>1) прогнозируемый общий объем доходов местного бюджета в сумме 7477,4  тыс. рублей, в том числе объем безвозмездных поступлений в сумме  6890,9 тыс. рублей, из них  объем межбюджетных трансфертов, получаемых из других бюджетов бюджетной системы Российской Федерации, в сумме  6890,9 тыс. рублей и объем межбюджетных трансфертов, предоставляемых другим бюджетам бюджетной системы Российской Федерации в сумме  35,0 тыс. рублей;</w:t>
      </w:r>
      <w:proofErr w:type="gramEnd"/>
    </w:p>
    <w:p w:rsidR="005372A2" w:rsidRPr="00AD1781" w:rsidRDefault="005372A2" w:rsidP="00AD1781">
      <w:pPr>
        <w:pStyle w:val="S1"/>
        <w:rPr>
          <w:sz w:val="20"/>
          <w:szCs w:val="20"/>
        </w:rPr>
      </w:pPr>
      <w:r w:rsidRPr="00AD1781">
        <w:rPr>
          <w:sz w:val="20"/>
          <w:szCs w:val="20"/>
        </w:rPr>
        <w:tab/>
        <w:t>2) общий объем расходов местного бюджета в сумме 7477,4 тыс. рублей;</w:t>
      </w:r>
    </w:p>
    <w:p w:rsidR="005372A2" w:rsidRPr="00AD1781" w:rsidRDefault="005372A2" w:rsidP="00AD1781">
      <w:pPr>
        <w:pStyle w:val="S1"/>
        <w:rPr>
          <w:sz w:val="20"/>
          <w:szCs w:val="20"/>
        </w:rPr>
      </w:pPr>
      <w:r w:rsidRPr="00AD1781">
        <w:rPr>
          <w:sz w:val="20"/>
          <w:szCs w:val="20"/>
        </w:rPr>
        <w:tab/>
        <w:t xml:space="preserve">3) дефицит местного бюджета в сумме  0 тыс. рублей. </w:t>
      </w:r>
    </w:p>
    <w:p w:rsidR="005372A2" w:rsidRPr="00AD1781" w:rsidRDefault="005372A2" w:rsidP="00AD1781">
      <w:pPr>
        <w:pStyle w:val="S1"/>
        <w:rPr>
          <w:sz w:val="20"/>
          <w:szCs w:val="20"/>
        </w:rPr>
      </w:pPr>
      <w:r w:rsidRPr="00AD1781">
        <w:rPr>
          <w:sz w:val="20"/>
          <w:szCs w:val="20"/>
        </w:rPr>
        <w:tab/>
        <w:t>2. Утвердить основные характеристики местного бюджета на 2018 год  и на 2019 год:</w:t>
      </w:r>
    </w:p>
    <w:p w:rsidR="005372A2" w:rsidRPr="00AD1781" w:rsidRDefault="005372A2" w:rsidP="00AD1781">
      <w:pPr>
        <w:pStyle w:val="S1"/>
        <w:rPr>
          <w:sz w:val="20"/>
          <w:szCs w:val="20"/>
        </w:rPr>
      </w:pPr>
      <w:r w:rsidRPr="00AD1781">
        <w:rPr>
          <w:sz w:val="20"/>
          <w:szCs w:val="20"/>
        </w:rPr>
        <w:tab/>
      </w:r>
      <w:proofErr w:type="gramStart"/>
      <w:r w:rsidRPr="00AD1781">
        <w:rPr>
          <w:sz w:val="20"/>
          <w:szCs w:val="20"/>
        </w:rPr>
        <w:t>1) прогнозируемый общий объем доходов местного бюджета на 2017 год в сумме 1479,0 тыс. рублей, в том числе объем безвозмездных поступлений в сумме  864,9 тыс. рублей, из них  объем межбюджетных трансфертов, получаемых из других бюджетов бюджетной системы Российской  Федерации, в сумме  864,9 тыс. рублей и объем межбюджетных трансфертов, предоставляемых другим бюджетам бюджетной системы Российской Федерации в сумме  0,0 тыс. рублей</w:t>
      </w:r>
      <w:proofErr w:type="gramEnd"/>
      <w:r w:rsidRPr="00AD1781">
        <w:rPr>
          <w:sz w:val="20"/>
          <w:szCs w:val="20"/>
        </w:rPr>
        <w:t xml:space="preserve">, </w:t>
      </w:r>
      <w:proofErr w:type="gramStart"/>
      <w:r w:rsidRPr="00AD1781">
        <w:rPr>
          <w:sz w:val="20"/>
          <w:szCs w:val="20"/>
        </w:rPr>
        <w:t>и на 2019 год в сумме 1420,9  тыс.  рублей, в том числе объем безвозмездных поступлений в сумме 864,9  тыс. рублей, из них  объем межбюджетных трансфертов, получаемых из других бюджетов бюджетной системы Российской  Федерации, в сумме 864,9  тыс. рублей и объем межбюджетных трансфертов, предоставляемых другим бюджетам бюджетной системы Российской Федерации в сумме  0,0 тыс. рублей;</w:t>
      </w:r>
      <w:proofErr w:type="gramEnd"/>
    </w:p>
    <w:p w:rsidR="005372A2" w:rsidRPr="00AD1781" w:rsidRDefault="005372A2" w:rsidP="00AD1781">
      <w:pPr>
        <w:pStyle w:val="S1"/>
        <w:rPr>
          <w:sz w:val="20"/>
          <w:szCs w:val="20"/>
        </w:rPr>
      </w:pPr>
      <w:r w:rsidRPr="00AD1781">
        <w:rPr>
          <w:sz w:val="20"/>
          <w:szCs w:val="20"/>
        </w:rPr>
        <w:tab/>
        <w:t>2) общий объем расходов местного бюджета на 2018 год в сумме   1479,0 тыс. рублей, в том числе условно утвержденные расходы в сумме  34,9  тыс. рублей, и на 2019 год в сумме  1420,9  тыс. рублей, в том числе условно утвержденные расходы в сумме  67,0 тыс. рублей;</w:t>
      </w:r>
    </w:p>
    <w:p w:rsidR="005372A2" w:rsidRPr="00AD1781" w:rsidRDefault="005372A2" w:rsidP="00AD1781">
      <w:pPr>
        <w:pStyle w:val="S1"/>
        <w:rPr>
          <w:sz w:val="20"/>
          <w:szCs w:val="20"/>
        </w:rPr>
      </w:pPr>
      <w:r w:rsidRPr="00AD1781">
        <w:rPr>
          <w:sz w:val="20"/>
          <w:szCs w:val="20"/>
        </w:rPr>
        <w:tab/>
        <w:t xml:space="preserve">3) Дефицит местного бюджета на 2018 год в сумме 0,0 тыс. рублей, и на 2019 год в сумме 0,0  тыс. рублей.      </w:t>
      </w:r>
    </w:p>
    <w:p w:rsidR="005372A2" w:rsidRPr="00AD1781" w:rsidRDefault="005372A2" w:rsidP="00AD1781">
      <w:pPr>
        <w:pStyle w:val="S1"/>
        <w:rPr>
          <w:sz w:val="20"/>
          <w:szCs w:val="20"/>
        </w:rPr>
      </w:pPr>
      <w:r w:rsidRPr="00AD1781">
        <w:rPr>
          <w:sz w:val="20"/>
          <w:szCs w:val="20"/>
        </w:rPr>
        <w:tab/>
        <w:t>3. Утвердить перечень главных администраторов доходов местного бюджета на 2017 год и плановый период 2018 и 2019 годов согласно приложению 1 к настоящему решению, в том числе:</w:t>
      </w:r>
    </w:p>
    <w:p w:rsidR="005372A2" w:rsidRPr="00AD1781" w:rsidRDefault="005372A2" w:rsidP="00AD1781">
      <w:pPr>
        <w:pStyle w:val="S1"/>
        <w:rPr>
          <w:sz w:val="20"/>
          <w:szCs w:val="20"/>
        </w:rPr>
      </w:pPr>
      <w:r w:rsidRPr="00AD1781">
        <w:rPr>
          <w:sz w:val="20"/>
          <w:szCs w:val="20"/>
        </w:rPr>
        <w:tab/>
        <w:t xml:space="preserve">1) перечень главных администраторов доходов местного бюджета, за исключением безвозмездных поступлений (таблица 1); </w:t>
      </w:r>
    </w:p>
    <w:p w:rsidR="005372A2" w:rsidRPr="00AD1781" w:rsidRDefault="005372A2" w:rsidP="00AD1781">
      <w:pPr>
        <w:pStyle w:val="S1"/>
        <w:rPr>
          <w:sz w:val="20"/>
          <w:szCs w:val="20"/>
        </w:rPr>
      </w:pPr>
      <w:r w:rsidRPr="00AD1781">
        <w:rPr>
          <w:sz w:val="20"/>
          <w:szCs w:val="20"/>
        </w:rPr>
        <w:tab/>
        <w:t>2) перечень главных администраторов безвозмездных поступлений  (таблица 2).</w:t>
      </w:r>
    </w:p>
    <w:p w:rsidR="005372A2" w:rsidRPr="00AD1781" w:rsidRDefault="005372A2" w:rsidP="00AD1781">
      <w:pPr>
        <w:pStyle w:val="S1"/>
        <w:rPr>
          <w:sz w:val="20"/>
          <w:szCs w:val="20"/>
        </w:rPr>
      </w:pPr>
      <w:r w:rsidRPr="00AD1781">
        <w:rPr>
          <w:sz w:val="20"/>
          <w:szCs w:val="20"/>
        </w:rPr>
        <w:tab/>
        <w:t xml:space="preserve">4. Утвердить перечень главных </w:t>
      </w:r>
      <w:proofErr w:type="gramStart"/>
      <w:r w:rsidRPr="00AD1781">
        <w:rPr>
          <w:sz w:val="20"/>
          <w:szCs w:val="20"/>
        </w:rPr>
        <w:t>администраторов источников финансирования дефицита местного бюджета</w:t>
      </w:r>
      <w:proofErr w:type="gramEnd"/>
      <w:r w:rsidRPr="00AD1781">
        <w:rPr>
          <w:sz w:val="20"/>
          <w:szCs w:val="20"/>
        </w:rPr>
        <w:t xml:space="preserve"> на 2017 год  и плановый период  2018 и 2019 годов  согласно приложению 2 к настоящему решению.</w:t>
      </w:r>
    </w:p>
    <w:p w:rsidR="005372A2" w:rsidRPr="00AD1781" w:rsidRDefault="005372A2" w:rsidP="00AD1781">
      <w:pPr>
        <w:pStyle w:val="S1"/>
        <w:rPr>
          <w:sz w:val="20"/>
          <w:szCs w:val="20"/>
        </w:rPr>
      </w:pPr>
      <w:r w:rsidRPr="00AD1781">
        <w:rPr>
          <w:sz w:val="20"/>
          <w:szCs w:val="20"/>
        </w:rPr>
        <w:tab/>
        <w:t xml:space="preserve">5. </w:t>
      </w:r>
      <w:proofErr w:type="gramStart"/>
      <w:r w:rsidRPr="00AD1781">
        <w:rPr>
          <w:sz w:val="20"/>
          <w:szCs w:val="20"/>
        </w:rPr>
        <w:t>Установить, что доходы местного бюджета на 2017 год и плановый период 2018 и 2019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AD1781">
        <w:rPr>
          <w:sz w:val="20"/>
          <w:szCs w:val="20"/>
        </w:rPr>
        <w:t xml:space="preserve"> отчислений в местный бюджет от налогов и сборов, предусмотренных законодательством Новосибирской области: </w:t>
      </w:r>
    </w:p>
    <w:p w:rsidR="005372A2" w:rsidRPr="00AD1781" w:rsidRDefault="005372A2" w:rsidP="00AD1781">
      <w:pPr>
        <w:pStyle w:val="S1"/>
        <w:rPr>
          <w:sz w:val="20"/>
          <w:szCs w:val="20"/>
        </w:rPr>
      </w:pPr>
      <w:r w:rsidRPr="00AD1781">
        <w:rPr>
          <w:sz w:val="20"/>
          <w:szCs w:val="20"/>
        </w:rPr>
        <w:tab/>
        <w:t>1) доходы местного бюджета на 2017 год согласно таблице 1 приложения 3 к настоящему решению;</w:t>
      </w:r>
    </w:p>
    <w:p w:rsidR="005372A2" w:rsidRPr="00AD1781" w:rsidRDefault="005372A2" w:rsidP="00AD1781">
      <w:pPr>
        <w:pStyle w:val="S1"/>
        <w:rPr>
          <w:sz w:val="20"/>
          <w:szCs w:val="20"/>
        </w:rPr>
      </w:pPr>
      <w:r w:rsidRPr="00AD1781">
        <w:rPr>
          <w:sz w:val="20"/>
          <w:szCs w:val="20"/>
        </w:rPr>
        <w:tab/>
        <w:t xml:space="preserve">2) доходы местного бюджета на 2018 - 2019 годы согласно таблице 2 приложения 3 к настоящему решению. </w:t>
      </w:r>
    </w:p>
    <w:p w:rsidR="005372A2" w:rsidRPr="00AD1781" w:rsidRDefault="005372A2" w:rsidP="00AD1781">
      <w:pPr>
        <w:pStyle w:val="S1"/>
        <w:rPr>
          <w:sz w:val="20"/>
          <w:szCs w:val="20"/>
        </w:rPr>
      </w:pPr>
      <w:r w:rsidRPr="00AD1781">
        <w:rPr>
          <w:sz w:val="20"/>
          <w:szCs w:val="20"/>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AD1781">
        <w:rPr>
          <w:sz w:val="20"/>
          <w:szCs w:val="20"/>
        </w:rPr>
        <w:t>непрограммным</w:t>
      </w:r>
      <w:proofErr w:type="spellEnd"/>
      <w:r w:rsidRPr="00AD1781">
        <w:rPr>
          <w:sz w:val="20"/>
          <w:szCs w:val="20"/>
        </w:rPr>
        <w:t xml:space="preserve"> направлениям деятельности), группам (группам и подгруппам) видов расходов классификации расходов бюджетов:</w:t>
      </w:r>
    </w:p>
    <w:p w:rsidR="005372A2" w:rsidRPr="00AD1781" w:rsidRDefault="005372A2" w:rsidP="00AD1781">
      <w:pPr>
        <w:pStyle w:val="S1"/>
        <w:rPr>
          <w:sz w:val="20"/>
          <w:szCs w:val="20"/>
        </w:rPr>
      </w:pPr>
      <w:r w:rsidRPr="00AD1781">
        <w:rPr>
          <w:sz w:val="20"/>
          <w:szCs w:val="20"/>
        </w:rPr>
        <w:tab/>
        <w:t>1) на 2017 год согласно таблице 1 приложения 4 к настоящему решению;</w:t>
      </w:r>
    </w:p>
    <w:p w:rsidR="005372A2" w:rsidRPr="00AD1781" w:rsidRDefault="005372A2" w:rsidP="00AD1781">
      <w:pPr>
        <w:pStyle w:val="S1"/>
        <w:rPr>
          <w:sz w:val="20"/>
          <w:szCs w:val="20"/>
        </w:rPr>
      </w:pPr>
      <w:r w:rsidRPr="00AD1781">
        <w:rPr>
          <w:sz w:val="20"/>
          <w:szCs w:val="20"/>
        </w:rPr>
        <w:tab/>
        <w:t>2) на 2018 – 2019 годы согласно таблице 2 приложения 4 к настоящему решению.</w:t>
      </w:r>
    </w:p>
    <w:p w:rsidR="005372A2" w:rsidRPr="00AD1781" w:rsidRDefault="005372A2" w:rsidP="00AD1781">
      <w:pPr>
        <w:pStyle w:val="S1"/>
        <w:rPr>
          <w:sz w:val="20"/>
          <w:szCs w:val="20"/>
        </w:rPr>
      </w:pPr>
      <w:r w:rsidRPr="00AD1781">
        <w:rPr>
          <w:sz w:val="20"/>
          <w:szCs w:val="20"/>
        </w:rPr>
        <w:tab/>
        <w:t>7. Утвердить ведомственную структуру расходов местного бюджета:</w:t>
      </w:r>
    </w:p>
    <w:p w:rsidR="005372A2" w:rsidRPr="00AD1781" w:rsidRDefault="005372A2" w:rsidP="00AD1781">
      <w:pPr>
        <w:pStyle w:val="S1"/>
        <w:rPr>
          <w:sz w:val="20"/>
          <w:szCs w:val="20"/>
        </w:rPr>
      </w:pPr>
      <w:r w:rsidRPr="00AD1781">
        <w:rPr>
          <w:sz w:val="20"/>
          <w:szCs w:val="20"/>
        </w:rPr>
        <w:tab/>
        <w:t>1) на 2017 год согласно таблице 1 приложения 5 к настоящему решению;</w:t>
      </w:r>
    </w:p>
    <w:p w:rsidR="005372A2" w:rsidRPr="005372A2" w:rsidRDefault="005372A2" w:rsidP="005372A2">
      <w:pPr>
        <w:jc w:val="both"/>
        <w:rPr>
          <w:rFonts w:ascii="Times New Roman" w:hAnsi="Times New Roman" w:cs="Times New Roman"/>
          <w:sz w:val="20"/>
          <w:szCs w:val="20"/>
        </w:rPr>
      </w:pPr>
      <w:r w:rsidRPr="005372A2">
        <w:rPr>
          <w:rFonts w:ascii="Times New Roman" w:hAnsi="Times New Roman" w:cs="Times New Roman"/>
          <w:sz w:val="20"/>
          <w:szCs w:val="20"/>
        </w:rPr>
        <w:tab/>
        <w:t>2) на 2018 – 2019 годы согласно таблице 2 приложения 5 к настоящему решению.</w:t>
      </w:r>
    </w:p>
    <w:p w:rsidR="005372A2" w:rsidRPr="00AD1781" w:rsidRDefault="005372A2" w:rsidP="00AD1781">
      <w:pPr>
        <w:pStyle w:val="S1"/>
        <w:rPr>
          <w:sz w:val="20"/>
          <w:szCs w:val="20"/>
        </w:rPr>
      </w:pPr>
      <w:r w:rsidRPr="005372A2">
        <w:lastRenderedPageBreak/>
        <w:tab/>
      </w:r>
      <w:r w:rsidRPr="00AD1781">
        <w:rPr>
          <w:sz w:val="20"/>
          <w:szCs w:val="20"/>
        </w:rPr>
        <w:t xml:space="preserve">8. Утвердить общий объем бюджетных ассигнований, направленных  на исполнение публичных нормативных обязательств, на 2017 год в сумме  </w:t>
      </w:r>
    </w:p>
    <w:p w:rsidR="005372A2" w:rsidRPr="00AD1781" w:rsidRDefault="005372A2" w:rsidP="00AD1781">
      <w:pPr>
        <w:pStyle w:val="S1"/>
        <w:rPr>
          <w:sz w:val="20"/>
          <w:szCs w:val="20"/>
        </w:rPr>
      </w:pPr>
      <w:r w:rsidRPr="00AD1781">
        <w:rPr>
          <w:sz w:val="20"/>
          <w:szCs w:val="20"/>
        </w:rPr>
        <w:t>120,0 тыс. рублей, на 2018 год в сумме 0,0 тыс. рублей и на 2019 год в сумме 0,0 тыс. рублей.</w:t>
      </w:r>
    </w:p>
    <w:p w:rsidR="005372A2" w:rsidRPr="00AD1781" w:rsidRDefault="005372A2" w:rsidP="00AD1781">
      <w:pPr>
        <w:pStyle w:val="S1"/>
        <w:rPr>
          <w:sz w:val="20"/>
          <w:szCs w:val="20"/>
        </w:rPr>
      </w:pPr>
      <w:r w:rsidRPr="00AD1781">
        <w:rPr>
          <w:sz w:val="20"/>
          <w:szCs w:val="20"/>
        </w:rPr>
        <w:tab/>
        <w:t>9.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5372A2" w:rsidRPr="00AD1781" w:rsidRDefault="005372A2" w:rsidP="00AD1781">
      <w:pPr>
        <w:pStyle w:val="S1"/>
        <w:rPr>
          <w:sz w:val="20"/>
          <w:szCs w:val="20"/>
        </w:rPr>
      </w:pPr>
      <w:r w:rsidRPr="00AD1781">
        <w:rPr>
          <w:sz w:val="20"/>
          <w:szCs w:val="20"/>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5372A2" w:rsidRPr="00AD1781" w:rsidRDefault="005372A2" w:rsidP="00AD1781">
      <w:pPr>
        <w:pStyle w:val="S1"/>
        <w:rPr>
          <w:sz w:val="20"/>
          <w:szCs w:val="20"/>
        </w:rPr>
      </w:pPr>
      <w:r w:rsidRPr="00AD1781">
        <w:rPr>
          <w:sz w:val="20"/>
          <w:szCs w:val="20"/>
        </w:rPr>
        <w:tab/>
        <w:t xml:space="preserve">10. </w:t>
      </w:r>
      <w:proofErr w:type="gramStart"/>
      <w:r w:rsidRPr="00AD1781">
        <w:rPr>
          <w:sz w:val="20"/>
          <w:szCs w:val="20"/>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AD1781">
        <w:rPr>
          <w:sz w:val="20"/>
          <w:szCs w:val="20"/>
        </w:rPr>
        <w:tab/>
        <w:t xml:space="preserve"> </w:t>
      </w:r>
      <w:proofErr w:type="gramEnd"/>
    </w:p>
    <w:p w:rsidR="005372A2" w:rsidRPr="00AD1781" w:rsidRDefault="005372A2" w:rsidP="00AD1781">
      <w:pPr>
        <w:pStyle w:val="S1"/>
        <w:rPr>
          <w:sz w:val="20"/>
          <w:szCs w:val="20"/>
        </w:rPr>
      </w:pPr>
      <w:r w:rsidRPr="00AD1781">
        <w:rPr>
          <w:sz w:val="20"/>
          <w:szCs w:val="20"/>
        </w:rPr>
        <w:tab/>
        <w:t>11.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5372A2" w:rsidRPr="00AD1781" w:rsidRDefault="005372A2" w:rsidP="00AD1781">
      <w:pPr>
        <w:pStyle w:val="S1"/>
        <w:rPr>
          <w:sz w:val="20"/>
          <w:szCs w:val="20"/>
        </w:rPr>
      </w:pPr>
      <w:r w:rsidRPr="00AD1781">
        <w:rPr>
          <w:sz w:val="20"/>
          <w:szCs w:val="20"/>
        </w:rPr>
        <w:t>1)  в размере 100 процентов суммы договора (муниципального контракта) - по договорам (муниципальным контрактам):</w:t>
      </w:r>
    </w:p>
    <w:p w:rsidR="005372A2" w:rsidRPr="00AD1781" w:rsidRDefault="005372A2" w:rsidP="00AD1781">
      <w:pPr>
        <w:pStyle w:val="S1"/>
        <w:rPr>
          <w:sz w:val="20"/>
          <w:szCs w:val="20"/>
        </w:rPr>
      </w:pPr>
      <w:r w:rsidRPr="00AD1781">
        <w:rPr>
          <w:sz w:val="20"/>
          <w:szCs w:val="20"/>
        </w:rPr>
        <w:t>а)  о предоставлении услуг связи, услуг проживания в гостиницах;</w:t>
      </w:r>
    </w:p>
    <w:p w:rsidR="005372A2" w:rsidRPr="00AD1781" w:rsidRDefault="005372A2" w:rsidP="00AD1781">
      <w:pPr>
        <w:pStyle w:val="S1"/>
        <w:rPr>
          <w:sz w:val="20"/>
          <w:szCs w:val="20"/>
        </w:rPr>
      </w:pPr>
      <w:r w:rsidRPr="00AD1781">
        <w:rPr>
          <w:sz w:val="20"/>
          <w:szCs w:val="20"/>
        </w:rPr>
        <w:t>б)  о подписке на печатные издания и об их приобретении;</w:t>
      </w:r>
    </w:p>
    <w:p w:rsidR="005372A2" w:rsidRPr="00AD1781" w:rsidRDefault="005372A2" w:rsidP="00AD1781">
      <w:pPr>
        <w:pStyle w:val="S1"/>
        <w:rPr>
          <w:sz w:val="20"/>
          <w:szCs w:val="20"/>
        </w:rPr>
      </w:pPr>
      <w:r w:rsidRPr="00AD1781">
        <w:rPr>
          <w:sz w:val="20"/>
          <w:szCs w:val="20"/>
        </w:rPr>
        <w:t>в)  об обучении на курсах повышения квалификации;</w:t>
      </w:r>
    </w:p>
    <w:p w:rsidR="005372A2" w:rsidRPr="00AD1781" w:rsidRDefault="005372A2" w:rsidP="00AD1781">
      <w:pPr>
        <w:pStyle w:val="S1"/>
        <w:rPr>
          <w:sz w:val="20"/>
          <w:szCs w:val="20"/>
        </w:rPr>
      </w:pPr>
      <w:r w:rsidRPr="00AD1781">
        <w:rPr>
          <w:sz w:val="20"/>
          <w:szCs w:val="20"/>
        </w:rPr>
        <w:t>г) о приобретении ави</w:t>
      </w:r>
      <w:proofErr w:type="gramStart"/>
      <w:r w:rsidRPr="00AD1781">
        <w:rPr>
          <w:sz w:val="20"/>
          <w:szCs w:val="20"/>
        </w:rPr>
        <w:t>а-</w:t>
      </w:r>
      <w:proofErr w:type="gramEnd"/>
      <w:r w:rsidRPr="00AD1781">
        <w:rPr>
          <w:sz w:val="20"/>
          <w:szCs w:val="20"/>
        </w:rPr>
        <w:t xml:space="preserve"> и железнодорожных билетов, билетов для проезда городским и пригородным транспортом, путевок на санаторно-курортное лечение; </w:t>
      </w:r>
    </w:p>
    <w:p w:rsidR="005372A2" w:rsidRPr="00AD1781" w:rsidRDefault="005372A2" w:rsidP="00AD1781">
      <w:pPr>
        <w:pStyle w:val="S1"/>
        <w:rPr>
          <w:sz w:val="20"/>
          <w:szCs w:val="20"/>
        </w:rPr>
      </w:pPr>
      <w:proofErr w:type="spellStart"/>
      <w:r w:rsidRPr="00AD1781">
        <w:rPr>
          <w:sz w:val="20"/>
          <w:szCs w:val="20"/>
        </w:rPr>
        <w:t>д</w:t>
      </w:r>
      <w:proofErr w:type="spellEnd"/>
      <w:r w:rsidRPr="00AD1781">
        <w:rPr>
          <w:sz w:val="20"/>
          <w:szCs w:val="20"/>
        </w:rPr>
        <w:t>)  страхования;</w:t>
      </w:r>
    </w:p>
    <w:p w:rsidR="005372A2" w:rsidRPr="00AD1781" w:rsidRDefault="005372A2" w:rsidP="00AD1781">
      <w:pPr>
        <w:pStyle w:val="S1"/>
        <w:rPr>
          <w:sz w:val="20"/>
          <w:szCs w:val="20"/>
        </w:rPr>
      </w:pPr>
      <w:r w:rsidRPr="00AD1781">
        <w:rPr>
          <w:sz w:val="20"/>
          <w:szCs w:val="20"/>
        </w:rPr>
        <w:t>е)  подлежащим оплате за счет средств, полученных от иной приносящей доход деятельности;</w:t>
      </w:r>
    </w:p>
    <w:p w:rsidR="005372A2" w:rsidRPr="00AD1781" w:rsidRDefault="005372A2" w:rsidP="00AD1781">
      <w:pPr>
        <w:pStyle w:val="S1"/>
        <w:rPr>
          <w:sz w:val="20"/>
          <w:szCs w:val="20"/>
        </w:rPr>
      </w:pPr>
      <w:r w:rsidRPr="00AD1781">
        <w:rPr>
          <w:sz w:val="20"/>
          <w:szCs w:val="20"/>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5372A2" w:rsidRPr="00AD1781" w:rsidRDefault="005372A2" w:rsidP="00AD1781">
      <w:pPr>
        <w:pStyle w:val="S1"/>
        <w:rPr>
          <w:sz w:val="20"/>
          <w:szCs w:val="20"/>
        </w:rPr>
      </w:pPr>
      <w:r w:rsidRPr="00AD1781">
        <w:rPr>
          <w:sz w:val="20"/>
          <w:szCs w:val="2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5372A2" w:rsidRPr="00AD1781" w:rsidRDefault="005372A2" w:rsidP="00AD1781">
      <w:pPr>
        <w:pStyle w:val="S1"/>
        <w:rPr>
          <w:sz w:val="20"/>
          <w:szCs w:val="20"/>
        </w:rPr>
      </w:pPr>
      <w:r w:rsidRPr="00AD1781">
        <w:rPr>
          <w:sz w:val="20"/>
          <w:szCs w:val="20"/>
        </w:rPr>
        <w:tab/>
        <w:t>12. Утвердить объем иных межбюджетных трансфертов, предоставляемых из местного бюджета поселения местному бюджету  района на 2017 год в сумме 35,0 тыс</w:t>
      </w:r>
      <w:proofErr w:type="gramStart"/>
      <w:r w:rsidRPr="00AD1781">
        <w:rPr>
          <w:sz w:val="20"/>
          <w:szCs w:val="20"/>
        </w:rPr>
        <w:t>.р</w:t>
      </w:r>
      <w:proofErr w:type="gramEnd"/>
      <w:r w:rsidRPr="00AD1781">
        <w:rPr>
          <w:sz w:val="20"/>
          <w:szCs w:val="20"/>
        </w:rPr>
        <w:t>ублей.</w:t>
      </w:r>
    </w:p>
    <w:p w:rsidR="005372A2" w:rsidRPr="00AD1781" w:rsidRDefault="005372A2" w:rsidP="00AD1781">
      <w:pPr>
        <w:pStyle w:val="S1"/>
        <w:rPr>
          <w:sz w:val="20"/>
          <w:szCs w:val="20"/>
        </w:rPr>
      </w:pPr>
      <w:r w:rsidRPr="00AD1781">
        <w:rPr>
          <w:sz w:val="20"/>
          <w:szCs w:val="20"/>
        </w:rPr>
        <w:t xml:space="preserve">          13.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2017 год согласно приложению 6 к настоящему решению.</w:t>
      </w:r>
    </w:p>
    <w:p w:rsidR="005372A2" w:rsidRPr="00AD1781" w:rsidRDefault="005372A2" w:rsidP="00AD1781">
      <w:pPr>
        <w:pStyle w:val="S1"/>
        <w:rPr>
          <w:sz w:val="20"/>
          <w:szCs w:val="20"/>
        </w:rPr>
      </w:pPr>
      <w:r w:rsidRPr="00AD1781">
        <w:rPr>
          <w:sz w:val="20"/>
          <w:szCs w:val="20"/>
        </w:rPr>
        <w:t xml:space="preserve">          14.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исполнению местного бюджета на 2017 год согласно приложению 7 к настоящему решению.</w:t>
      </w:r>
    </w:p>
    <w:p w:rsidR="005372A2" w:rsidRPr="00AD1781" w:rsidRDefault="005372A2" w:rsidP="00AD1781">
      <w:pPr>
        <w:pStyle w:val="S1"/>
        <w:rPr>
          <w:sz w:val="20"/>
          <w:szCs w:val="20"/>
        </w:rPr>
      </w:pPr>
      <w:r w:rsidRPr="00AD1781">
        <w:rPr>
          <w:sz w:val="20"/>
          <w:szCs w:val="20"/>
        </w:rPr>
        <w:tab/>
        <w:t>15. Утвердить перечень муниципальных  программ, предусмотренных к финансированию из местного бюджета;</w:t>
      </w:r>
    </w:p>
    <w:p w:rsidR="005372A2" w:rsidRPr="00AD1781" w:rsidRDefault="005372A2" w:rsidP="00AD1781">
      <w:pPr>
        <w:pStyle w:val="S1"/>
        <w:rPr>
          <w:sz w:val="20"/>
          <w:szCs w:val="20"/>
        </w:rPr>
      </w:pPr>
      <w:r w:rsidRPr="00AD1781">
        <w:rPr>
          <w:sz w:val="20"/>
          <w:szCs w:val="20"/>
        </w:rPr>
        <w:t>1) на 2017 год согласно таблице 1 приложения 8 к настоящему решению;</w:t>
      </w:r>
    </w:p>
    <w:p w:rsidR="005372A2" w:rsidRPr="00AD1781" w:rsidRDefault="005372A2" w:rsidP="00AD1781">
      <w:pPr>
        <w:pStyle w:val="S1"/>
        <w:rPr>
          <w:sz w:val="20"/>
          <w:szCs w:val="20"/>
        </w:rPr>
      </w:pPr>
      <w:r w:rsidRPr="00AD1781">
        <w:rPr>
          <w:sz w:val="20"/>
          <w:szCs w:val="20"/>
        </w:rPr>
        <w:t>2) на 2018  - 2019 годы согласно таблице 2 приложения 8 к настоящему решению.</w:t>
      </w:r>
    </w:p>
    <w:p w:rsidR="005372A2" w:rsidRPr="00AD1781" w:rsidRDefault="005372A2" w:rsidP="00AD1781">
      <w:pPr>
        <w:pStyle w:val="S1"/>
        <w:rPr>
          <w:sz w:val="20"/>
          <w:szCs w:val="20"/>
        </w:rPr>
      </w:pPr>
      <w:r w:rsidRPr="00AD1781">
        <w:rPr>
          <w:sz w:val="20"/>
          <w:szCs w:val="20"/>
        </w:rPr>
        <w:t>16. Муниципальные программы, не включенные в перечень, финансированию в 2017 – 2019 годах не подлежат.</w:t>
      </w:r>
    </w:p>
    <w:p w:rsidR="005372A2" w:rsidRPr="00AD1781" w:rsidRDefault="005372A2" w:rsidP="00AD1781">
      <w:pPr>
        <w:pStyle w:val="S1"/>
        <w:rPr>
          <w:sz w:val="20"/>
          <w:szCs w:val="20"/>
        </w:rPr>
      </w:pPr>
      <w:r w:rsidRPr="00AD1781">
        <w:rPr>
          <w:sz w:val="20"/>
          <w:szCs w:val="20"/>
        </w:rPr>
        <w:t>17.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5372A2" w:rsidRPr="00AD1781" w:rsidRDefault="005372A2" w:rsidP="00AD1781">
      <w:pPr>
        <w:pStyle w:val="S1"/>
        <w:rPr>
          <w:sz w:val="20"/>
          <w:szCs w:val="20"/>
        </w:rPr>
      </w:pPr>
      <w:r w:rsidRPr="00AD1781">
        <w:rPr>
          <w:sz w:val="20"/>
          <w:szCs w:val="20"/>
        </w:rPr>
        <w:t>18. Утвердить распределение ассигнований на капитальные вложения из местного бюджета по направлениям и объектам:</w:t>
      </w:r>
    </w:p>
    <w:p w:rsidR="005372A2" w:rsidRPr="00AD1781" w:rsidRDefault="005372A2" w:rsidP="00AD1781">
      <w:pPr>
        <w:pStyle w:val="S1"/>
        <w:rPr>
          <w:sz w:val="20"/>
          <w:szCs w:val="20"/>
        </w:rPr>
      </w:pPr>
      <w:r w:rsidRPr="00AD1781">
        <w:rPr>
          <w:sz w:val="20"/>
          <w:szCs w:val="20"/>
        </w:rPr>
        <w:t>1) на 2017 год согласно таблице 1 приложения 9 к настоящему решению;</w:t>
      </w:r>
    </w:p>
    <w:p w:rsidR="005372A2" w:rsidRPr="00AD1781" w:rsidRDefault="005372A2" w:rsidP="00AD1781">
      <w:pPr>
        <w:pStyle w:val="S1"/>
        <w:rPr>
          <w:sz w:val="20"/>
          <w:szCs w:val="20"/>
        </w:rPr>
      </w:pPr>
      <w:r w:rsidRPr="00AD1781">
        <w:rPr>
          <w:sz w:val="20"/>
          <w:szCs w:val="20"/>
        </w:rPr>
        <w:t>2) на 2018 – 2019 годы согласно таблице 2 приложения 9 к настоящему решению.</w:t>
      </w:r>
    </w:p>
    <w:p w:rsidR="005372A2" w:rsidRPr="00AD1781" w:rsidRDefault="005372A2" w:rsidP="00AD1781">
      <w:pPr>
        <w:pStyle w:val="S1"/>
        <w:rPr>
          <w:sz w:val="20"/>
          <w:szCs w:val="20"/>
        </w:rPr>
      </w:pPr>
      <w:r w:rsidRPr="00AD1781">
        <w:rPr>
          <w:sz w:val="20"/>
          <w:szCs w:val="20"/>
        </w:rPr>
        <w:t>19. Утвердить объем бюджетных ассигнований муниципального дорожного фонда Новотроицкого сельсовета Северного района Новосибирской области:</w:t>
      </w:r>
    </w:p>
    <w:p w:rsidR="005372A2" w:rsidRPr="00AD1781" w:rsidRDefault="005372A2" w:rsidP="00AD1781">
      <w:pPr>
        <w:pStyle w:val="S1"/>
        <w:rPr>
          <w:sz w:val="20"/>
          <w:szCs w:val="20"/>
        </w:rPr>
      </w:pPr>
      <w:r w:rsidRPr="00AD1781">
        <w:rPr>
          <w:sz w:val="20"/>
          <w:szCs w:val="20"/>
        </w:rPr>
        <w:t>1) на 2017 год в сумме 2420,5 тыс. рублей;</w:t>
      </w:r>
    </w:p>
    <w:p w:rsidR="005372A2" w:rsidRPr="00AD1781" w:rsidRDefault="005372A2" w:rsidP="00AD1781">
      <w:pPr>
        <w:pStyle w:val="S1"/>
        <w:rPr>
          <w:sz w:val="20"/>
          <w:szCs w:val="20"/>
        </w:rPr>
      </w:pPr>
      <w:r w:rsidRPr="00AD1781">
        <w:rPr>
          <w:sz w:val="20"/>
          <w:szCs w:val="20"/>
        </w:rPr>
        <w:t>2) на 2018 год в сумме 420,8  тыс. рублей и на 2019 год в сумме 402,5 тыс. рублей.</w:t>
      </w:r>
    </w:p>
    <w:p w:rsidR="005372A2" w:rsidRPr="00AD1781" w:rsidRDefault="005372A2" w:rsidP="00AD1781">
      <w:pPr>
        <w:pStyle w:val="S1"/>
        <w:rPr>
          <w:sz w:val="20"/>
          <w:szCs w:val="20"/>
        </w:rPr>
      </w:pPr>
      <w:r w:rsidRPr="00AD1781">
        <w:rPr>
          <w:sz w:val="20"/>
          <w:szCs w:val="20"/>
        </w:rPr>
        <w:lastRenderedPageBreak/>
        <w:t>20. Утвердить источники внутреннего финансирования дефицита местного бюджета:</w:t>
      </w:r>
    </w:p>
    <w:p w:rsidR="005372A2" w:rsidRPr="00AD1781" w:rsidRDefault="005372A2" w:rsidP="00AD1781">
      <w:pPr>
        <w:pStyle w:val="S1"/>
        <w:rPr>
          <w:sz w:val="20"/>
          <w:szCs w:val="20"/>
        </w:rPr>
      </w:pPr>
      <w:r w:rsidRPr="00AD1781">
        <w:rPr>
          <w:sz w:val="20"/>
          <w:szCs w:val="20"/>
        </w:rPr>
        <w:t>1) на 2017 год согласно таблице 1 приложения 10 к настоящему решению;</w:t>
      </w:r>
    </w:p>
    <w:p w:rsidR="005372A2" w:rsidRPr="00AD1781" w:rsidRDefault="005372A2" w:rsidP="00AD1781">
      <w:pPr>
        <w:pStyle w:val="S1"/>
        <w:rPr>
          <w:sz w:val="20"/>
          <w:szCs w:val="20"/>
        </w:rPr>
      </w:pPr>
      <w:r w:rsidRPr="00AD1781">
        <w:rPr>
          <w:sz w:val="20"/>
          <w:szCs w:val="20"/>
        </w:rPr>
        <w:t>2) на 2018 – 2019 годы согласно таблице 2 приложения 10 к настоящему решению.</w:t>
      </w:r>
    </w:p>
    <w:p w:rsidR="005372A2" w:rsidRPr="00AD1781" w:rsidRDefault="005372A2" w:rsidP="00AD1781">
      <w:pPr>
        <w:pStyle w:val="S1"/>
        <w:rPr>
          <w:sz w:val="20"/>
          <w:szCs w:val="20"/>
        </w:rPr>
      </w:pPr>
      <w:r w:rsidRPr="00AD1781">
        <w:rPr>
          <w:sz w:val="20"/>
          <w:szCs w:val="20"/>
        </w:rPr>
        <w:t>21. Утвердить Программу муниципальных внутренних заимствований Новотроицкого сельсовета Северного района Новосибирской области:</w:t>
      </w:r>
    </w:p>
    <w:p w:rsidR="005372A2" w:rsidRPr="00AD1781" w:rsidRDefault="005372A2" w:rsidP="00AD1781">
      <w:pPr>
        <w:pStyle w:val="S1"/>
        <w:rPr>
          <w:sz w:val="20"/>
          <w:szCs w:val="20"/>
        </w:rPr>
      </w:pPr>
      <w:r w:rsidRPr="00AD1781">
        <w:rPr>
          <w:sz w:val="20"/>
          <w:szCs w:val="20"/>
        </w:rPr>
        <w:t>1) на  2017 год согласно таблице 1  приложения 11 к настоящему решению;</w:t>
      </w:r>
    </w:p>
    <w:p w:rsidR="005372A2" w:rsidRPr="00AD1781" w:rsidRDefault="005372A2" w:rsidP="00AD1781">
      <w:pPr>
        <w:pStyle w:val="S1"/>
        <w:rPr>
          <w:sz w:val="20"/>
          <w:szCs w:val="20"/>
        </w:rPr>
      </w:pPr>
      <w:r w:rsidRPr="00AD1781">
        <w:rPr>
          <w:sz w:val="20"/>
          <w:szCs w:val="20"/>
        </w:rPr>
        <w:t>2) на 2018 – 2019 годы согласно таблице 2 приложения 11 к настоящему решению.</w:t>
      </w:r>
    </w:p>
    <w:p w:rsidR="005372A2" w:rsidRPr="00AD1781" w:rsidRDefault="005372A2" w:rsidP="00AD1781">
      <w:pPr>
        <w:pStyle w:val="S1"/>
        <w:rPr>
          <w:sz w:val="20"/>
          <w:szCs w:val="20"/>
        </w:rPr>
      </w:pPr>
      <w:r w:rsidRPr="00AD1781">
        <w:rPr>
          <w:sz w:val="20"/>
          <w:szCs w:val="20"/>
        </w:rPr>
        <w:t xml:space="preserve">22. </w:t>
      </w:r>
      <w:proofErr w:type="gramStart"/>
      <w:r w:rsidRPr="00AD1781">
        <w:rPr>
          <w:sz w:val="20"/>
          <w:szCs w:val="20"/>
        </w:rPr>
        <w:t>Утвердить верхний предел муниципального внутреннего долга Новотроицкого  сельсовета  Северного района Новосибирской области на 01 января 2018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2019 года в сумме 0,0 тыс. рублей, в том числе верхний предел долга по муниципальным гарантиям</w:t>
      </w:r>
      <w:proofErr w:type="gramEnd"/>
      <w:r w:rsidRPr="00AD1781">
        <w:rPr>
          <w:sz w:val="20"/>
          <w:szCs w:val="20"/>
        </w:rPr>
        <w:t xml:space="preserve">  Новотроицкого сельсовета Северного района Новосибирской области в сумме 0,0 тыс. рублей и на 01 января 2020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5372A2" w:rsidRPr="00AD1781" w:rsidRDefault="005372A2" w:rsidP="00AD1781">
      <w:pPr>
        <w:pStyle w:val="S1"/>
        <w:rPr>
          <w:sz w:val="20"/>
          <w:szCs w:val="20"/>
        </w:rPr>
      </w:pPr>
      <w:r w:rsidRPr="00AD1781">
        <w:rPr>
          <w:sz w:val="20"/>
          <w:szCs w:val="20"/>
        </w:rPr>
        <w:t xml:space="preserve">23. Установить предельный объем муниципального долга Новотроицкого  сельсовета Северного района Новосибирской области на 2017 год в сумме 0,0  тыс. рублей, на 2018 год в сумме 0,0 тыс. рублей и на 2019 год 0,0 тыс. рублей. </w:t>
      </w:r>
    </w:p>
    <w:p w:rsidR="005372A2" w:rsidRPr="00AD1781" w:rsidRDefault="005372A2" w:rsidP="00AD1781">
      <w:pPr>
        <w:pStyle w:val="S1"/>
        <w:rPr>
          <w:sz w:val="20"/>
          <w:szCs w:val="20"/>
        </w:rPr>
      </w:pPr>
      <w:r w:rsidRPr="00AD1781">
        <w:rPr>
          <w:sz w:val="20"/>
          <w:szCs w:val="20"/>
        </w:rPr>
        <w:t>24.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2017 год в сумме 0,0 тыс. рублей, на 2018 год в сумме 0,0 тыс. рублей и на 2019 год в сумме 0,0 тыс. рублей.</w:t>
      </w:r>
    </w:p>
    <w:p w:rsidR="005372A2" w:rsidRPr="00AD1781" w:rsidRDefault="005372A2" w:rsidP="00AD1781">
      <w:pPr>
        <w:pStyle w:val="S1"/>
        <w:rPr>
          <w:sz w:val="20"/>
          <w:szCs w:val="20"/>
        </w:rPr>
      </w:pPr>
      <w:r w:rsidRPr="00AD1781">
        <w:rPr>
          <w:sz w:val="20"/>
          <w:szCs w:val="20"/>
        </w:rPr>
        <w:t xml:space="preserve">25. Утвердить Программу муниципальных гарантий Новотроицкого сельсовета  Северного района Новосибирской области в валюте Российской Федерации: </w:t>
      </w:r>
    </w:p>
    <w:p w:rsidR="005372A2" w:rsidRPr="00AD1781" w:rsidRDefault="005372A2" w:rsidP="00AD1781">
      <w:pPr>
        <w:pStyle w:val="S1"/>
        <w:rPr>
          <w:sz w:val="20"/>
          <w:szCs w:val="20"/>
        </w:rPr>
      </w:pPr>
      <w:r w:rsidRPr="00AD1781">
        <w:rPr>
          <w:sz w:val="20"/>
          <w:szCs w:val="20"/>
        </w:rPr>
        <w:t>1) на  2017 год согласно таблице 1 приложения 12 к настоящему решению;</w:t>
      </w:r>
    </w:p>
    <w:p w:rsidR="005372A2" w:rsidRPr="00AD1781" w:rsidRDefault="005372A2" w:rsidP="00AD1781">
      <w:pPr>
        <w:pStyle w:val="S1"/>
        <w:rPr>
          <w:sz w:val="20"/>
          <w:szCs w:val="20"/>
        </w:rPr>
      </w:pPr>
      <w:r w:rsidRPr="00AD1781">
        <w:rPr>
          <w:sz w:val="20"/>
          <w:szCs w:val="20"/>
        </w:rPr>
        <w:t>2) на 2018 – 2019 годы согласно таблице 2 приложения 12 к настоящему решению.</w:t>
      </w:r>
    </w:p>
    <w:p w:rsidR="005372A2" w:rsidRPr="00AD1781" w:rsidRDefault="005372A2" w:rsidP="00AD1781">
      <w:pPr>
        <w:pStyle w:val="S1"/>
        <w:rPr>
          <w:sz w:val="20"/>
          <w:szCs w:val="20"/>
        </w:rPr>
      </w:pPr>
      <w:r w:rsidRPr="00AD1781">
        <w:rPr>
          <w:sz w:val="20"/>
          <w:szCs w:val="20"/>
        </w:rPr>
        <w:t>26.  Утвердить отчисления в резервный фонд администрации Новотроицкого сельсовета  Северного района Новосибирской области в 2017 году и плановом периоде 2018 – 2019 годов в размере не более 0,04% от общего объема расходов местного бюджета.</w:t>
      </w:r>
    </w:p>
    <w:p w:rsidR="005372A2" w:rsidRPr="00AD1781" w:rsidRDefault="005372A2" w:rsidP="00AD1781">
      <w:pPr>
        <w:pStyle w:val="S1"/>
        <w:rPr>
          <w:sz w:val="20"/>
          <w:szCs w:val="20"/>
        </w:rPr>
      </w:pPr>
      <w:r w:rsidRPr="00AD1781">
        <w:rPr>
          <w:sz w:val="20"/>
          <w:szCs w:val="20"/>
        </w:rPr>
        <w:t xml:space="preserve">27. </w:t>
      </w:r>
      <w:proofErr w:type="gramStart"/>
      <w:r w:rsidRPr="00AD1781">
        <w:rPr>
          <w:sz w:val="20"/>
          <w:szCs w:val="20"/>
        </w:rPr>
        <w:t xml:space="preserve">Утвердить </w:t>
      </w:r>
      <w:proofErr w:type="spellStart"/>
      <w:r w:rsidRPr="00AD1781">
        <w:rPr>
          <w:sz w:val="20"/>
          <w:szCs w:val="20"/>
        </w:rPr>
        <w:t>софинансирование</w:t>
      </w:r>
      <w:proofErr w:type="spellEnd"/>
      <w:r w:rsidRPr="00AD1781">
        <w:rPr>
          <w:sz w:val="20"/>
          <w:szCs w:val="20"/>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в размере не менее 1% от объема предоставляемой субсидии и  осуществлять расходы местного бюджета администрации Новотроицкого сельсовета Северного района Новосибирской области за счет субсидии</w:t>
      </w:r>
      <w:proofErr w:type="gramEnd"/>
      <w:r w:rsidRPr="00AD1781">
        <w:rPr>
          <w:sz w:val="20"/>
          <w:szCs w:val="20"/>
        </w:rPr>
        <w:t xml:space="preserve"> по следующим направлениям:</w:t>
      </w:r>
    </w:p>
    <w:p w:rsidR="005372A2" w:rsidRPr="00AD1781" w:rsidRDefault="005372A2" w:rsidP="00AD1781">
      <w:pPr>
        <w:pStyle w:val="S1"/>
        <w:rPr>
          <w:sz w:val="20"/>
          <w:szCs w:val="20"/>
        </w:rPr>
      </w:pPr>
      <w:r w:rsidRPr="00AD1781">
        <w:rPr>
          <w:sz w:val="20"/>
          <w:szCs w:val="20"/>
        </w:rPr>
        <w:t>оплату договоров на оказание коммунальных услуг, приобретение топлива и арендную плату за пользование имущества;</w:t>
      </w:r>
    </w:p>
    <w:p w:rsidR="005372A2" w:rsidRPr="00AD1781" w:rsidRDefault="005372A2" w:rsidP="00AD1781">
      <w:pPr>
        <w:pStyle w:val="S1"/>
        <w:rPr>
          <w:sz w:val="20"/>
          <w:szCs w:val="20"/>
        </w:rPr>
      </w:pPr>
      <w:r w:rsidRPr="00AD1781">
        <w:rPr>
          <w:sz w:val="20"/>
          <w:szCs w:val="20"/>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5372A2" w:rsidRPr="00AD1781" w:rsidRDefault="005372A2" w:rsidP="00AD1781">
      <w:pPr>
        <w:pStyle w:val="S1"/>
        <w:rPr>
          <w:sz w:val="20"/>
          <w:szCs w:val="20"/>
        </w:rPr>
      </w:pPr>
      <w:r w:rsidRPr="00AD1781">
        <w:rPr>
          <w:sz w:val="20"/>
          <w:szCs w:val="20"/>
        </w:rPr>
        <w:t>уплату налогов в бюджеты всех уровней;</w:t>
      </w:r>
    </w:p>
    <w:p w:rsidR="005372A2" w:rsidRPr="00AD1781" w:rsidRDefault="005372A2" w:rsidP="00AD1781">
      <w:pPr>
        <w:pStyle w:val="S1"/>
        <w:rPr>
          <w:sz w:val="20"/>
          <w:szCs w:val="20"/>
        </w:rPr>
      </w:pPr>
      <w:r w:rsidRPr="00AD1781">
        <w:rPr>
          <w:sz w:val="20"/>
          <w:szCs w:val="20"/>
        </w:rPr>
        <w:t>оказание мер социальной поддержки граждан;</w:t>
      </w:r>
    </w:p>
    <w:p w:rsidR="005372A2" w:rsidRPr="00AD1781" w:rsidRDefault="005372A2" w:rsidP="00AD1781">
      <w:pPr>
        <w:pStyle w:val="S1"/>
        <w:rPr>
          <w:sz w:val="20"/>
          <w:szCs w:val="20"/>
        </w:rPr>
      </w:pPr>
      <w:r w:rsidRPr="00AD1781">
        <w:rPr>
          <w:sz w:val="20"/>
          <w:szCs w:val="20"/>
        </w:rPr>
        <w:t>укрепление материально-технической базы муниципальных учреждений;</w:t>
      </w:r>
    </w:p>
    <w:p w:rsidR="005372A2" w:rsidRPr="00AD1781" w:rsidRDefault="005372A2" w:rsidP="00AD1781">
      <w:pPr>
        <w:pStyle w:val="S1"/>
        <w:rPr>
          <w:sz w:val="20"/>
          <w:szCs w:val="20"/>
        </w:rPr>
      </w:pPr>
      <w:r w:rsidRPr="00AD1781">
        <w:rPr>
          <w:sz w:val="20"/>
          <w:szCs w:val="20"/>
        </w:rPr>
        <w:t xml:space="preserve">расходы по оплате труда работникам муниципальных учреждений.                                                                                               </w:t>
      </w:r>
    </w:p>
    <w:p w:rsidR="005372A2" w:rsidRPr="00AD1781" w:rsidRDefault="005372A2" w:rsidP="00AD1781">
      <w:pPr>
        <w:pStyle w:val="S1"/>
        <w:rPr>
          <w:sz w:val="20"/>
          <w:szCs w:val="20"/>
        </w:rPr>
      </w:pPr>
      <w:r w:rsidRPr="00AD1781">
        <w:rPr>
          <w:sz w:val="20"/>
          <w:szCs w:val="20"/>
        </w:rPr>
        <w:t xml:space="preserve">28. Установить, что неиспользованные по состоянию на 1 января 2017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AD1781">
        <w:rPr>
          <w:sz w:val="20"/>
          <w:szCs w:val="20"/>
        </w:rPr>
        <w:t>в</w:t>
      </w:r>
      <w:proofErr w:type="gramEnd"/>
      <w:r w:rsidRPr="00AD1781">
        <w:rPr>
          <w:sz w:val="20"/>
          <w:szCs w:val="20"/>
        </w:rPr>
        <w:t xml:space="preserve"> </w:t>
      </w:r>
      <w:proofErr w:type="gramStart"/>
      <w:r w:rsidRPr="00AD1781">
        <w:rPr>
          <w:sz w:val="20"/>
          <w:szCs w:val="20"/>
        </w:rPr>
        <w:t>местный</w:t>
      </w:r>
      <w:proofErr w:type="gramEnd"/>
      <w:r w:rsidRPr="00AD1781">
        <w:rPr>
          <w:sz w:val="20"/>
          <w:szCs w:val="20"/>
        </w:rPr>
        <w:t xml:space="preserve"> бюджет района  в 2016 году, подлежат возврату в доход местного бюджета Новотроицкого сельсовета  Северного района Новосибирской области. </w:t>
      </w:r>
    </w:p>
    <w:p w:rsidR="005372A2" w:rsidRPr="00AD1781" w:rsidRDefault="005372A2" w:rsidP="00AD1781">
      <w:pPr>
        <w:pStyle w:val="S1"/>
        <w:rPr>
          <w:sz w:val="20"/>
          <w:szCs w:val="20"/>
        </w:rPr>
      </w:pPr>
      <w:proofErr w:type="gramStart"/>
      <w:r w:rsidRPr="00AD1781">
        <w:rPr>
          <w:sz w:val="20"/>
          <w:szCs w:val="20"/>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AD1781">
        <w:rPr>
          <w:sz w:val="20"/>
          <w:szCs w:val="20"/>
        </w:rPr>
        <w:t xml:space="preserve"> целевое назначение, </w:t>
      </w:r>
      <w:proofErr w:type="gramStart"/>
      <w:r w:rsidRPr="00AD1781">
        <w:rPr>
          <w:sz w:val="20"/>
          <w:szCs w:val="20"/>
        </w:rPr>
        <w:t>утвержденными</w:t>
      </w:r>
      <w:proofErr w:type="gramEnd"/>
      <w:r w:rsidRPr="00AD1781">
        <w:rPr>
          <w:sz w:val="20"/>
          <w:szCs w:val="20"/>
        </w:rPr>
        <w:t xml:space="preserve"> приказом Министерства финансов Российской Федерации от 11 июня 2009 года № 51н.</w:t>
      </w:r>
    </w:p>
    <w:p w:rsidR="005372A2" w:rsidRPr="00AD1781" w:rsidRDefault="005372A2" w:rsidP="00AD1781">
      <w:pPr>
        <w:pStyle w:val="S1"/>
        <w:rPr>
          <w:sz w:val="20"/>
          <w:szCs w:val="20"/>
        </w:rPr>
      </w:pPr>
      <w:r w:rsidRPr="00AD1781">
        <w:rPr>
          <w:sz w:val="20"/>
          <w:szCs w:val="20"/>
        </w:rPr>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AD1781">
        <w:rPr>
          <w:sz w:val="20"/>
          <w:szCs w:val="20"/>
        </w:rPr>
        <w:t>на те</w:t>
      </w:r>
      <w:proofErr w:type="gramEnd"/>
      <w:r w:rsidRPr="00AD1781">
        <w:rPr>
          <w:sz w:val="20"/>
          <w:szCs w:val="20"/>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5372A2" w:rsidRPr="00AD1781" w:rsidRDefault="005372A2" w:rsidP="00AD1781">
      <w:pPr>
        <w:pStyle w:val="S1"/>
        <w:rPr>
          <w:sz w:val="20"/>
          <w:szCs w:val="20"/>
        </w:rPr>
      </w:pPr>
      <w:r w:rsidRPr="00AD1781">
        <w:rPr>
          <w:sz w:val="20"/>
          <w:szCs w:val="20"/>
        </w:rPr>
        <w:t xml:space="preserve">29. </w:t>
      </w:r>
      <w:proofErr w:type="gramStart"/>
      <w:r w:rsidRPr="00AD1781">
        <w:rPr>
          <w:sz w:val="20"/>
          <w:szCs w:val="20"/>
        </w:rPr>
        <w:t xml:space="preserve">Установить, что в соответствии с пунктом 3 статьи 217 Бюджетного кодекса Российской Федерации дополнительным основание для внесения в 2017году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w:t>
      </w:r>
      <w:r w:rsidRPr="00AD1781">
        <w:rPr>
          <w:sz w:val="20"/>
          <w:szCs w:val="20"/>
        </w:rPr>
        <w:lastRenderedPageBreak/>
        <w:t xml:space="preserve">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5372A2" w:rsidRPr="00AD1781" w:rsidRDefault="005372A2" w:rsidP="00AD1781">
      <w:pPr>
        <w:pStyle w:val="S1"/>
        <w:rPr>
          <w:sz w:val="20"/>
          <w:szCs w:val="20"/>
        </w:rPr>
      </w:pPr>
      <w:r w:rsidRPr="00AD1781">
        <w:rPr>
          <w:sz w:val="20"/>
          <w:szCs w:val="20"/>
        </w:rPr>
        <w:t>30. Настоящее решение вступает в силу с 01 января 2017 года.</w:t>
      </w:r>
    </w:p>
    <w:p w:rsidR="005372A2" w:rsidRPr="00AD1781" w:rsidRDefault="005372A2" w:rsidP="00AD1781">
      <w:pPr>
        <w:pStyle w:val="S1"/>
        <w:rPr>
          <w:sz w:val="20"/>
          <w:szCs w:val="20"/>
        </w:rPr>
      </w:pPr>
      <w:r w:rsidRPr="00AD1781">
        <w:rPr>
          <w:sz w:val="20"/>
          <w:szCs w:val="20"/>
        </w:rPr>
        <w:t xml:space="preserve">31. </w:t>
      </w:r>
      <w:proofErr w:type="gramStart"/>
      <w:r w:rsidRPr="00AD1781">
        <w:rPr>
          <w:sz w:val="20"/>
          <w:szCs w:val="20"/>
        </w:rPr>
        <w:t>Контроль за</w:t>
      </w:r>
      <w:proofErr w:type="gramEnd"/>
      <w:r w:rsidRPr="00AD1781">
        <w:rPr>
          <w:sz w:val="20"/>
          <w:szCs w:val="20"/>
        </w:rPr>
        <w:t xml:space="preserve"> исполнением решения возложить на комиссию по бюджету, налогам и собственности (П.Г.Сыпко). </w:t>
      </w:r>
    </w:p>
    <w:p w:rsidR="00B1783A" w:rsidRDefault="005372A2" w:rsidP="00AD1781">
      <w:pPr>
        <w:pStyle w:val="S1"/>
        <w:rPr>
          <w:sz w:val="20"/>
          <w:szCs w:val="20"/>
        </w:rPr>
      </w:pPr>
      <w:r w:rsidRPr="00AD1781">
        <w:rPr>
          <w:sz w:val="20"/>
          <w:szCs w:val="20"/>
        </w:rPr>
        <w:t xml:space="preserve">Глава Новотроицкого сельсовета           </w:t>
      </w:r>
      <w:r w:rsidR="00B1783A">
        <w:rPr>
          <w:sz w:val="20"/>
          <w:szCs w:val="20"/>
        </w:rPr>
        <w:t xml:space="preserve">                                                                   </w:t>
      </w:r>
      <w:r w:rsidRPr="00AD1781">
        <w:rPr>
          <w:sz w:val="20"/>
          <w:szCs w:val="20"/>
        </w:rPr>
        <w:t xml:space="preserve">Председатель Совета депутатов </w:t>
      </w:r>
    </w:p>
    <w:p w:rsidR="00B1783A" w:rsidRDefault="005372A2" w:rsidP="00AD1781">
      <w:pPr>
        <w:pStyle w:val="S1"/>
        <w:rPr>
          <w:sz w:val="20"/>
          <w:szCs w:val="20"/>
        </w:rPr>
      </w:pPr>
      <w:r w:rsidRPr="00AD1781">
        <w:rPr>
          <w:sz w:val="20"/>
          <w:szCs w:val="20"/>
        </w:rPr>
        <w:t xml:space="preserve">Северного района                                     </w:t>
      </w:r>
    </w:p>
    <w:p w:rsidR="00B1783A" w:rsidRDefault="00B1783A" w:rsidP="00B1783A">
      <w:pPr>
        <w:pStyle w:val="S1"/>
        <w:rPr>
          <w:sz w:val="20"/>
          <w:szCs w:val="20"/>
        </w:rPr>
      </w:pPr>
      <w:r>
        <w:rPr>
          <w:sz w:val="20"/>
          <w:szCs w:val="20"/>
        </w:rPr>
        <w:t xml:space="preserve">                                                                                                                             </w:t>
      </w:r>
      <w:r w:rsidR="005372A2" w:rsidRPr="00AD1781">
        <w:rPr>
          <w:sz w:val="20"/>
          <w:szCs w:val="20"/>
        </w:rPr>
        <w:t>Новотроицкого сельсовета</w:t>
      </w:r>
      <w:r>
        <w:rPr>
          <w:sz w:val="20"/>
          <w:szCs w:val="20"/>
        </w:rPr>
        <w:t xml:space="preserve"> </w:t>
      </w:r>
      <w:r w:rsidR="005372A2" w:rsidRPr="00AD1781">
        <w:rPr>
          <w:sz w:val="20"/>
          <w:szCs w:val="20"/>
        </w:rPr>
        <w:t xml:space="preserve">Северного </w:t>
      </w:r>
    </w:p>
    <w:p w:rsidR="005372A2" w:rsidRPr="00AD1781" w:rsidRDefault="005372A2" w:rsidP="00B1783A">
      <w:pPr>
        <w:pStyle w:val="S1"/>
        <w:rPr>
          <w:sz w:val="20"/>
          <w:szCs w:val="20"/>
        </w:rPr>
      </w:pPr>
      <w:r w:rsidRPr="00AD1781">
        <w:rPr>
          <w:sz w:val="20"/>
          <w:szCs w:val="20"/>
        </w:rPr>
        <w:t>Новосибирской об</w:t>
      </w:r>
      <w:r w:rsidR="00B1783A">
        <w:rPr>
          <w:sz w:val="20"/>
          <w:szCs w:val="20"/>
        </w:rPr>
        <w:t xml:space="preserve">ласти    </w:t>
      </w:r>
      <w:r w:rsidRPr="00AD1781">
        <w:rPr>
          <w:sz w:val="20"/>
          <w:szCs w:val="20"/>
        </w:rPr>
        <w:t xml:space="preserve">района Новосибирской области </w:t>
      </w:r>
    </w:p>
    <w:p w:rsidR="005372A2" w:rsidRPr="00AD1781" w:rsidRDefault="005372A2" w:rsidP="00AD1781">
      <w:pPr>
        <w:pStyle w:val="S1"/>
        <w:rPr>
          <w:sz w:val="20"/>
          <w:szCs w:val="20"/>
        </w:rPr>
      </w:pPr>
      <w:r w:rsidRPr="00AD1781">
        <w:rPr>
          <w:sz w:val="20"/>
          <w:szCs w:val="20"/>
        </w:rPr>
        <w:t xml:space="preserve">                                       </w:t>
      </w:r>
    </w:p>
    <w:p w:rsidR="005372A2" w:rsidRPr="00AD1781" w:rsidRDefault="005372A2" w:rsidP="00B1783A">
      <w:pPr>
        <w:pStyle w:val="S1"/>
        <w:rPr>
          <w:sz w:val="20"/>
          <w:szCs w:val="20"/>
        </w:rPr>
      </w:pPr>
      <w:r w:rsidRPr="00AD1781">
        <w:rPr>
          <w:sz w:val="20"/>
          <w:szCs w:val="20"/>
        </w:rPr>
        <w:t xml:space="preserve">                              </w:t>
      </w:r>
      <w:proofErr w:type="spellStart"/>
      <w:r w:rsidRPr="00AD1781">
        <w:rPr>
          <w:sz w:val="20"/>
          <w:szCs w:val="20"/>
        </w:rPr>
        <w:t>А.Д.Кочережко</w:t>
      </w:r>
      <w:proofErr w:type="spellEnd"/>
      <w:r w:rsidRPr="00AD1781">
        <w:rPr>
          <w:sz w:val="20"/>
          <w:szCs w:val="20"/>
        </w:rPr>
        <w:t xml:space="preserve">                                         </w:t>
      </w:r>
      <w:r w:rsidR="00B1783A">
        <w:rPr>
          <w:sz w:val="20"/>
          <w:szCs w:val="20"/>
        </w:rPr>
        <w:t xml:space="preserve">                                           </w:t>
      </w:r>
      <w:r w:rsidRPr="00AD1781">
        <w:rPr>
          <w:sz w:val="20"/>
          <w:szCs w:val="20"/>
        </w:rPr>
        <w:t xml:space="preserve">   Н.Н.Панова</w:t>
      </w:r>
    </w:p>
    <w:p w:rsidR="005372A2" w:rsidRPr="00AD1781" w:rsidRDefault="005372A2" w:rsidP="00B1783A">
      <w:pPr>
        <w:pStyle w:val="S1"/>
        <w:jc w:val="right"/>
        <w:rPr>
          <w:sz w:val="20"/>
          <w:szCs w:val="20"/>
        </w:rPr>
      </w:pPr>
      <w:r w:rsidRPr="00AD1781">
        <w:rPr>
          <w:sz w:val="20"/>
          <w:szCs w:val="20"/>
        </w:rPr>
        <w:t xml:space="preserve">                                                                                                              Приложение  1</w:t>
      </w:r>
    </w:p>
    <w:p w:rsidR="005372A2" w:rsidRPr="00AD1781" w:rsidRDefault="005372A2" w:rsidP="00B1783A">
      <w:pPr>
        <w:pStyle w:val="S1"/>
        <w:jc w:val="right"/>
        <w:rPr>
          <w:sz w:val="20"/>
          <w:szCs w:val="20"/>
        </w:rPr>
      </w:pPr>
      <w:r w:rsidRPr="00AD1781">
        <w:rPr>
          <w:sz w:val="20"/>
          <w:szCs w:val="20"/>
        </w:rPr>
        <w:t xml:space="preserve">                                                                  к решению </w:t>
      </w:r>
      <w:proofErr w:type="spellStart"/>
      <w:r w:rsidRPr="00AD1781">
        <w:rPr>
          <w:sz w:val="20"/>
          <w:szCs w:val="20"/>
        </w:rPr>
        <w:t>________сессии</w:t>
      </w:r>
      <w:proofErr w:type="spellEnd"/>
      <w:r w:rsidRPr="00AD1781">
        <w:rPr>
          <w:sz w:val="20"/>
          <w:szCs w:val="20"/>
        </w:rPr>
        <w:t xml:space="preserve">  Совета депутатов</w:t>
      </w:r>
    </w:p>
    <w:p w:rsidR="005372A2" w:rsidRPr="00AD1781" w:rsidRDefault="005372A2" w:rsidP="00B1783A">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B1783A">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B1783A">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B1783A">
      <w:pPr>
        <w:pStyle w:val="S1"/>
        <w:jc w:val="right"/>
        <w:rPr>
          <w:sz w:val="20"/>
          <w:szCs w:val="20"/>
        </w:rPr>
      </w:pPr>
      <w:r w:rsidRPr="00AD1781">
        <w:rPr>
          <w:sz w:val="20"/>
          <w:szCs w:val="20"/>
        </w:rPr>
        <w:t>на 2017 год и плановый период 2018 и 2019 годов»</w:t>
      </w:r>
    </w:p>
    <w:p w:rsidR="005372A2" w:rsidRPr="00AD1781" w:rsidRDefault="005372A2" w:rsidP="00B1783A">
      <w:pPr>
        <w:pStyle w:val="S1"/>
        <w:jc w:val="right"/>
        <w:rPr>
          <w:sz w:val="20"/>
          <w:szCs w:val="20"/>
        </w:rPr>
      </w:pPr>
      <w:r w:rsidRPr="00AD1781">
        <w:rPr>
          <w:sz w:val="20"/>
          <w:szCs w:val="20"/>
        </w:rPr>
        <w:t>от 00.00.2016 № 0</w:t>
      </w:r>
    </w:p>
    <w:p w:rsidR="005372A2" w:rsidRPr="00AD1781" w:rsidRDefault="005372A2" w:rsidP="00EF7CE4">
      <w:pPr>
        <w:pStyle w:val="S1"/>
        <w:jc w:val="right"/>
        <w:rPr>
          <w:sz w:val="20"/>
          <w:szCs w:val="20"/>
        </w:rPr>
      </w:pPr>
      <w:r w:rsidRPr="00AD1781">
        <w:rPr>
          <w:sz w:val="20"/>
          <w:szCs w:val="20"/>
        </w:rPr>
        <w:t xml:space="preserve">                                                           </w:t>
      </w:r>
      <w:r w:rsidR="00EF7CE4">
        <w:rPr>
          <w:sz w:val="20"/>
          <w:szCs w:val="20"/>
        </w:rPr>
        <w:t xml:space="preserve">                               </w:t>
      </w:r>
    </w:p>
    <w:p w:rsidR="005372A2" w:rsidRPr="00AD1781" w:rsidRDefault="005372A2" w:rsidP="00B1783A">
      <w:pPr>
        <w:pStyle w:val="S1"/>
        <w:jc w:val="center"/>
        <w:rPr>
          <w:b/>
          <w:sz w:val="20"/>
          <w:szCs w:val="20"/>
        </w:rPr>
      </w:pPr>
      <w:r w:rsidRPr="00AD1781">
        <w:rPr>
          <w:b/>
          <w:sz w:val="20"/>
          <w:szCs w:val="20"/>
        </w:rPr>
        <w:t>Перечень главных администраторов доходов местного бюджета</w:t>
      </w:r>
    </w:p>
    <w:p w:rsidR="005372A2" w:rsidRPr="00AD1781" w:rsidRDefault="005372A2" w:rsidP="00B1783A">
      <w:pPr>
        <w:pStyle w:val="S1"/>
        <w:jc w:val="center"/>
        <w:rPr>
          <w:b/>
          <w:sz w:val="20"/>
          <w:szCs w:val="20"/>
        </w:rPr>
      </w:pPr>
      <w:r w:rsidRPr="00AD1781">
        <w:rPr>
          <w:b/>
          <w:sz w:val="20"/>
          <w:szCs w:val="20"/>
        </w:rPr>
        <w:t>на 2017 год и плановый  период 2018  и 2019 годов</w:t>
      </w:r>
    </w:p>
    <w:p w:rsidR="005372A2" w:rsidRPr="00AD1781" w:rsidRDefault="005372A2" w:rsidP="00B1783A">
      <w:pPr>
        <w:pStyle w:val="S1"/>
        <w:jc w:val="center"/>
        <w:rPr>
          <w:sz w:val="20"/>
          <w:szCs w:val="20"/>
        </w:rPr>
      </w:pPr>
    </w:p>
    <w:p w:rsidR="005372A2" w:rsidRPr="00EF7CE4" w:rsidRDefault="005372A2" w:rsidP="00EF7CE4">
      <w:pPr>
        <w:pStyle w:val="S1"/>
        <w:jc w:val="right"/>
        <w:rPr>
          <w:b/>
          <w:sz w:val="20"/>
          <w:szCs w:val="20"/>
        </w:rPr>
      </w:pPr>
      <w:r w:rsidRPr="00AD1781">
        <w:rPr>
          <w:b/>
          <w:sz w:val="20"/>
          <w:szCs w:val="20"/>
        </w:rPr>
        <w:t>Таблица 1</w:t>
      </w:r>
    </w:p>
    <w:p w:rsidR="005372A2" w:rsidRPr="00AD1781" w:rsidRDefault="005372A2" w:rsidP="00B1783A">
      <w:pPr>
        <w:pStyle w:val="S1"/>
        <w:jc w:val="center"/>
        <w:rPr>
          <w:b/>
          <w:sz w:val="20"/>
          <w:szCs w:val="20"/>
        </w:rPr>
      </w:pPr>
      <w:r w:rsidRPr="00AD1781">
        <w:rPr>
          <w:b/>
          <w:sz w:val="20"/>
          <w:szCs w:val="20"/>
        </w:rPr>
        <w:t>Перечень главных администраторов доходов местного бюджета,</w:t>
      </w:r>
    </w:p>
    <w:p w:rsidR="005372A2" w:rsidRPr="00AD1781" w:rsidRDefault="005372A2" w:rsidP="00B1783A">
      <w:pPr>
        <w:pStyle w:val="S1"/>
        <w:jc w:val="center"/>
        <w:rPr>
          <w:b/>
          <w:sz w:val="20"/>
          <w:szCs w:val="20"/>
        </w:rPr>
      </w:pPr>
      <w:r w:rsidRPr="00AD1781">
        <w:rPr>
          <w:b/>
          <w:sz w:val="20"/>
          <w:szCs w:val="20"/>
        </w:rPr>
        <w:t>за исключением безвозмездных поступлений</w:t>
      </w:r>
    </w:p>
    <w:p w:rsidR="005372A2" w:rsidRPr="00AD1781" w:rsidRDefault="005372A2" w:rsidP="00B1783A">
      <w:pPr>
        <w:pStyle w:val="S1"/>
        <w:jc w:val="center"/>
        <w:rPr>
          <w:b/>
          <w:sz w:val="20"/>
          <w:szCs w:val="20"/>
        </w:rPr>
      </w:pPr>
    </w:p>
    <w:tbl>
      <w:tblPr>
        <w:tblW w:w="145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28"/>
        <w:gridCol w:w="3522"/>
        <w:gridCol w:w="41"/>
        <w:gridCol w:w="8052"/>
      </w:tblGrid>
      <w:tr w:rsidR="005372A2" w:rsidRPr="00AD1781" w:rsidTr="00AD1781">
        <w:trPr>
          <w:trHeight w:val="484"/>
        </w:trPr>
        <w:tc>
          <w:tcPr>
            <w:tcW w:w="6491" w:type="dxa"/>
            <w:gridSpan w:val="3"/>
          </w:tcPr>
          <w:p w:rsidR="005372A2" w:rsidRPr="00AD1781" w:rsidRDefault="005372A2" w:rsidP="00AD1781">
            <w:pPr>
              <w:pStyle w:val="S1"/>
              <w:rPr>
                <w:sz w:val="20"/>
                <w:szCs w:val="20"/>
              </w:rPr>
            </w:pPr>
            <w:r w:rsidRPr="00AD1781">
              <w:rPr>
                <w:sz w:val="20"/>
                <w:szCs w:val="20"/>
              </w:rPr>
              <w:t>Код бюджетной классификации Российской Федерации</w:t>
            </w:r>
          </w:p>
        </w:tc>
        <w:tc>
          <w:tcPr>
            <w:tcW w:w="8052" w:type="dxa"/>
            <w:vMerge w:val="restart"/>
          </w:tcPr>
          <w:p w:rsidR="005372A2" w:rsidRPr="00AD1781" w:rsidRDefault="005372A2" w:rsidP="00AD1781">
            <w:pPr>
              <w:pStyle w:val="S1"/>
              <w:rPr>
                <w:sz w:val="20"/>
                <w:szCs w:val="20"/>
              </w:rPr>
            </w:pPr>
          </w:p>
          <w:p w:rsidR="005372A2" w:rsidRPr="00AD1781" w:rsidRDefault="005372A2" w:rsidP="00AD1781">
            <w:pPr>
              <w:pStyle w:val="S1"/>
              <w:rPr>
                <w:sz w:val="20"/>
                <w:szCs w:val="20"/>
              </w:rPr>
            </w:pPr>
            <w:r w:rsidRPr="00AD1781">
              <w:rPr>
                <w:sz w:val="20"/>
                <w:szCs w:val="20"/>
              </w:rPr>
              <w:t>Наименование главного администратора доходов местного бюджета</w:t>
            </w:r>
          </w:p>
        </w:tc>
      </w:tr>
      <w:tr w:rsidR="005372A2" w:rsidRPr="00AD1781" w:rsidTr="00B1783A">
        <w:trPr>
          <w:trHeight w:val="655"/>
        </w:trPr>
        <w:tc>
          <w:tcPr>
            <w:tcW w:w="2928" w:type="dxa"/>
          </w:tcPr>
          <w:p w:rsidR="005372A2" w:rsidRPr="00AD1781" w:rsidRDefault="00EF7CE4" w:rsidP="00EF7CE4">
            <w:pPr>
              <w:pStyle w:val="S1"/>
              <w:ind w:firstLine="0"/>
              <w:rPr>
                <w:sz w:val="20"/>
                <w:szCs w:val="20"/>
              </w:rPr>
            </w:pPr>
            <w:r w:rsidRPr="00AD1781">
              <w:rPr>
                <w:sz w:val="20"/>
                <w:szCs w:val="20"/>
              </w:rPr>
              <w:t>Г</w:t>
            </w:r>
            <w:r w:rsidR="005372A2" w:rsidRPr="00AD1781">
              <w:rPr>
                <w:sz w:val="20"/>
                <w:szCs w:val="20"/>
              </w:rPr>
              <w:t>лавные</w:t>
            </w:r>
            <w:r>
              <w:rPr>
                <w:sz w:val="20"/>
                <w:szCs w:val="20"/>
              </w:rPr>
              <w:t xml:space="preserve"> </w:t>
            </w:r>
            <w:r w:rsidR="005372A2" w:rsidRPr="00AD1781">
              <w:rPr>
                <w:sz w:val="20"/>
                <w:szCs w:val="20"/>
              </w:rPr>
              <w:t>администраторы</w:t>
            </w:r>
          </w:p>
          <w:p w:rsidR="005372A2" w:rsidRPr="00AD1781" w:rsidRDefault="005372A2" w:rsidP="00AD1781">
            <w:pPr>
              <w:pStyle w:val="S1"/>
              <w:rPr>
                <w:sz w:val="20"/>
                <w:szCs w:val="20"/>
              </w:rPr>
            </w:pPr>
            <w:r w:rsidRPr="00AD1781">
              <w:rPr>
                <w:sz w:val="20"/>
                <w:szCs w:val="20"/>
              </w:rPr>
              <w:t>доходов</w:t>
            </w:r>
          </w:p>
        </w:tc>
        <w:tc>
          <w:tcPr>
            <w:tcW w:w="3563" w:type="dxa"/>
            <w:gridSpan w:val="2"/>
          </w:tcPr>
          <w:p w:rsidR="005372A2" w:rsidRPr="00AD1781" w:rsidRDefault="005372A2" w:rsidP="00AD1781">
            <w:pPr>
              <w:pStyle w:val="S1"/>
              <w:rPr>
                <w:sz w:val="20"/>
                <w:szCs w:val="20"/>
              </w:rPr>
            </w:pPr>
            <w:r w:rsidRPr="00AD1781">
              <w:rPr>
                <w:sz w:val="20"/>
                <w:szCs w:val="20"/>
              </w:rPr>
              <w:t>доходы местного бюджета</w:t>
            </w:r>
          </w:p>
          <w:p w:rsidR="005372A2" w:rsidRPr="00AD1781" w:rsidRDefault="005372A2" w:rsidP="00AD1781">
            <w:pPr>
              <w:pStyle w:val="S1"/>
              <w:rPr>
                <w:sz w:val="20"/>
                <w:szCs w:val="20"/>
              </w:rPr>
            </w:pPr>
          </w:p>
        </w:tc>
        <w:tc>
          <w:tcPr>
            <w:tcW w:w="8052" w:type="dxa"/>
            <w:vMerge/>
          </w:tcPr>
          <w:p w:rsidR="005372A2" w:rsidRPr="00AD1781" w:rsidRDefault="005372A2" w:rsidP="00AD1781">
            <w:pPr>
              <w:pStyle w:val="S1"/>
              <w:rPr>
                <w:sz w:val="20"/>
                <w:szCs w:val="20"/>
              </w:rPr>
            </w:pPr>
          </w:p>
        </w:tc>
      </w:tr>
      <w:tr w:rsidR="005372A2" w:rsidRPr="00AD1781" w:rsidTr="00AD1781">
        <w:trPr>
          <w:trHeight w:val="232"/>
        </w:trPr>
        <w:tc>
          <w:tcPr>
            <w:tcW w:w="2928" w:type="dxa"/>
          </w:tcPr>
          <w:p w:rsidR="005372A2" w:rsidRPr="00AD1781" w:rsidRDefault="005372A2" w:rsidP="00AD1781">
            <w:pPr>
              <w:pStyle w:val="S1"/>
              <w:rPr>
                <w:b/>
                <w:sz w:val="20"/>
                <w:szCs w:val="20"/>
              </w:rPr>
            </w:pPr>
            <w:r w:rsidRPr="00AD1781">
              <w:rPr>
                <w:b/>
                <w:sz w:val="20"/>
                <w:szCs w:val="20"/>
              </w:rPr>
              <w:t>555</w:t>
            </w:r>
          </w:p>
        </w:tc>
        <w:tc>
          <w:tcPr>
            <w:tcW w:w="3563" w:type="dxa"/>
            <w:gridSpan w:val="2"/>
          </w:tcPr>
          <w:p w:rsidR="005372A2" w:rsidRPr="00AD1781" w:rsidRDefault="005372A2" w:rsidP="00AD1781">
            <w:pPr>
              <w:pStyle w:val="S1"/>
              <w:rPr>
                <w:b/>
                <w:sz w:val="20"/>
                <w:szCs w:val="20"/>
              </w:rPr>
            </w:pPr>
          </w:p>
        </w:tc>
        <w:tc>
          <w:tcPr>
            <w:tcW w:w="8052" w:type="dxa"/>
          </w:tcPr>
          <w:p w:rsidR="005372A2" w:rsidRPr="00AD1781" w:rsidRDefault="005372A2" w:rsidP="00EF7CE4">
            <w:pPr>
              <w:pStyle w:val="S1"/>
              <w:ind w:firstLine="0"/>
              <w:rPr>
                <w:b/>
                <w:sz w:val="20"/>
                <w:szCs w:val="20"/>
              </w:rPr>
            </w:pPr>
            <w:r w:rsidRPr="00AD1781">
              <w:rPr>
                <w:b/>
                <w:sz w:val="20"/>
                <w:szCs w:val="20"/>
              </w:rPr>
              <w:t>администрация  Новотроицкого сельсовета Северного района Новосибирской области</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10804020011000110</w:t>
            </w:r>
          </w:p>
        </w:tc>
        <w:tc>
          <w:tcPr>
            <w:tcW w:w="8052" w:type="dxa"/>
          </w:tcPr>
          <w:p w:rsidR="005372A2" w:rsidRPr="00AD1781" w:rsidRDefault="005372A2" w:rsidP="00EF7CE4">
            <w:pPr>
              <w:pStyle w:val="S1"/>
              <w:ind w:firstLine="0"/>
              <w:rPr>
                <w:sz w:val="20"/>
                <w:szCs w:val="20"/>
              </w:rPr>
            </w:pPr>
            <w:r w:rsidRPr="00AD1781">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11105035100000120</w:t>
            </w:r>
          </w:p>
        </w:tc>
        <w:tc>
          <w:tcPr>
            <w:tcW w:w="8052" w:type="dxa"/>
          </w:tcPr>
          <w:p w:rsidR="005372A2" w:rsidRPr="00AD1781" w:rsidRDefault="005372A2" w:rsidP="00EF7CE4">
            <w:pPr>
              <w:pStyle w:val="S1"/>
              <w:ind w:firstLine="0"/>
              <w:rPr>
                <w:sz w:val="20"/>
                <w:szCs w:val="20"/>
              </w:rPr>
            </w:pPr>
            <w:r w:rsidRPr="00AD1781">
              <w:rPr>
                <w:sz w:val="20"/>
                <w:szCs w:val="20"/>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11301995100000130</w:t>
            </w:r>
          </w:p>
        </w:tc>
        <w:tc>
          <w:tcPr>
            <w:tcW w:w="8052" w:type="dxa"/>
          </w:tcPr>
          <w:p w:rsidR="005372A2" w:rsidRPr="00AD1781" w:rsidRDefault="005372A2" w:rsidP="00EF7CE4">
            <w:pPr>
              <w:pStyle w:val="S1"/>
              <w:ind w:firstLine="0"/>
              <w:rPr>
                <w:sz w:val="20"/>
                <w:szCs w:val="20"/>
              </w:rPr>
            </w:pPr>
            <w:r w:rsidRPr="00AD1781">
              <w:rPr>
                <w:sz w:val="20"/>
                <w:szCs w:val="20"/>
              </w:rPr>
              <w:t>Прочие доходы от оказания платных услуг (работ) получателями средств бюджетов поселений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11690050100000140</w:t>
            </w:r>
          </w:p>
        </w:tc>
        <w:tc>
          <w:tcPr>
            <w:tcW w:w="8052" w:type="dxa"/>
          </w:tcPr>
          <w:p w:rsidR="005372A2" w:rsidRPr="00AD1781" w:rsidRDefault="005372A2" w:rsidP="00EF7CE4">
            <w:pPr>
              <w:pStyle w:val="S1"/>
              <w:ind w:firstLine="0"/>
              <w:rPr>
                <w:sz w:val="20"/>
                <w:szCs w:val="20"/>
              </w:rPr>
            </w:pPr>
            <w:r w:rsidRPr="00AD1781">
              <w:rPr>
                <w:sz w:val="20"/>
                <w:szCs w:val="20"/>
              </w:rPr>
              <w:t>Прочие поступления от денежных взысканий (штрафов) и иных сумм в возмещение ущерба, зачисляемые в бюджеты поселений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11701050100000180</w:t>
            </w:r>
          </w:p>
        </w:tc>
        <w:tc>
          <w:tcPr>
            <w:tcW w:w="8052" w:type="dxa"/>
          </w:tcPr>
          <w:p w:rsidR="005372A2" w:rsidRPr="00AD1781" w:rsidRDefault="005372A2" w:rsidP="00EF7CE4">
            <w:pPr>
              <w:pStyle w:val="S1"/>
              <w:ind w:firstLine="0"/>
              <w:rPr>
                <w:sz w:val="20"/>
                <w:szCs w:val="20"/>
              </w:rPr>
            </w:pPr>
            <w:r w:rsidRPr="00AD1781">
              <w:rPr>
                <w:sz w:val="20"/>
                <w:szCs w:val="20"/>
              </w:rPr>
              <w:t>Невыясненные поступления, зачисляемые в бюджеты поселений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lastRenderedPageBreak/>
              <w:t>555</w:t>
            </w:r>
          </w:p>
        </w:tc>
        <w:tc>
          <w:tcPr>
            <w:tcW w:w="3563" w:type="dxa"/>
            <w:gridSpan w:val="2"/>
          </w:tcPr>
          <w:p w:rsidR="005372A2" w:rsidRPr="00AD1781" w:rsidRDefault="005372A2" w:rsidP="00AD1781">
            <w:pPr>
              <w:pStyle w:val="S1"/>
              <w:rPr>
                <w:sz w:val="20"/>
                <w:szCs w:val="20"/>
              </w:rPr>
            </w:pPr>
            <w:r w:rsidRPr="00AD1781">
              <w:rPr>
                <w:sz w:val="20"/>
                <w:szCs w:val="20"/>
              </w:rPr>
              <w:t>10302230010000110</w:t>
            </w:r>
          </w:p>
        </w:tc>
        <w:tc>
          <w:tcPr>
            <w:tcW w:w="8052" w:type="dxa"/>
          </w:tcPr>
          <w:p w:rsidR="005372A2" w:rsidRPr="00AD1781" w:rsidRDefault="005372A2" w:rsidP="00EF7CE4">
            <w:pPr>
              <w:pStyle w:val="S1"/>
              <w:ind w:firstLine="0"/>
              <w:rPr>
                <w:sz w:val="20"/>
                <w:szCs w:val="20"/>
              </w:rPr>
            </w:pPr>
            <w:r w:rsidRPr="00AD1781">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10302240010000110</w:t>
            </w:r>
          </w:p>
        </w:tc>
        <w:tc>
          <w:tcPr>
            <w:tcW w:w="8052" w:type="dxa"/>
          </w:tcPr>
          <w:p w:rsidR="005372A2" w:rsidRPr="00AD1781" w:rsidRDefault="005372A2" w:rsidP="00EF7CE4">
            <w:pPr>
              <w:pStyle w:val="S1"/>
              <w:ind w:firstLine="0"/>
              <w:rPr>
                <w:sz w:val="20"/>
                <w:szCs w:val="20"/>
              </w:rPr>
            </w:pPr>
            <w:proofErr w:type="gramStart"/>
            <w:r w:rsidRPr="00AD1781">
              <w:rPr>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10302250010000110</w:t>
            </w:r>
          </w:p>
        </w:tc>
        <w:tc>
          <w:tcPr>
            <w:tcW w:w="8052" w:type="dxa"/>
          </w:tcPr>
          <w:p w:rsidR="005372A2" w:rsidRPr="00AD1781" w:rsidRDefault="005372A2" w:rsidP="00EF7CE4">
            <w:pPr>
              <w:pStyle w:val="S1"/>
              <w:ind w:firstLine="0"/>
              <w:rPr>
                <w:sz w:val="20"/>
                <w:szCs w:val="20"/>
              </w:rPr>
            </w:pPr>
            <w:r w:rsidRPr="00AD1781">
              <w:rPr>
                <w:sz w:val="20"/>
                <w:szCs w:val="20"/>
              </w:rPr>
              <w:t>Доходы от уплаты акцизов на автомобильный бензин, производимый на территории Российской Федерации,</w:t>
            </w:r>
            <w:proofErr w:type="gramStart"/>
            <w:r w:rsidRPr="00AD1781">
              <w:rPr>
                <w:sz w:val="20"/>
                <w:szCs w:val="20"/>
              </w:rPr>
              <w:t xml:space="preserve"> ,</w:t>
            </w:r>
            <w:proofErr w:type="gramEnd"/>
            <w:r w:rsidRPr="00AD1781">
              <w:rPr>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10302260010000110</w:t>
            </w:r>
          </w:p>
        </w:tc>
        <w:tc>
          <w:tcPr>
            <w:tcW w:w="8052" w:type="dxa"/>
          </w:tcPr>
          <w:p w:rsidR="005372A2" w:rsidRPr="00AD1781" w:rsidRDefault="005372A2" w:rsidP="00EF7CE4">
            <w:pPr>
              <w:pStyle w:val="S1"/>
              <w:ind w:firstLine="0"/>
              <w:rPr>
                <w:sz w:val="20"/>
                <w:szCs w:val="20"/>
              </w:rPr>
            </w:pPr>
            <w:r w:rsidRPr="00AD1781">
              <w:rPr>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20209054100000151</w:t>
            </w:r>
          </w:p>
        </w:tc>
        <w:tc>
          <w:tcPr>
            <w:tcW w:w="8052" w:type="dxa"/>
          </w:tcPr>
          <w:p w:rsidR="005372A2" w:rsidRPr="00AD1781" w:rsidRDefault="005372A2" w:rsidP="00EF7CE4">
            <w:pPr>
              <w:pStyle w:val="S1"/>
              <w:ind w:firstLine="0"/>
              <w:rPr>
                <w:sz w:val="20"/>
                <w:szCs w:val="20"/>
              </w:rPr>
            </w:pPr>
            <w:r w:rsidRPr="00AD1781">
              <w:rPr>
                <w:sz w:val="20"/>
                <w:szCs w:val="20"/>
              </w:rPr>
              <w:t>Прочие безвозмездные поступления в бюджеты поселений от бюджетов муниципальных районов</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20705030100000180</w:t>
            </w:r>
          </w:p>
        </w:tc>
        <w:tc>
          <w:tcPr>
            <w:tcW w:w="8052" w:type="dxa"/>
          </w:tcPr>
          <w:p w:rsidR="005372A2" w:rsidRPr="00AD1781" w:rsidRDefault="005372A2" w:rsidP="00EF7CE4">
            <w:pPr>
              <w:pStyle w:val="S1"/>
              <w:ind w:firstLine="0"/>
              <w:rPr>
                <w:sz w:val="20"/>
                <w:szCs w:val="20"/>
              </w:rPr>
            </w:pPr>
            <w:r w:rsidRPr="00AD1781">
              <w:rPr>
                <w:sz w:val="20"/>
                <w:szCs w:val="20"/>
              </w:rPr>
              <w:t>Прочие безвозмездные поступления в бюджеты поселений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21805010100000151</w:t>
            </w:r>
          </w:p>
        </w:tc>
        <w:tc>
          <w:tcPr>
            <w:tcW w:w="8052" w:type="dxa"/>
          </w:tcPr>
          <w:p w:rsidR="005372A2" w:rsidRPr="00AD1781" w:rsidRDefault="005372A2" w:rsidP="00EF7CE4">
            <w:pPr>
              <w:pStyle w:val="S1"/>
              <w:ind w:firstLine="0"/>
              <w:rPr>
                <w:sz w:val="20"/>
                <w:szCs w:val="20"/>
              </w:rPr>
            </w:pPr>
            <w:r w:rsidRPr="00AD1781">
              <w:rPr>
                <w:sz w:val="20"/>
                <w:szCs w:val="20"/>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21905000100000151</w:t>
            </w:r>
          </w:p>
        </w:tc>
        <w:tc>
          <w:tcPr>
            <w:tcW w:w="8052" w:type="dxa"/>
          </w:tcPr>
          <w:p w:rsidR="005372A2" w:rsidRPr="00AD1781" w:rsidRDefault="005372A2" w:rsidP="00EF7CE4">
            <w:pPr>
              <w:pStyle w:val="S1"/>
              <w:ind w:firstLine="0"/>
              <w:rPr>
                <w:sz w:val="20"/>
                <w:szCs w:val="20"/>
              </w:rPr>
            </w:pPr>
            <w:r w:rsidRPr="00AD1781">
              <w:rPr>
                <w:sz w:val="20"/>
                <w:szCs w:val="20"/>
              </w:rPr>
              <w:t>Возврат остатков субсидий, субвенций и иных межбюджетных трансфертов, имеющих целевое назначение, прошлых лет из бюджетов  поселений</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555</w:t>
            </w:r>
          </w:p>
        </w:tc>
        <w:tc>
          <w:tcPr>
            <w:tcW w:w="3563" w:type="dxa"/>
            <w:gridSpan w:val="2"/>
          </w:tcPr>
          <w:p w:rsidR="005372A2" w:rsidRPr="00AD1781" w:rsidRDefault="005372A2" w:rsidP="00AD1781">
            <w:pPr>
              <w:pStyle w:val="S1"/>
              <w:rPr>
                <w:sz w:val="20"/>
                <w:szCs w:val="20"/>
              </w:rPr>
            </w:pPr>
            <w:r w:rsidRPr="00AD1781">
              <w:rPr>
                <w:sz w:val="20"/>
                <w:szCs w:val="20"/>
              </w:rPr>
              <w:t xml:space="preserve">20805000100000180 </w:t>
            </w:r>
          </w:p>
        </w:tc>
        <w:tc>
          <w:tcPr>
            <w:tcW w:w="8052" w:type="dxa"/>
          </w:tcPr>
          <w:p w:rsidR="005372A2" w:rsidRPr="00AD1781" w:rsidRDefault="005372A2" w:rsidP="00EF7CE4">
            <w:pPr>
              <w:pStyle w:val="S1"/>
              <w:ind w:firstLine="0"/>
              <w:rPr>
                <w:sz w:val="20"/>
                <w:szCs w:val="20"/>
              </w:rPr>
            </w:pPr>
            <w:r w:rsidRPr="00AD1781">
              <w:rPr>
                <w:sz w:val="20"/>
                <w:szCs w:val="20"/>
              </w:rPr>
              <w:t>Перечисления из бюджетов  поселени</w:t>
            </w:r>
            <w:proofErr w:type="gramStart"/>
            <w:r w:rsidRPr="00AD1781">
              <w:rPr>
                <w:sz w:val="20"/>
                <w:szCs w:val="20"/>
              </w:rPr>
              <w:t>й(</w:t>
            </w:r>
            <w:proofErr w:type="gramEnd"/>
            <w:r w:rsidRPr="00AD1781">
              <w:rPr>
                <w:sz w:val="20"/>
                <w:szCs w:val="20"/>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5372A2" w:rsidRPr="00AD1781" w:rsidTr="00AD1781">
        <w:trPr>
          <w:trHeight w:val="232"/>
        </w:trPr>
        <w:tc>
          <w:tcPr>
            <w:tcW w:w="2928" w:type="dxa"/>
          </w:tcPr>
          <w:p w:rsidR="005372A2" w:rsidRPr="00AD1781" w:rsidRDefault="005372A2" w:rsidP="00AD1781">
            <w:pPr>
              <w:pStyle w:val="S1"/>
              <w:rPr>
                <w:b/>
                <w:sz w:val="20"/>
                <w:szCs w:val="20"/>
              </w:rPr>
            </w:pPr>
            <w:r w:rsidRPr="00AD1781">
              <w:rPr>
                <w:b/>
                <w:sz w:val="20"/>
                <w:szCs w:val="20"/>
              </w:rPr>
              <w:t>181</w:t>
            </w:r>
          </w:p>
        </w:tc>
        <w:tc>
          <w:tcPr>
            <w:tcW w:w="3563" w:type="dxa"/>
            <w:gridSpan w:val="2"/>
          </w:tcPr>
          <w:p w:rsidR="005372A2" w:rsidRPr="00AD1781" w:rsidRDefault="005372A2" w:rsidP="00AD1781">
            <w:pPr>
              <w:pStyle w:val="S1"/>
              <w:rPr>
                <w:sz w:val="20"/>
                <w:szCs w:val="20"/>
              </w:rPr>
            </w:pPr>
          </w:p>
        </w:tc>
        <w:tc>
          <w:tcPr>
            <w:tcW w:w="8052" w:type="dxa"/>
          </w:tcPr>
          <w:p w:rsidR="005372A2" w:rsidRPr="00AD1781" w:rsidRDefault="005372A2" w:rsidP="00AD1781">
            <w:pPr>
              <w:pStyle w:val="S1"/>
              <w:rPr>
                <w:b/>
                <w:sz w:val="20"/>
                <w:szCs w:val="20"/>
              </w:rPr>
            </w:pPr>
            <w:r w:rsidRPr="00AD1781">
              <w:rPr>
                <w:b/>
                <w:sz w:val="20"/>
                <w:szCs w:val="20"/>
              </w:rPr>
              <w:t>Министерство финансов и налоговой политики Новосибирской области</w:t>
            </w:r>
          </w:p>
        </w:tc>
      </w:tr>
      <w:tr w:rsidR="005372A2" w:rsidRPr="00AD1781" w:rsidTr="00AD1781">
        <w:trPr>
          <w:trHeight w:val="232"/>
        </w:trPr>
        <w:tc>
          <w:tcPr>
            <w:tcW w:w="2928" w:type="dxa"/>
          </w:tcPr>
          <w:p w:rsidR="005372A2" w:rsidRPr="00AD1781" w:rsidRDefault="005372A2" w:rsidP="00AD1781">
            <w:pPr>
              <w:pStyle w:val="S1"/>
              <w:rPr>
                <w:sz w:val="20"/>
                <w:szCs w:val="20"/>
              </w:rPr>
            </w:pPr>
            <w:r w:rsidRPr="00AD1781">
              <w:rPr>
                <w:sz w:val="20"/>
                <w:szCs w:val="20"/>
              </w:rPr>
              <w:t>181</w:t>
            </w:r>
          </w:p>
        </w:tc>
        <w:tc>
          <w:tcPr>
            <w:tcW w:w="3563" w:type="dxa"/>
            <w:gridSpan w:val="2"/>
          </w:tcPr>
          <w:p w:rsidR="005372A2" w:rsidRPr="00AD1781" w:rsidRDefault="005372A2" w:rsidP="00AD1781">
            <w:pPr>
              <w:pStyle w:val="S1"/>
              <w:rPr>
                <w:sz w:val="20"/>
                <w:szCs w:val="20"/>
              </w:rPr>
            </w:pPr>
            <w:r w:rsidRPr="00AD1781">
              <w:rPr>
                <w:sz w:val="20"/>
                <w:szCs w:val="20"/>
              </w:rPr>
              <w:t>11690020020000140</w:t>
            </w:r>
          </w:p>
        </w:tc>
        <w:tc>
          <w:tcPr>
            <w:tcW w:w="8052" w:type="dxa"/>
          </w:tcPr>
          <w:p w:rsidR="005372A2" w:rsidRPr="00AD1781" w:rsidRDefault="005372A2" w:rsidP="00EF7CE4">
            <w:pPr>
              <w:pStyle w:val="S1"/>
              <w:ind w:firstLine="0"/>
              <w:rPr>
                <w:sz w:val="20"/>
                <w:szCs w:val="20"/>
              </w:rPr>
            </w:pPr>
            <w:r w:rsidRPr="00AD1781">
              <w:rPr>
                <w:sz w:val="20"/>
                <w:szCs w:val="20"/>
              </w:rPr>
              <w:t>Прочие поступления от денежных взысканий (штрафов) и иных сумм в возмещении ущерба, зачисленных в бюджеты субъектов Российской Федерации</w:t>
            </w:r>
          </w:p>
        </w:tc>
      </w:tr>
      <w:tr w:rsidR="005372A2" w:rsidRPr="00AD1781" w:rsidTr="00B1783A">
        <w:trPr>
          <w:trHeight w:val="439"/>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b/>
                <w:sz w:val="20"/>
                <w:szCs w:val="20"/>
              </w:rPr>
            </w:pPr>
            <w:r w:rsidRPr="00AD1781">
              <w:rPr>
                <w:b/>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b/>
                <w:sz w:val="20"/>
                <w:szCs w:val="20"/>
              </w:rPr>
            </w:pPr>
            <w:r w:rsidRPr="00AD1781">
              <w:rPr>
                <w:b/>
                <w:sz w:val="20"/>
                <w:szCs w:val="20"/>
              </w:rPr>
              <w:t xml:space="preserve">       </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b/>
                <w:sz w:val="20"/>
                <w:szCs w:val="20"/>
              </w:rPr>
            </w:pPr>
            <w:r w:rsidRPr="00AD1781">
              <w:rPr>
                <w:b/>
                <w:sz w:val="20"/>
                <w:szCs w:val="20"/>
              </w:rPr>
              <w:t xml:space="preserve">Федеральная  налоговая служба </w:t>
            </w:r>
            <w:proofErr w:type="gramStart"/>
            <w:r w:rsidRPr="00AD1781">
              <w:rPr>
                <w:b/>
                <w:sz w:val="20"/>
                <w:szCs w:val="20"/>
              </w:rPr>
              <w:t xml:space="preserve">( </w:t>
            </w:r>
            <w:proofErr w:type="gramEnd"/>
            <w:r w:rsidRPr="00AD1781">
              <w:rPr>
                <w:b/>
                <w:sz w:val="20"/>
                <w:szCs w:val="20"/>
              </w:rPr>
              <w:t>Управление Федеральной налоговой службы по Новосибирской области)</w:t>
            </w:r>
          </w:p>
        </w:tc>
      </w:tr>
      <w:tr w:rsidR="005372A2" w:rsidRPr="00AD1781" w:rsidTr="00AD1781">
        <w:trPr>
          <w:trHeight w:val="23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10102010010000110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5372A2" w:rsidRPr="00AD1781" w:rsidTr="00AD1781">
        <w:trPr>
          <w:trHeight w:val="23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10102020010000110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AD1781">
              <w:rPr>
                <w:sz w:val="20"/>
                <w:szCs w:val="20"/>
              </w:rPr>
              <w:t xml:space="preserve"> ,</w:t>
            </w:r>
            <w:proofErr w:type="gramEnd"/>
            <w:r w:rsidRPr="00AD1781">
              <w:rPr>
                <w:sz w:val="20"/>
                <w:szCs w:val="20"/>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5372A2" w:rsidRPr="00AD1781" w:rsidTr="00AD1781">
        <w:trPr>
          <w:trHeight w:val="23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10102022010000110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 xml:space="preserve">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w:t>
            </w:r>
            <w:r w:rsidRPr="00AD1781">
              <w:rPr>
                <w:sz w:val="20"/>
                <w:szCs w:val="20"/>
              </w:rPr>
              <w:lastRenderedPageBreak/>
              <w:t>лицами, зарегистрированными в качестве индивидуальных предпринимателей</w:t>
            </w:r>
          </w:p>
        </w:tc>
      </w:tr>
      <w:tr w:rsidR="005372A2" w:rsidRPr="00AD1781" w:rsidTr="00AD1781">
        <w:trPr>
          <w:trHeight w:val="23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lastRenderedPageBreak/>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10102030010000110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Налог на доходы физических лиц с доходов, полученных физическими лицами, не являющимися резидентами РФ</w:t>
            </w:r>
          </w:p>
        </w:tc>
      </w:tr>
      <w:tr w:rsidR="005372A2" w:rsidRPr="00AD1781" w:rsidTr="00AD1781">
        <w:trPr>
          <w:trHeight w:val="23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10503020010000110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 xml:space="preserve">Единый сельскохозяйственный налог </w:t>
            </w:r>
            <w:proofErr w:type="gramStart"/>
            <w:r w:rsidRPr="00AD1781">
              <w:rPr>
                <w:sz w:val="20"/>
                <w:szCs w:val="20"/>
              </w:rPr>
              <w:t xml:space="preserve">( </w:t>
            </w:r>
            <w:proofErr w:type="gramEnd"/>
            <w:r w:rsidRPr="00AD1781">
              <w:rPr>
                <w:sz w:val="20"/>
                <w:szCs w:val="20"/>
              </w:rPr>
              <w:t>за налоговые периоды, истекшие до 1 января  2011 года)</w:t>
            </w:r>
          </w:p>
        </w:tc>
      </w:tr>
      <w:tr w:rsidR="005372A2" w:rsidRPr="00AD1781" w:rsidTr="00AD1781">
        <w:trPr>
          <w:trHeight w:val="23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10601030100000110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Налог на имущество физических лиц, взимаемый по ставкам, применяемым к объектам налогообложения, расположенным в границах поселений</w:t>
            </w:r>
          </w:p>
        </w:tc>
      </w:tr>
      <w:tr w:rsidR="005372A2" w:rsidRPr="00AD1781" w:rsidTr="00B1783A">
        <w:trPr>
          <w:trHeight w:val="434"/>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10606033100000110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Земельный налог с организаций, обладающих земельным участком, расположенным в границах сельских поселений</w:t>
            </w:r>
          </w:p>
        </w:tc>
      </w:tr>
      <w:tr w:rsidR="005372A2" w:rsidRPr="00AD1781" w:rsidTr="00B1783A">
        <w:trPr>
          <w:trHeight w:val="526"/>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10606043100000110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Земельный налог с физических лиц, обладающих земельным участком, расположенным в границах сельских поселений</w:t>
            </w:r>
          </w:p>
        </w:tc>
      </w:tr>
      <w:tr w:rsidR="005372A2" w:rsidRPr="00AD1781" w:rsidTr="00B1783A">
        <w:trPr>
          <w:trHeight w:val="419"/>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10904053100000110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 xml:space="preserve">Земельный налог </w:t>
            </w:r>
            <w:proofErr w:type="gramStart"/>
            <w:r w:rsidRPr="00AD1781">
              <w:rPr>
                <w:sz w:val="20"/>
                <w:szCs w:val="20"/>
              </w:rPr>
              <w:t xml:space="preserve">( </w:t>
            </w:r>
            <w:proofErr w:type="gramEnd"/>
            <w:r w:rsidRPr="00AD1781">
              <w:rPr>
                <w:sz w:val="20"/>
                <w:szCs w:val="20"/>
              </w:rPr>
              <w:t>по обязательствам, возникшим до 1 января 2006 года), мобилизуемый на территориях поселений</w:t>
            </w:r>
          </w:p>
        </w:tc>
      </w:tr>
      <w:tr w:rsidR="005372A2" w:rsidRPr="00AD1781" w:rsidTr="00B1783A">
        <w:trPr>
          <w:trHeight w:val="369"/>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182</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11690050100000140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Прочие поступления от денежных взысканий (штрафов) и иных сумм в возмещение ущерба, зачисляемого в бюджеты поселений</w:t>
            </w:r>
          </w:p>
        </w:tc>
      </w:tr>
      <w:tr w:rsidR="005372A2" w:rsidRPr="00AD1781" w:rsidTr="00B1783A">
        <w:trPr>
          <w:trHeight w:val="192"/>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b/>
                <w:sz w:val="20"/>
                <w:szCs w:val="20"/>
              </w:rPr>
            </w:pPr>
            <w:r w:rsidRPr="00AD1781">
              <w:rPr>
                <w:b/>
                <w:sz w:val="20"/>
                <w:szCs w:val="20"/>
              </w:rPr>
              <w:t>444</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b/>
                <w:sz w:val="20"/>
                <w:szCs w:val="20"/>
              </w:rPr>
            </w:pP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b/>
                <w:sz w:val="20"/>
                <w:szCs w:val="20"/>
              </w:rPr>
            </w:pPr>
            <w:r w:rsidRPr="00AD1781">
              <w:rPr>
                <w:b/>
                <w:sz w:val="20"/>
                <w:szCs w:val="20"/>
              </w:rPr>
              <w:t>Администрация Северного района Новосибирской области</w:t>
            </w:r>
          </w:p>
        </w:tc>
      </w:tr>
      <w:tr w:rsidR="005372A2" w:rsidRPr="00AD1781" w:rsidTr="00B1783A">
        <w:trPr>
          <w:trHeight w:val="933"/>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444</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11105013100000120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5372A2" w:rsidRPr="00AD1781" w:rsidTr="00B1783A">
        <w:trPr>
          <w:trHeight w:val="421"/>
        </w:trPr>
        <w:tc>
          <w:tcPr>
            <w:tcW w:w="2928"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444</w:t>
            </w:r>
          </w:p>
        </w:tc>
        <w:tc>
          <w:tcPr>
            <w:tcW w:w="3522" w:type="dxa"/>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AD1781">
            <w:pPr>
              <w:pStyle w:val="S1"/>
              <w:rPr>
                <w:sz w:val="20"/>
                <w:szCs w:val="20"/>
              </w:rPr>
            </w:pPr>
            <w:r w:rsidRPr="00AD1781">
              <w:rPr>
                <w:sz w:val="20"/>
                <w:szCs w:val="20"/>
              </w:rPr>
              <w:t>11406013100000430</w:t>
            </w:r>
          </w:p>
        </w:tc>
        <w:tc>
          <w:tcPr>
            <w:tcW w:w="8093" w:type="dxa"/>
            <w:gridSpan w:val="2"/>
            <w:tcBorders>
              <w:top w:val="single" w:sz="4" w:space="0" w:color="auto"/>
              <w:left w:val="single" w:sz="4" w:space="0" w:color="auto"/>
              <w:bottom w:val="single" w:sz="4" w:space="0" w:color="auto"/>
              <w:right w:val="single" w:sz="4" w:space="0" w:color="auto"/>
            </w:tcBorders>
            <w:shd w:val="clear" w:color="auto" w:fill="auto"/>
          </w:tcPr>
          <w:p w:rsidR="005372A2" w:rsidRPr="00AD1781" w:rsidRDefault="005372A2" w:rsidP="00EF7CE4">
            <w:pPr>
              <w:pStyle w:val="S1"/>
              <w:ind w:firstLine="0"/>
              <w:rPr>
                <w:sz w:val="20"/>
                <w:szCs w:val="20"/>
              </w:rPr>
            </w:pPr>
            <w:r w:rsidRPr="00AD1781">
              <w:rPr>
                <w:sz w:val="20"/>
                <w:szCs w:val="20"/>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bl>
    <w:p w:rsidR="005372A2" w:rsidRPr="00AD1781" w:rsidRDefault="005372A2" w:rsidP="00AD1781">
      <w:pPr>
        <w:pStyle w:val="S1"/>
        <w:rPr>
          <w:sz w:val="20"/>
          <w:szCs w:val="20"/>
        </w:rPr>
      </w:pPr>
    </w:p>
    <w:p w:rsidR="005372A2" w:rsidRPr="00AD1781" w:rsidRDefault="005372A2" w:rsidP="00B1783A">
      <w:pPr>
        <w:pStyle w:val="S1"/>
        <w:jc w:val="right"/>
        <w:rPr>
          <w:sz w:val="20"/>
          <w:szCs w:val="20"/>
        </w:rPr>
      </w:pPr>
      <w:r w:rsidRPr="00AD1781">
        <w:rPr>
          <w:sz w:val="20"/>
          <w:szCs w:val="20"/>
        </w:rPr>
        <w:t xml:space="preserve">                                                                                               Приложение №1</w:t>
      </w:r>
    </w:p>
    <w:p w:rsidR="005372A2" w:rsidRPr="00AD1781" w:rsidRDefault="005372A2" w:rsidP="00B1783A">
      <w:pPr>
        <w:pStyle w:val="S1"/>
        <w:jc w:val="right"/>
        <w:rPr>
          <w:sz w:val="20"/>
          <w:szCs w:val="20"/>
        </w:rPr>
      </w:pPr>
      <w:r w:rsidRPr="00AD1781">
        <w:rPr>
          <w:sz w:val="20"/>
          <w:szCs w:val="20"/>
        </w:rPr>
        <w:t xml:space="preserve">                                                                            к решению ___________  сессии  </w:t>
      </w:r>
    </w:p>
    <w:p w:rsidR="005372A2" w:rsidRPr="00AD1781" w:rsidRDefault="005372A2" w:rsidP="00B1783A">
      <w:pPr>
        <w:pStyle w:val="S1"/>
        <w:jc w:val="right"/>
        <w:rPr>
          <w:sz w:val="20"/>
          <w:szCs w:val="20"/>
        </w:rPr>
      </w:pPr>
      <w:r w:rsidRPr="00AD1781">
        <w:rPr>
          <w:sz w:val="20"/>
          <w:szCs w:val="20"/>
        </w:rPr>
        <w:t>Совета депутатов</w:t>
      </w:r>
    </w:p>
    <w:p w:rsidR="005372A2" w:rsidRPr="00AD1781" w:rsidRDefault="005372A2" w:rsidP="00B1783A">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B1783A">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B1783A">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B1783A">
      <w:pPr>
        <w:pStyle w:val="S1"/>
        <w:jc w:val="right"/>
        <w:rPr>
          <w:sz w:val="20"/>
          <w:szCs w:val="20"/>
        </w:rPr>
      </w:pPr>
      <w:r w:rsidRPr="00AD1781">
        <w:rPr>
          <w:sz w:val="20"/>
          <w:szCs w:val="20"/>
        </w:rPr>
        <w:t>на 2017 год и плановый период 2018 и 2019 годов»</w:t>
      </w:r>
    </w:p>
    <w:p w:rsidR="005372A2" w:rsidRPr="00AD1781" w:rsidRDefault="005372A2" w:rsidP="00B1783A">
      <w:pPr>
        <w:pStyle w:val="S1"/>
        <w:jc w:val="right"/>
        <w:rPr>
          <w:sz w:val="20"/>
          <w:szCs w:val="20"/>
        </w:rPr>
      </w:pPr>
      <w:r w:rsidRPr="00AD1781">
        <w:rPr>
          <w:sz w:val="20"/>
          <w:szCs w:val="20"/>
        </w:rPr>
        <w:t>от 00.00.2016 № 0</w:t>
      </w:r>
    </w:p>
    <w:p w:rsidR="005372A2" w:rsidRPr="00AD1781" w:rsidRDefault="005372A2" w:rsidP="00B1783A">
      <w:pPr>
        <w:pStyle w:val="S1"/>
        <w:jc w:val="center"/>
        <w:rPr>
          <w:b/>
          <w:sz w:val="20"/>
          <w:szCs w:val="20"/>
        </w:rPr>
      </w:pPr>
      <w:r w:rsidRPr="00AD1781">
        <w:rPr>
          <w:b/>
          <w:sz w:val="20"/>
          <w:szCs w:val="20"/>
        </w:rPr>
        <w:t>Перечень главных администраторов доходов местного бюджета</w:t>
      </w:r>
    </w:p>
    <w:p w:rsidR="005372A2" w:rsidRPr="00AD1781" w:rsidRDefault="005372A2" w:rsidP="00B1783A">
      <w:pPr>
        <w:pStyle w:val="S1"/>
        <w:jc w:val="center"/>
        <w:rPr>
          <w:b/>
          <w:sz w:val="20"/>
          <w:szCs w:val="20"/>
        </w:rPr>
      </w:pPr>
      <w:r w:rsidRPr="00AD1781">
        <w:rPr>
          <w:b/>
          <w:sz w:val="20"/>
          <w:szCs w:val="20"/>
        </w:rPr>
        <w:t>на 2017 год и плановый  период 2018  и 2019 годов</w:t>
      </w:r>
    </w:p>
    <w:p w:rsidR="005372A2" w:rsidRPr="00AD1781" w:rsidRDefault="005372A2" w:rsidP="00B1783A">
      <w:pPr>
        <w:pStyle w:val="S1"/>
        <w:jc w:val="center"/>
        <w:rPr>
          <w:b/>
          <w:sz w:val="20"/>
          <w:szCs w:val="20"/>
        </w:rPr>
      </w:pPr>
    </w:p>
    <w:p w:rsidR="005372A2" w:rsidRPr="00AD1781" w:rsidRDefault="005372A2" w:rsidP="00B1783A">
      <w:pPr>
        <w:pStyle w:val="S1"/>
        <w:jc w:val="center"/>
        <w:rPr>
          <w:b/>
          <w:sz w:val="20"/>
          <w:szCs w:val="20"/>
        </w:rPr>
      </w:pPr>
      <w:r w:rsidRPr="00AD1781">
        <w:rPr>
          <w:b/>
          <w:sz w:val="20"/>
          <w:szCs w:val="20"/>
        </w:rPr>
        <w:t>Таблица 2</w:t>
      </w:r>
    </w:p>
    <w:p w:rsidR="005372A2" w:rsidRPr="00AD1781" w:rsidRDefault="005372A2" w:rsidP="00B1783A">
      <w:pPr>
        <w:pStyle w:val="S1"/>
        <w:jc w:val="center"/>
        <w:rPr>
          <w:b/>
          <w:sz w:val="20"/>
          <w:szCs w:val="20"/>
        </w:rPr>
      </w:pPr>
      <w:r w:rsidRPr="00AD1781">
        <w:rPr>
          <w:b/>
          <w:sz w:val="20"/>
          <w:szCs w:val="20"/>
        </w:rPr>
        <w:t>Перечень главных администраторов безвозмездных поступлений</w:t>
      </w:r>
    </w:p>
    <w:p w:rsidR="005372A2" w:rsidRPr="00AD1781" w:rsidRDefault="005372A2" w:rsidP="00AD1781">
      <w:pPr>
        <w:pStyle w:val="S1"/>
        <w:rPr>
          <w:sz w:val="20"/>
          <w:szCs w:val="20"/>
        </w:rPr>
      </w:pPr>
    </w:p>
    <w:tbl>
      <w:tblPr>
        <w:tblW w:w="147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05"/>
        <w:gridCol w:w="3724"/>
        <w:gridCol w:w="7869"/>
      </w:tblGrid>
      <w:tr w:rsidR="005372A2" w:rsidRPr="00AD1781" w:rsidTr="00AD1781">
        <w:trPr>
          <w:trHeight w:val="634"/>
        </w:trPr>
        <w:tc>
          <w:tcPr>
            <w:tcW w:w="6929"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Код бюджетной классификации Российской Федерации</w:t>
            </w:r>
          </w:p>
          <w:p w:rsidR="005372A2" w:rsidRPr="00AD1781" w:rsidRDefault="005372A2" w:rsidP="00AD1781">
            <w:pPr>
              <w:pStyle w:val="S1"/>
              <w:rPr>
                <w:b/>
                <w:sz w:val="20"/>
                <w:szCs w:val="20"/>
              </w:rPr>
            </w:pPr>
          </w:p>
        </w:tc>
        <w:tc>
          <w:tcPr>
            <w:tcW w:w="7869" w:type="dxa"/>
            <w:vMerge w:val="restart"/>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Наименование главного администратора доходов местного бюджета</w:t>
            </w:r>
          </w:p>
        </w:tc>
      </w:tr>
      <w:tr w:rsidR="005372A2" w:rsidRPr="00AD1781" w:rsidTr="00AD1781">
        <w:trPr>
          <w:trHeight w:val="650"/>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Главные администраторы</w:t>
            </w:r>
          </w:p>
          <w:p w:rsidR="005372A2" w:rsidRPr="00AD1781" w:rsidRDefault="005372A2" w:rsidP="00AD1781">
            <w:pPr>
              <w:pStyle w:val="S1"/>
              <w:rPr>
                <w:b/>
                <w:sz w:val="20"/>
                <w:szCs w:val="20"/>
              </w:rPr>
            </w:pPr>
            <w:r w:rsidRPr="00AD1781">
              <w:rPr>
                <w:b/>
                <w:sz w:val="20"/>
                <w:szCs w:val="20"/>
              </w:rPr>
              <w:t>доходов</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5372A2" w:rsidRPr="00AD1781" w:rsidRDefault="005372A2" w:rsidP="00AD1781">
            <w:pPr>
              <w:pStyle w:val="S1"/>
              <w:rPr>
                <w:b/>
                <w:sz w:val="20"/>
                <w:szCs w:val="20"/>
              </w:rPr>
            </w:pPr>
          </w:p>
        </w:tc>
      </w:tr>
      <w:tr w:rsidR="005372A2" w:rsidRPr="00AD1781" w:rsidTr="00AD1781">
        <w:trPr>
          <w:trHeight w:val="609"/>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lastRenderedPageBreak/>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администрация МО Новотроицкого сельсовета Северного района Новосибирской области</w:t>
            </w:r>
          </w:p>
        </w:tc>
      </w:tr>
      <w:tr w:rsidR="005372A2" w:rsidRPr="00AD1781" w:rsidTr="00AD1781">
        <w:trPr>
          <w:trHeight w:val="456"/>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20215001100000151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Дотации бюджетам поселений на выравнивание бюджетной обеспеченности</w:t>
            </w:r>
          </w:p>
        </w:tc>
      </w:tr>
      <w:tr w:rsidR="005372A2" w:rsidRPr="00AD1781" w:rsidTr="00B1783A">
        <w:trPr>
          <w:trHeight w:val="188"/>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highlight w:val="yellow"/>
              </w:rPr>
            </w:pPr>
            <w:r w:rsidRPr="00AD1781">
              <w:rPr>
                <w:sz w:val="20"/>
                <w:szCs w:val="20"/>
              </w:rPr>
              <w:t>20229999100000151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Прочие субсидии бюджетам сельских поселений</w:t>
            </w:r>
          </w:p>
        </w:tc>
      </w:tr>
      <w:tr w:rsidR="005372A2" w:rsidRPr="00AD1781" w:rsidTr="00B1783A">
        <w:trPr>
          <w:trHeight w:val="518"/>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highlight w:val="yellow"/>
              </w:rPr>
            </w:pPr>
            <w:r w:rsidRPr="00AD1781">
              <w:rPr>
                <w:sz w:val="20"/>
                <w:szCs w:val="20"/>
              </w:rPr>
              <w:t>20235118100000151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r>
      <w:tr w:rsidR="005372A2" w:rsidRPr="00AD1781" w:rsidTr="00B1783A">
        <w:trPr>
          <w:trHeight w:val="412"/>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20230024100000151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Субвенция на осуществление полномочий по решению вопросов в сфере административных правонарушений</w:t>
            </w:r>
          </w:p>
        </w:tc>
      </w:tr>
      <w:tr w:rsidR="005372A2" w:rsidRPr="00AD1781" w:rsidTr="00B1783A">
        <w:trPr>
          <w:trHeight w:val="234"/>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highlight w:val="yellow"/>
              </w:rPr>
            </w:pPr>
            <w:r w:rsidRPr="00AD1781">
              <w:rPr>
                <w:sz w:val="20"/>
                <w:szCs w:val="20"/>
              </w:rPr>
              <w:t>20239999100000151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Прочие субвенции бюджетам сельских поселений</w:t>
            </w:r>
          </w:p>
        </w:tc>
      </w:tr>
      <w:tr w:rsidR="005372A2" w:rsidRPr="00AD1781" w:rsidTr="00EF7CE4">
        <w:trPr>
          <w:trHeight w:val="257"/>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highlight w:val="yellow"/>
              </w:rPr>
            </w:pPr>
            <w:r w:rsidRPr="00AD1781">
              <w:rPr>
                <w:sz w:val="20"/>
                <w:szCs w:val="20"/>
              </w:rPr>
              <w:t>20249999100000151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Прочие межбюджетные трансферты, передаваемые бюджетам сельских поселений</w:t>
            </w:r>
          </w:p>
        </w:tc>
      </w:tr>
      <w:tr w:rsidR="005372A2" w:rsidRPr="00AD1781" w:rsidTr="00B1783A">
        <w:trPr>
          <w:trHeight w:val="628"/>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highlight w:val="yellow"/>
              </w:rPr>
            </w:pPr>
            <w:r w:rsidRPr="00AD1781">
              <w:rPr>
                <w:sz w:val="20"/>
                <w:szCs w:val="20"/>
              </w:rPr>
              <w:t>20204056100000151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 xml:space="preserve">Межбюджетные трансферты, передаваемые бюджетам поселений на финансирование обеспечение дорожной деятельности в отношении автомобильных дорог общего пользования местного значения  </w:t>
            </w:r>
          </w:p>
        </w:tc>
      </w:tr>
      <w:tr w:rsidR="005372A2" w:rsidRPr="00AD1781" w:rsidTr="00B1783A">
        <w:trPr>
          <w:trHeight w:val="651"/>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20245160100000151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 xml:space="preserve">Межбюджетные </w:t>
            </w:r>
            <w:proofErr w:type="gramStart"/>
            <w:r w:rsidRPr="00AD1781">
              <w:rPr>
                <w:sz w:val="20"/>
                <w:szCs w:val="20"/>
              </w:rPr>
              <w:t>трансферты</w:t>
            </w:r>
            <w:proofErr w:type="gramEnd"/>
            <w:r w:rsidRPr="00AD1781">
              <w:rPr>
                <w:sz w:val="20"/>
                <w:szCs w:val="20"/>
              </w:rPr>
              <w:t xml:space="preserve">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5372A2" w:rsidRPr="00AD1781" w:rsidTr="00B1783A">
        <w:trPr>
          <w:trHeight w:val="647"/>
        </w:trPr>
        <w:tc>
          <w:tcPr>
            <w:tcW w:w="320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37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20240014100000151</w:t>
            </w:r>
          </w:p>
        </w:tc>
        <w:tc>
          <w:tcPr>
            <w:tcW w:w="7869"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 xml:space="preserve">Межбюджетные трансферты бюджетам поселения </w:t>
            </w:r>
            <w:proofErr w:type="gramStart"/>
            <w:r w:rsidRPr="00AD1781">
              <w:rPr>
                <w:sz w:val="20"/>
                <w:szCs w:val="20"/>
              </w:rPr>
              <w:t>из бюджетов муниципального района на осуществление части полномочий по решению вопросов местного значения в собственности с заключением</w:t>
            </w:r>
            <w:proofErr w:type="gramEnd"/>
            <w:r w:rsidRPr="00AD1781">
              <w:rPr>
                <w:sz w:val="20"/>
                <w:szCs w:val="20"/>
              </w:rPr>
              <w:t xml:space="preserve"> соглашения</w:t>
            </w:r>
          </w:p>
        </w:tc>
      </w:tr>
    </w:tbl>
    <w:p w:rsidR="005372A2" w:rsidRPr="00AD1781" w:rsidRDefault="005372A2" w:rsidP="00AD1781">
      <w:pPr>
        <w:pStyle w:val="S1"/>
        <w:rPr>
          <w:sz w:val="20"/>
          <w:szCs w:val="20"/>
        </w:rPr>
      </w:pPr>
      <w:r w:rsidRPr="00AD1781">
        <w:rPr>
          <w:sz w:val="20"/>
          <w:szCs w:val="20"/>
        </w:rPr>
        <w:t xml:space="preserve"> </w:t>
      </w:r>
    </w:p>
    <w:p w:rsidR="005372A2" w:rsidRPr="00AD1781" w:rsidRDefault="005372A2" w:rsidP="00AD1781">
      <w:pPr>
        <w:pStyle w:val="S1"/>
        <w:rPr>
          <w:sz w:val="20"/>
          <w:szCs w:val="20"/>
        </w:rPr>
      </w:pPr>
    </w:p>
    <w:p w:rsidR="005372A2" w:rsidRPr="00AD1781" w:rsidRDefault="005372A2" w:rsidP="00B1783A">
      <w:pPr>
        <w:pStyle w:val="S1"/>
        <w:jc w:val="right"/>
        <w:rPr>
          <w:sz w:val="20"/>
          <w:szCs w:val="20"/>
        </w:rPr>
      </w:pPr>
      <w:r w:rsidRPr="00AD1781">
        <w:rPr>
          <w:sz w:val="20"/>
          <w:szCs w:val="20"/>
        </w:rPr>
        <w:t xml:space="preserve">                                                                                                   Приложение № 2 </w:t>
      </w:r>
    </w:p>
    <w:p w:rsidR="005372A2" w:rsidRPr="00AD1781" w:rsidRDefault="005372A2" w:rsidP="00B1783A">
      <w:pPr>
        <w:pStyle w:val="S1"/>
        <w:jc w:val="right"/>
        <w:rPr>
          <w:sz w:val="20"/>
          <w:szCs w:val="20"/>
        </w:rPr>
      </w:pPr>
      <w:r w:rsidRPr="00AD1781">
        <w:rPr>
          <w:sz w:val="20"/>
          <w:szCs w:val="20"/>
        </w:rPr>
        <w:t xml:space="preserve">                                                                            к решению __________  сессии Совета депутатов</w:t>
      </w:r>
    </w:p>
    <w:p w:rsidR="005372A2" w:rsidRPr="00AD1781" w:rsidRDefault="005372A2" w:rsidP="00B1783A">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B1783A">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B1783A">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B1783A">
      <w:pPr>
        <w:pStyle w:val="S1"/>
        <w:jc w:val="right"/>
        <w:rPr>
          <w:sz w:val="20"/>
          <w:szCs w:val="20"/>
        </w:rPr>
      </w:pPr>
      <w:r w:rsidRPr="00AD1781">
        <w:rPr>
          <w:sz w:val="20"/>
          <w:szCs w:val="20"/>
        </w:rPr>
        <w:t>на 2017 год и плановый период 2018 и 2019 годов»</w:t>
      </w:r>
    </w:p>
    <w:p w:rsidR="005372A2" w:rsidRPr="00AD1781" w:rsidRDefault="005372A2" w:rsidP="00B1783A">
      <w:pPr>
        <w:pStyle w:val="S1"/>
        <w:jc w:val="right"/>
        <w:rPr>
          <w:sz w:val="20"/>
          <w:szCs w:val="20"/>
        </w:rPr>
      </w:pPr>
      <w:r w:rsidRPr="00AD1781">
        <w:rPr>
          <w:sz w:val="20"/>
          <w:szCs w:val="20"/>
        </w:rPr>
        <w:t>от 00.00.2016 № 0</w:t>
      </w:r>
    </w:p>
    <w:p w:rsidR="005372A2" w:rsidRPr="00AD1781" w:rsidRDefault="005372A2" w:rsidP="00AD1781">
      <w:pPr>
        <w:pStyle w:val="S1"/>
        <w:rPr>
          <w:b/>
          <w:sz w:val="20"/>
          <w:szCs w:val="20"/>
        </w:rPr>
      </w:pPr>
      <w:r w:rsidRPr="00AD1781">
        <w:rPr>
          <w:b/>
          <w:sz w:val="20"/>
          <w:szCs w:val="20"/>
        </w:rPr>
        <w:tab/>
      </w:r>
      <w:r w:rsidRPr="00AD1781">
        <w:rPr>
          <w:b/>
          <w:sz w:val="20"/>
          <w:szCs w:val="20"/>
        </w:rPr>
        <w:tab/>
      </w:r>
      <w:r w:rsidRPr="00AD1781">
        <w:rPr>
          <w:b/>
          <w:sz w:val="20"/>
          <w:szCs w:val="20"/>
        </w:rPr>
        <w:tab/>
      </w:r>
      <w:r w:rsidRPr="00AD1781">
        <w:rPr>
          <w:b/>
          <w:sz w:val="20"/>
          <w:szCs w:val="20"/>
        </w:rPr>
        <w:tab/>
      </w:r>
      <w:r w:rsidRPr="00AD1781">
        <w:rPr>
          <w:b/>
          <w:sz w:val="20"/>
          <w:szCs w:val="20"/>
        </w:rPr>
        <w:tab/>
      </w:r>
      <w:r w:rsidRPr="00AD1781">
        <w:rPr>
          <w:b/>
          <w:sz w:val="20"/>
          <w:szCs w:val="20"/>
        </w:rPr>
        <w:tab/>
      </w:r>
      <w:r w:rsidRPr="00AD1781">
        <w:rPr>
          <w:b/>
          <w:sz w:val="20"/>
          <w:szCs w:val="20"/>
        </w:rPr>
        <w:tab/>
      </w:r>
      <w:r w:rsidRPr="00AD1781">
        <w:rPr>
          <w:b/>
          <w:sz w:val="20"/>
          <w:szCs w:val="20"/>
        </w:rPr>
        <w:tab/>
        <w:t xml:space="preserve">                            </w:t>
      </w:r>
    </w:p>
    <w:p w:rsidR="005372A2" w:rsidRPr="00AD1781" w:rsidRDefault="005372A2" w:rsidP="00AD1781">
      <w:pPr>
        <w:pStyle w:val="S1"/>
        <w:rPr>
          <w:sz w:val="20"/>
          <w:szCs w:val="20"/>
        </w:rPr>
      </w:pPr>
      <w:r w:rsidRPr="00AD1781">
        <w:rPr>
          <w:b/>
          <w:sz w:val="20"/>
          <w:szCs w:val="20"/>
        </w:rPr>
        <w:t>Главные администраторы источников финансирования дефицита местного бюджета на 2017год  и на плановый период 2018 и 2019 годов</w:t>
      </w:r>
    </w:p>
    <w:p w:rsidR="005372A2" w:rsidRPr="00AD1781" w:rsidRDefault="005372A2" w:rsidP="00AD1781">
      <w:pPr>
        <w:pStyle w:val="S1"/>
        <w:rPr>
          <w:sz w:val="20"/>
          <w:szCs w:val="20"/>
        </w:rPr>
      </w:pPr>
    </w:p>
    <w:p w:rsidR="005372A2" w:rsidRPr="00AD1781" w:rsidRDefault="005372A2" w:rsidP="00AD1781">
      <w:pPr>
        <w:pStyle w:val="S1"/>
        <w:rPr>
          <w:sz w:val="20"/>
          <w:szCs w:val="20"/>
        </w:rPr>
      </w:pPr>
      <w:r w:rsidRPr="00AD1781">
        <w:rPr>
          <w:sz w:val="20"/>
          <w:szCs w:val="20"/>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01"/>
        <w:gridCol w:w="5303"/>
        <w:gridCol w:w="7354"/>
      </w:tblGrid>
      <w:tr w:rsidR="005372A2" w:rsidRPr="00AD1781" w:rsidTr="00B1783A">
        <w:trPr>
          <w:trHeight w:val="688"/>
        </w:trPr>
        <w:tc>
          <w:tcPr>
            <w:tcW w:w="7504"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  Код бюджетной классификации Российской Федерации</w:t>
            </w:r>
          </w:p>
        </w:tc>
        <w:tc>
          <w:tcPr>
            <w:tcW w:w="7354" w:type="dxa"/>
            <w:vMerge w:val="restart"/>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Наименование главного </w:t>
            </w:r>
            <w:proofErr w:type="gramStart"/>
            <w:r w:rsidRPr="00AD1781">
              <w:rPr>
                <w:b/>
                <w:sz w:val="20"/>
                <w:szCs w:val="20"/>
              </w:rPr>
              <w:t>администратора источников финансирования дефицита местного бюджета</w:t>
            </w:r>
            <w:proofErr w:type="gramEnd"/>
          </w:p>
        </w:tc>
      </w:tr>
      <w:tr w:rsidR="005372A2" w:rsidRPr="00AD1781" w:rsidTr="00B1783A">
        <w:trPr>
          <w:trHeight w:val="547"/>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B1783A">
            <w:pPr>
              <w:pStyle w:val="S1"/>
              <w:ind w:firstLine="0"/>
              <w:rPr>
                <w:b/>
                <w:sz w:val="20"/>
                <w:szCs w:val="20"/>
              </w:rPr>
            </w:pPr>
            <w:r w:rsidRPr="00AD1781">
              <w:rPr>
                <w:b/>
                <w:sz w:val="20"/>
                <w:szCs w:val="20"/>
              </w:rPr>
              <w:t>Главный администратор</w:t>
            </w:r>
          </w:p>
          <w:p w:rsidR="005372A2" w:rsidRPr="00AD1781" w:rsidRDefault="005372A2" w:rsidP="00AD1781">
            <w:pPr>
              <w:pStyle w:val="S1"/>
              <w:rPr>
                <w:b/>
                <w:sz w:val="20"/>
                <w:szCs w:val="20"/>
              </w:rPr>
            </w:pPr>
            <w:r w:rsidRPr="00AD1781">
              <w:rPr>
                <w:b/>
                <w:sz w:val="20"/>
                <w:szCs w:val="20"/>
              </w:rPr>
              <w:t>(ИФДБ)</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B1783A">
            <w:pPr>
              <w:pStyle w:val="S1"/>
              <w:ind w:firstLine="0"/>
              <w:rPr>
                <w:b/>
                <w:sz w:val="20"/>
                <w:szCs w:val="20"/>
              </w:rPr>
            </w:pPr>
            <w:r w:rsidRPr="00AD1781">
              <w:rPr>
                <w:b/>
                <w:sz w:val="20"/>
                <w:szCs w:val="20"/>
              </w:rPr>
              <w:t>Источники финансирования  дефицита бюджета</w:t>
            </w:r>
            <w:r w:rsidR="00B1783A">
              <w:rPr>
                <w:b/>
                <w:sz w:val="20"/>
                <w:szCs w:val="20"/>
              </w:rPr>
              <w:t xml:space="preserve"> </w:t>
            </w:r>
            <w:r w:rsidRPr="00AD1781">
              <w:rPr>
                <w:b/>
                <w:sz w:val="20"/>
                <w:szCs w:val="20"/>
              </w:rPr>
              <w:t>(ИФДБ)</w:t>
            </w:r>
          </w:p>
        </w:tc>
        <w:tc>
          <w:tcPr>
            <w:tcW w:w="7354" w:type="dxa"/>
            <w:vMerge/>
            <w:tcBorders>
              <w:top w:val="single" w:sz="4" w:space="0" w:color="auto"/>
              <w:left w:val="single" w:sz="4" w:space="0" w:color="auto"/>
              <w:bottom w:val="single" w:sz="4" w:space="0" w:color="auto"/>
              <w:right w:val="single" w:sz="4" w:space="0" w:color="auto"/>
            </w:tcBorders>
            <w:vAlign w:val="center"/>
          </w:tcPr>
          <w:p w:rsidR="005372A2" w:rsidRPr="00AD1781" w:rsidRDefault="005372A2" w:rsidP="00AD1781">
            <w:pPr>
              <w:pStyle w:val="S1"/>
              <w:rPr>
                <w:b/>
                <w:sz w:val="20"/>
                <w:szCs w:val="20"/>
              </w:rPr>
            </w:pPr>
          </w:p>
        </w:tc>
      </w:tr>
      <w:tr w:rsidR="005372A2" w:rsidRPr="00AD1781" w:rsidTr="00AD1781">
        <w:trPr>
          <w:trHeight w:val="230"/>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3</w:t>
            </w:r>
          </w:p>
        </w:tc>
      </w:tr>
      <w:tr w:rsidR="005372A2" w:rsidRPr="00AD1781" w:rsidTr="00B1783A">
        <w:trPr>
          <w:trHeight w:val="472"/>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555</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 xml:space="preserve">       </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администрация Новотроицкого сельсовета Северного района Новосибирской области</w:t>
            </w:r>
          </w:p>
        </w:tc>
      </w:tr>
      <w:tr w:rsidR="005372A2" w:rsidRPr="00AD1781" w:rsidTr="00B1783A">
        <w:trPr>
          <w:trHeight w:val="266"/>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lastRenderedPageBreak/>
              <w:t>555</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01 00  00 00 00 0000 000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Источники внутреннего финансирования дефицитов бюджетов</w:t>
            </w:r>
          </w:p>
        </w:tc>
      </w:tr>
      <w:tr w:rsidR="005372A2" w:rsidRPr="00AD1781" w:rsidTr="00AD1781">
        <w:trPr>
          <w:trHeight w:val="475"/>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01 03 00 </w:t>
            </w:r>
            <w:proofErr w:type="spellStart"/>
            <w:r w:rsidRPr="00AD1781">
              <w:rPr>
                <w:b/>
                <w:sz w:val="20"/>
                <w:szCs w:val="20"/>
              </w:rPr>
              <w:t>00</w:t>
            </w:r>
            <w:proofErr w:type="spellEnd"/>
            <w:r w:rsidRPr="00AD1781">
              <w:rPr>
                <w:b/>
                <w:sz w:val="20"/>
                <w:szCs w:val="20"/>
              </w:rPr>
              <w:t xml:space="preserve"> </w:t>
            </w:r>
            <w:proofErr w:type="spellStart"/>
            <w:r w:rsidRPr="00AD1781">
              <w:rPr>
                <w:b/>
                <w:sz w:val="20"/>
                <w:szCs w:val="20"/>
              </w:rPr>
              <w:t>00</w:t>
            </w:r>
            <w:proofErr w:type="spellEnd"/>
            <w:r w:rsidRPr="00AD1781">
              <w:rPr>
                <w:b/>
                <w:sz w:val="20"/>
                <w:szCs w:val="20"/>
              </w:rPr>
              <w:t xml:space="preserve"> 0000 000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Бюджетные кредиты от других бюджетов бюджетной системы Российской Федерации</w:t>
            </w:r>
          </w:p>
        </w:tc>
      </w:tr>
      <w:tr w:rsidR="005372A2" w:rsidRPr="00AD1781" w:rsidTr="00B1783A">
        <w:trPr>
          <w:trHeight w:val="490"/>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555</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 xml:space="preserve">01 03 00 </w:t>
            </w:r>
            <w:proofErr w:type="spellStart"/>
            <w:r w:rsidRPr="00AD1781">
              <w:rPr>
                <w:sz w:val="20"/>
                <w:szCs w:val="20"/>
              </w:rPr>
              <w:t>00</w:t>
            </w:r>
            <w:proofErr w:type="spellEnd"/>
            <w:r w:rsidRPr="00AD1781">
              <w:rPr>
                <w:sz w:val="20"/>
                <w:szCs w:val="20"/>
              </w:rPr>
              <w:t xml:space="preserve"> 05 0000 710 </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Получение кредитов от других бюджетов бюджетной системы Российской Федерации бюджетами муниципальных районов</w:t>
            </w:r>
          </w:p>
        </w:tc>
      </w:tr>
      <w:tr w:rsidR="005372A2" w:rsidRPr="00AD1781" w:rsidTr="00B1783A">
        <w:trPr>
          <w:trHeight w:val="425"/>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sz w:val="20"/>
                <w:szCs w:val="20"/>
              </w:rPr>
              <w:t>555</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 xml:space="preserve">01 03 00 </w:t>
            </w:r>
            <w:proofErr w:type="spellStart"/>
            <w:r w:rsidRPr="00AD1781">
              <w:rPr>
                <w:sz w:val="20"/>
                <w:szCs w:val="20"/>
              </w:rPr>
              <w:t>00</w:t>
            </w:r>
            <w:proofErr w:type="spellEnd"/>
            <w:r w:rsidRPr="00AD1781">
              <w:rPr>
                <w:sz w:val="20"/>
                <w:szCs w:val="20"/>
              </w:rPr>
              <w:t xml:space="preserve"> 05 0000 810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Погашение бюджетами муниципальных районов кредитов от других бюджетов бюджетной системы Российской Федерации</w:t>
            </w:r>
          </w:p>
        </w:tc>
      </w:tr>
      <w:tr w:rsidR="005372A2" w:rsidRPr="00AD1781" w:rsidTr="00B1783A">
        <w:trPr>
          <w:trHeight w:val="248"/>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000</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01 05 00 </w:t>
            </w:r>
            <w:proofErr w:type="spellStart"/>
            <w:r w:rsidRPr="00AD1781">
              <w:rPr>
                <w:b/>
                <w:sz w:val="20"/>
                <w:szCs w:val="20"/>
              </w:rPr>
              <w:t>00</w:t>
            </w:r>
            <w:proofErr w:type="spellEnd"/>
            <w:r w:rsidRPr="00AD1781">
              <w:rPr>
                <w:b/>
                <w:sz w:val="20"/>
                <w:szCs w:val="20"/>
              </w:rPr>
              <w:t xml:space="preserve"> </w:t>
            </w:r>
            <w:proofErr w:type="spellStart"/>
            <w:r w:rsidRPr="00AD1781">
              <w:rPr>
                <w:b/>
                <w:sz w:val="20"/>
                <w:szCs w:val="20"/>
              </w:rPr>
              <w:t>00</w:t>
            </w:r>
            <w:proofErr w:type="spellEnd"/>
            <w:r w:rsidRPr="00AD1781">
              <w:rPr>
                <w:b/>
                <w:sz w:val="20"/>
                <w:szCs w:val="20"/>
              </w:rPr>
              <w:t xml:space="preserve"> 0000 000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Изменение остатков средств на счетах по учету средств бюджета</w:t>
            </w:r>
          </w:p>
        </w:tc>
      </w:tr>
      <w:tr w:rsidR="005372A2" w:rsidRPr="00AD1781" w:rsidTr="00AD1781">
        <w:trPr>
          <w:trHeight w:val="230"/>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01 05 00 </w:t>
            </w:r>
            <w:proofErr w:type="spellStart"/>
            <w:r w:rsidRPr="00AD1781">
              <w:rPr>
                <w:b/>
                <w:sz w:val="20"/>
                <w:szCs w:val="20"/>
              </w:rPr>
              <w:t>00</w:t>
            </w:r>
            <w:proofErr w:type="spellEnd"/>
            <w:r w:rsidRPr="00AD1781">
              <w:rPr>
                <w:b/>
                <w:sz w:val="20"/>
                <w:szCs w:val="20"/>
              </w:rPr>
              <w:t xml:space="preserve"> 00 0000  500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Увеличение остатков средств бюджетов</w:t>
            </w:r>
          </w:p>
        </w:tc>
      </w:tr>
      <w:tr w:rsidR="005372A2" w:rsidRPr="00AD1781" w:rsidTr="00AD1781">
        <w:trPr>
          <w:trHeight w:val="459"/>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000</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01 05 02 01 05 0000  510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Увеличение прочих остатков денежных средств бюджетов муниципальных районов</w:t>
            </w:r>
          </w:p>
        </w:tc>
      </w:tr>
      <w:tr w:rsidR="005372A2" w:rsidRPr="00AD1781" w:rsidTr="00AD1781">
        <w:trPr>
          <w:trHeight w:val="230"/>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01 05 00 </w:t>
            </w:r>
            <w:proofErr w:type="spellStart"/>
            <w:r w:rsidRPr="00AD1781">
              <w:rPr>
                <w:b/>
                <w:sz w:val="20"/>
                <w:szCs w:val="20"/>
              </w:rPr>
              <w:t>00</w:t>
            </w:r>
            <w:proofErr w:type="spellEnd"/>
            <w:r w:rsidRPr="00AD1781">
              <w:rPr>
                <w:b/>
                <w:sz w:val="20"/>
                <w:szCs w:val="20"/>
              </w:rPr>
              <w:t xml:space="preserve"> </w:t>
            </w:r>
            <w:proofErr w:type="spellStart"/>
            <w:r w:rsidRPr="00AD1781">
              <w:rPr>
                <w:b/>
                <w:sz w:val="20"/>
                <w:szCs w:val="20"/>
              </w:rPr>
              <w:t>00</w:t>
            </w:r>
            <w:proofErr w:type="spellEnd"/>
            <w:r w:rsidRPr="00AD1781">
              <w:rPr>
                <w:b/>
                <w:sz w:val="20"/>
                <w:szCs w:val="20"/>
              </w:rPr>
              <w:t xml:space="preserve"> 0000 600 </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Уменьшение остатков средств бюджетов</w:t>
            </w:r>
          </w:p>
        </w:tc>
      </w:tr>
      <w:tr w:rsidR="005372A2" w:rsidRPr="00AD1781" w:rsidTr="00AD1781">
        <w:trPr>
          <w:trHeight w:val="475"/>
        </w:trPr>
        <w:tc>
          <w:tcPr>
            <w:tcW w:w="220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w:t>
            </w:r>
          </w:p>
        </w:tc>
        <w:tc>
          <w:tcPr>
            <w:tcW w:w="530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01 05 02 01 05 0000 610</w:t>
            </w:r>
          </w:p>
        </w:tc>
        <w:tc>
          <w:tcPr>
            <w:tcW w:w="7354"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Уменьшение прочих остатков денежных средств бюджетов муниципальных районов</w:t>
            </w:r>
          </w:p>
        </w:tc>
      </w:tr>
    </w:tbl>
    <w:p w:rsidR="005372A2" w:rsidRPr="00AD1781" w:rsidRDefault="005372A2" w:rsidP="00B1783A">
      <w:pPr>
        <w:pStyle w:val="S1"/>
        <w:jc w:val="right"/>
        <w:rPr>
          <w:sz w:val="20"/>
          <w:szCs w:val="20"/>
        </w:rPr>
      </w:pPr>
      <w:r w:rsidRPr="00AD1781">
        <w:rPr>
          <w:sz w:val="20"/>
          <w:szCs w:val="20"/>
        </w:rPr>
        <w:t xml:space="preserve">Приложение № 3 </w:t>
      </w:r>
    </w:p>
    <w:p w:rsidR="005372A2" w:rsidRPr="00AD1781" w:rsidRDefault="005372A2" w:rsidP="00B1783A">
      <w:pPr>
        <w:pStyle w:val="S1"/>
        <w:jc w:val="right"/>
        <w:rPr>
          <w:sz w:val="20"/>
          <w:szCs w:val="20"/>
        </w:rPr>
      </w:pPr>
      <w:r w:rsidRPr="00AD1781">
        <w:rPr>
          <w:sz w:val="20"/>
          <w:szCs w:val="20"/>
        </w:rPr>
        <w:t xml:space="preserve">                                                              к решению ___________ сессии  Совета депутатов</w:t>
      </w:r>
    </w:p>
    <w:p w:rsidR="005372A2" w:rsidRPr="00AD1781" w:rsidRDefault="005372A2" w:rsidP="00B1783A">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B1783A">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B1783A">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B1783A">
      <w:pPr>
        <w:pStyle w:val="S1"/>
        <w:jc w:val="right"/>
        <w:rPr>
          <w:sz w:val="20"/>
          <w:szCs w:val="20"/>
        </w:rPr>
      </w:pPr>
      <w:r w:rsidRPr="00AD1781">
        <w:rPr>
          <w:sz w:val="20"/>
          <w:szCs w:val="20"/>
        </w:rPr>
        <w:t>на 2017 год и плановый период 2018 и 2019 годов»</w:t>
      </w:r>
    </w:p>
    <w:p w:rsidR="005372A2" w:rsidRPr="00AD1781" w:rsidRDefault="005372A2" w:rsidP="00B1783A">
      <w:pPr>
        <w:pStyle w:val="S1"/>
        <w:jc w:val="right"/>
        <w:rPr>
          <w:sz w:val="20"/>
          <w:szCs w:val="20"/>
        </w:rPr>
      </w:pPr>
      <w:r w:rsidRPr="00AD1781">
        <w:rPr>
          <w:sz w:val="20"/>
          <w:szCs w:val="20"/>
        </w:rPr>
        <w:t xml:space="preserve">от 00.00.2016 № 0                                             </w:t>
      </w:r>
    </w:p>
    <w:p w:rsidR="005372A2" w:rsidRPr="00AD1781" w:rsidRDefault="005372A2" w:rsidP="00B1783A">
      <w:pPr>
        <w:pStyle w:val="S1"/>
        <w:jc w:val="center"/>
        <w:rPr>
          <w:b/>
          <w:sz w:val="20"/>
          <w:szCs w:val="20"/>
        </w:rPr>
      </w:pPr>
      <w:r w:rsidRPr="00AD1781">
        <w:rPr>
          <w:b/>
          <w:sz w:val="20"/>
          <w:szCs w:val="20"/>
        </w:rPr>
        <w:t>таблица 1</w:t>
      </w:r>
    </w:p>
    <w:p w:rsidR="005372A2" w:rsidRPr="00AD1781" w:rsidRDefault="005372A2" w:rsidP="00B1783A">
      <w:pPr>
        <w:pStyle w:val="S1"/>
        <w:jc w:val="center"/>
        <w:rPr>
          <w:b/>
          <w:sz w:val="20"/>
          <w:szCs w:val="20"/>
        </w:rPr>
      </w:pPr>
      <w:r w:rsidRPr="00AD1781">
        <w:rPr>
          <w:b/>
          <w:sz w:val="20"/>
          <w:szCs w:val="20"/>
        </w:rPr>
        <w:t xml:space="preserve">Д О Х О Д </w:t>
      </w:r>
      <w:proofErr w:type="gramStart"/>
      <w:r w:rsidRPr="00AD1781">
        <w:rPr>
          <w:b/>
          <w:sz w:val="20"/>
          <w:szCs w:val="20"/>
        </w:rPr>
        <w:t>Ы</w:t>
      </w:r>
      <w:proofErr w:type="gramEnd"/>
    </w:p>
    <w:p w:rsidR="005372A2" w:rsidRPr="00AD1781" w:rsidRDefault="005372A2" w:rsidP="00B1783A">
      <w:pPr>
        <w:pStyle w:val="S1"/>
        <w:jc w:val="center"/>
        <w:rPr>
          <w:b/>
          <w:sz w:val="20"/>
          <w:szCs w:val="20"/>
        </w:rPr>
      </w:pPr>
      <w:r w:rsidRPr="00AD1781">
        <w:rPr>
          <w:b/>
          <w:sz w:val="20"/>
          <w:szCs w:val="20"/>
        </w:rPr>
        <w:t>местного бюджета на 2017 год</w:t>
      </w:r>
    </w:p>
    <w:p w:rsidR="005372A2" w:rsidRPr="00AD1781" w:rsidRDefault="005372A2" w:rsidP="00AD1781">
      <w:pPr>
        <w:pStyle w:val="S1"/>
        <w:rPr>
          <w:b/>
          <w:sz w:val="20"/>
          <w:szCs w:val="20"/>
        </w:rPr>
      </w:pPr>
      <w:proofErr w:type="spellStart"/>
      <w:r w:rsidRPr="00AD1781">
        <w:rPr>
          <w:b/>
          <w:sz w:val="20"/>
          <w:szCs w:val="20"/>
        </w:rPr>
        <w:t>тыс</w:t>
      </w:r>
      <w:proofErr w:type="gramStart"/>
      <w:r w:rsidRPr="00AD1781">
        <w:rPr>
          <w:b/>
          <w:sz w:val="20"/>
          <w:szCs w:val="20"/>
        </w:rPr>
        <w:t>.р</w:t>
      </w:r>
      <w:proofErr w:type="gramEnd"/>
      <w:r w:rsidRPr="00AD1781">
        <w:rPr>
          <w:b/>
          <w:sz w:val="20"/>
          <w:szCs w:val="20"/>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58"/>
        <w:gridCol w:w="6900"/>
        <w:gridCol w:w="2100"/>
      </w:tblGrid>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К О Д</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Наименование доходов</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 xml:space="preserve">Сумма </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Налоговые доходы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539,7</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00010102021010000110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114,0</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00010601030100000110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Налог на имущество физических лиц</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0,2</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00010606033100000110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Земельный налог с организаций, обладающих земельным участком, расположенным в границах сельских поселений</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19,5</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00010804020010000110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3,5</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00010302230010000110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171,7</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00010302240010000110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proofErr w:type="gramStart"/>
            <w:r w:rsidRPr="00AD1781">
              <w:rPr>
                <w:sz w:val="20"/>
                <w:szCs w:val="20"/>
              </w:rPr>
              <w:t xml:space="preserve">Доходы от уплаты акцизов на моторные масла для дизельных (или </w:t>
            </w:r>
            <w:r w:rsidRPr="00AD1781">
              <w:rPr>
                <w:sz w:val="20"/>
                <w:szCs w:val="20"/>
              </w:rPr>
              <w:lastRenderedPageBreak/>
              <w:t>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lastRenderedPageBreak/>
              <w:t>1,6</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lastRenderedPageBreak/>
              <w:t>00010302250010000110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Доходы от уплаты акцизов на автомобильный бензин, производимый на территории Российской Федерации,</w:t>
            </w:r>
            <w:proofErr w:type="gramStart"/>
            <w:r w:rsidRPr="00AD1781">
              <w:rPr>
                <w:sz w:val="20"/>
                <w:szCs w:val="20"/>
              </w:rPr>
              <w:t xml:space="preserve"> ,</w:t>
            </w:r>
            <w:proofErr w:type="gramEnd"/>
            <w:r w:rsidRPr="00AD1781">
              <w:rPr>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257,8</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00010302260010000110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-28,6</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Неналоговые доходы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46,8</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00011301995100000130</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Прочие доходы от оказания платных услуг (работ) получателями средств бюджетов поселений</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46,8</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Итого налоговые и неналоговые доходы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586,5</w:t>
            </w:r>
          </w:p>
        </w:tc>
      </w:tr>
      <w:tr w:rsidR="005372A2" w:rsidRPr="00AD1781" w:rsidTr="00AD1781">
        <w:trPr>
          <w:trHeight w:val="146"/>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00020215001100000151</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Дотации бюджетам поселений  на выравнивание бюджетной обеспеченности</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1965,0</w:t>
            </w:r>
          </w:p>
        </w:tc>
      </w:tr>
      <w:tr w:rsidR="005372A2" w:rsidRPr="00AD1781" w:rsidTr="00B1783A">
        <w:trPr>
          <w:trHeight w:val="448"/>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00020235118100000151</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80,7</w:t>
            </w:r>
          </w:p>
        </w:tc>
      </w:tr>
      <w:tr w:rsidR="005372A2" w:rsidRPr="00AD1781" w:rsidTr="00B1783A">
        <w:trPr>
          <w:trHeight w:val="384"/>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00020249999100000151</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Прочие межбюджетные трансферты передаваемые бюджетам сельских поселений</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2827,1</w:t>
            </w:r>
          </w:p>
          <w:p w:rsidR="005372A2" w:rsidRPr="00AD1781" w:rsidRDefault="005372A2" w:rsidP="00AD1781">
            <w:pPr>
              <w:pStyle w:val="S1"/>
              <w:rPr>
                <w:b/>
                <w:sz w:val="20"/>
                <w:szCs w:val="20"/>
              </w:rPr>
            </w:pPr>
          </w:p>
        </w:tc>
      </w:tr>
      <w:tr w:rsidR="005372A2" w:rsidRPr="00AD1781" w:rsidTr="00B1783A">
        <w:trPr>
          <w:trHeight w:val="489"/>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00020230024100000151</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Субвенции бюджетам поселений на выполнение передаваемых полномочий решению вопросов в сфере административных правонарушений</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0,1</w:t>
            </w:r>
          </w:p>
        </w:tc>
      </w:tr>
      <w:tr w:rsidR="005372A2" w:rsidRPr="00AD1781" w:rsidTr="005A7DA4">
        <w:trPr>
          <w:trHeight w:val="709"/>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00020204056100000151</w:t>
            </w: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Межбюджетные трансферты, передаваемые бюджетам поселения на финансирование обеспечение дорожной деятельности в отношении автомобильных дорог общего пользования местного значения</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2018,0</w:t>
            </w:r>
          </w:p>
        </w:tc>
      </w:tr>
      <w:tr w:rsidR="005372A2" w:rsidRPr="00AD1781" w:rsidTr="00AD1781">
        <w:trPr>
          <w:trHeight w:val="472"/>
        </w:trPr>
        <w:tc>
          <w:tcPr>
            <w:tcW w:w="475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6900"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Всего доходов</w:t>
            </w:r>
          </w:p>
        </w:tc>
        <w:tc>
          <w:tcPr>
            <w:tcW w:w="2100"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7477,4</w:t>
            </w:r>
          </w:p>
        </w:tc>
      </w:tr>
    </w:tbl>
    <w:p w:rsidR="005372A2" w:rsidRPr="00AD1781" w:rsidRDefault="005372A2" w:rsidP="00AD1781">
      <w:pPr>
        <w:pStyle w:val="S1"/>
        <w:rPr>
          <w:b/>
          <w:sz w:val="20"/>
          <w:szCs w:val="20"/>
        </w:rPr>
      </w:pPr>
    </w:p>
    <w:p w:rsidR="005372A2" w:rsidRPr="00AD1781" w:rsidRDefault="005372A2" w:rsidP="005A7DA4">
      <w:pPr>
        <w:pStyle w:val="S1"/>
        <w:jc w:val="right"/>
        <w:rPr>
          <w:sz w:val="20"/>
          <w:szCs w:val="20"/>
        </w:rPr>
      </w:pPr>
      <w:r w:rsidRPr="00AD1781">
        <w:rPr>
          <w:sz w:val="20"/>
          <w:szCs w:val="20"/>
        </w:rPr>
        <w:t xml:space="preserve">Приложение № 3 </w:t>
      </w:r>
    </w:p>
    <w:p w:rsidR="005372A2" w:rsidRPr="00AD1781" w:rsidRDefault="005372A2" w:rsidP="005A7DA4">
      <w:pPr>
        <w:pStyle w:val="S1"/>
        <w:jc w:val="right"/>
        <w:rPr>
          <w:sz w:val="20"/>
          <w:szCs w:val="20"/>
        </w:rPr>
      </w:pPr>
      <w:r w:rsidRPr="00AD1781">
        <w:rPr>
          <w:sz w:val="20"/>
          <w:szCs w:val="20"/>
        </w:rPr>
        <w:t xml:space="preserve">                                                              к решению __________  сессии  Совета депутатов</w:t>
      </w:r>
    </w:p>
    <w:p w:rsidR="005372A2" w:rsidRPr="00AD1781" w:rsidRDefault="005372A2" w:rsidP="005A7DA4">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5A7DA4">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5A7DA4">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5A7DA4">
      <w:pPr>
        <w:pStyle w:val="S1"/>
        <w:jc w:val="right"/>
        <w:rPr>
          <w:sz w:val="20"/>
          <w:szCs w:val="20"/>
        </w:rPr>
      </w:pPr>
      <w:r w:rsidRPr="00AD1781">
        <w:rPr>
          <w:sz w:val="20"/>
          <w:szCs w:val="20"/>
        </w:rPr>
        <w:t>на 2017 год и плановый период 2018 и 2019 годов»</w:t>
      </w:r>
    </w:p>
    <w:p w:rsidR="005372A2" w:rsidRPr="00AD1781" w:rsidRDefault="005372A2" w:rsidP="005A7DA4">
      <w:pPr>
        <w:pStyle w:val="S1"/>
        <w:jc w:val="right"/>
        <w:rPr>
          <w:sz w:val="20"/>
          <w:szCs w:val="20"/>
        </w:rPr>
      </w:pPr>
      <w:r w:rsidRPr="00AD1781">
        <w:rPr>
          <w:sz w:val="20"/>
          <w:szCs w:val="20"/>
        </w:rPr>
        <w:t>от 00.00.2016 № 0</w:t>
      </w:r>
    </w:p>
    <w:p w:rsidR="005372A2" w:rsidRPr="00AD1781" w:rsidRDefault="005372A2" w:rsidP="00AD1781">
      <w:pPr>
        <w:pStyle w:val="S1"/>
        <w:rPr>
          <w:sz w:val="20"/>
          <w:szCs w:val="20"/>
        </w:rPr>
      </w:pPr>
      <w:r w:rsidRPr="00AD1781">
        <w:rPr>
          <w:sz w:val="20"/>
          <w:szCs w:val="20"/>
        </w:rPr>
        <w:t xml:space="preserve">                                                                                                                   </w:t>
      </w:r>
    </w:p>
    <w:p w:rsidR="005372A2" w:rsidRPr="00AD1781" w:rsidRDefault="005372A2" w:rsidP="00EF7CE4">
      <w:pPr>
        <w:pStyle w:val="S1"/>
        <w:jc w:val="right"/>
        <w:rPr>
          <w:b/>
          <w:sz w:val="20"/>
          <w:szCs w:val="20"/>
        </w:rPr>
      </w:pPr>
      <w:r w:rsidRPr="00AD1781">
        <w:rPr>
          <w:b/>
          <w:sz w:val="20"/>
          <w:szCs w:val="20"/>
        </w:rPr>
        <w:t>таблица 2</w:t>
      </w:r>
    </w:p>
    <w:p w:rsidR="005372A2" w:rsidRPr="00AD1781" w:rsidRDefault="005372A2" w:rsidP="005A7DA4">
      <w:pPr>
        <w:pStyle w:val="S1"/>
        <w:jc w:val="center"/>
        <w:rPr>
          <w:b/>
          <w:sz w:val="20"/>
          <w:szCs w:val="20"/>
        </w:rPr>
      </w:pPr>
      <w:r w:rsidRPr="00AD1781">
        <w:rPr>
          <w:b/>
          <w:sz w:val="20"/>
          <w:szCs w:val="20"/>
        </w:rPr>
        <w:t xml:space="preserve">Д О Х О Д </w:t>
      </w:r>
      <w:proofErr w:type="gramStart"/>
      <w:r w:rsidRPr="00AD1781">
        <w:rPr>
          <w:b/>
          <w:sz w:val="20"/>
          <w:szCs w:val="20"/>
        </w:rPr>
        <w:t>Ы</w:t>
      </w:r>
      <w:proofErr w:type="gramEnd"/>
    </w:p>
    <w:p w:rsidR="005372A2" w:rsidRPr="00AD1781" w:rsidRDefault="005372A2" w:rsidP="005A7DA4">
      <w:pPr>
        <w:pStyle w:val="S1"/>
        <w:jc w:val="center"/>
        <w:rPr>
          <w:b/>
          <w:sz w:val="20"/>
          <w:szCs w:val="20"/>
        </w:rPr>
      </w:pPr>
      <w:r w:rsidRPr="00AD1781">
        <w:rPr>
          <w:b/>
          <w:sz w:val="20"/>
          <w:szCs w:val="20"/>
        </w:rPr>
        <w:t>местного бюджета на 2018-2019 годы</w:t>
      </w:r>
    </w:p>
    <w:p w:rsidR="005372A2" w:rsidRPr="00AD1781" w:rsidRDefault="005372A2" w:rsidP="00AD1781">
      <w:pPr>
        <w:pStyle w:val="S1"/>
        <w:rPr>
          <w:b/>
          <w:sz w:val="20"/>
          <w:szCs w:val="20"/>
        </w:rPr>
      </w:pPr>
      <w:r w:rsidRPr="00AD1781">
        <w:rPr>
          <w:b/>
          <w:sz w:val="20"/>
          <w:szCs w:val="20"/>
        </w:rPr>
        <w:t xml:space="preserve">                                                                                                            </w:t>
      </w:r>
      <w:proofErr w:type="spellStart"/>
      <w:r w:rsidRPr="00AD1781">
        <w:rPr>
          <w:b/>
          <w:sz w:val="20"/>
          <w:szCs w:val="20"/>
        </w:rPr>
        <w:t>тыс</w:t>
      </w:r>
      <w:proofErr w:type="gramStart"/>
      <w:r w:rsidRPr="00AD1781">
        <w:rPr>
          <w:b/>
          <w:sz w:val="20"/>
          <w:szCs w:val="20"/>
        </w:rPr>
        <w:t>.р</w:t>
      </w:r>
      <w:proofErr w:type="gramEnd"/>
      <w:r w:rsidRPr="00AD1781">
        <w:rPr>
          <w:b/>
          <w:sz w:val="20"/>
          <w:szCs w:val="20"/>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74"/>
        <w:gridCol w:w="5618"/>
        <w:gridCol w:w="1663"/>
        <w:gridCol w:w="44"/>
        <w:gridCol w:w="1951"/>
      </w:tblGrid>
      <w:tr w:rsidR="005372A2" w:rsidRPr="00AD1781" w:rsidTr="005A7DA4">
        <w:trPr>
          <w:trHeight w:val="285"/>
        </w:trPr>
        <w:tc>
          <w:tcPr>
            <w:tcW w:w="3874" w:type="dxa"/>
            <w:vMerge w:val="restart"/>
            <w:tcBorders>
              <w:top w:val="single" w:sz="4" w:space="0" w:color="auto"/>
              <w:left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lastRenderedPageBreak/>
              <w:t>К О Д</w:t>
            </w:r>
          </w:p>
        </w:tc>
        <w:tc>
          <w:tcPr>
            <w:tcW w:w="5618" w:type="dxa"/>
            <w:vMerge w:val="restart"/>
            <w:tcBorders>
              <w:top w:val="single" w:sz="4" w:space="0" w:color="auto"/>
              <w:left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Наименование доходов</w:t>
            </w:r>
          </w:p>
          <w:p w:rsidR="005372A2" w:rsidRPr="00AD1781" w:rsidRDefault="005372A2" w:rsidP="00AD1781">
            <w:pPr>
              <w:pStyle w:val="S1"/>
              <w:rPr>
                <w:b/>
                <w:sz w:val="20"/>
                <w:szCs w:val="20"/>
              </w:rPr>
            </w:pPr>
          </w:p>
        </w:tc>
        <w:tc>
          <w:tcPr>
            <w:tcW w:w="3658" w:type="dxa"/>
            <w:gridSpan w:val="3"/>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Сумма</w:t>
            </w:r>
          </w:p>
        </w:tc>
      </w:tr>
      <w:tr w:rsidR="005372A2" w:rsidRPr="00AD1781" w:rsidTr="005A7DA4">
        <w:trPr>
          <w:trHeight w:val="270"/>
        </w:trPr>
        <w:tc>
          <w:tcPr>
            <w:tcW w:w="3874" w:type="dxa"/>
            <w:vMerge/>
            <w:tcBorders>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5618" w:type="dxa"/>
            <w:vMerge/>
            <w:tcBorders>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2018г</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2019г</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Налоговые доходы</w:t>
            </w: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565,8</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556,0</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00010102021010000110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121,5</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129,8</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00010601030100000110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Налог на имущество физических лиц</w:t>
            </w: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0,3</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0,4</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00010606033100000110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 xml:space="preserve">Земельный налог с организаций, обладающих земельным </w:t>
            </w:r>
            <w:proofErr w:type="gramStart"/>
            <w:r w:rsidRPr="00AD1781">
              <w:rPr>
                <w:sz w:val="20"/>
                <w:szCs w:val="20"/>
              </w:rPr>
              <w:t>участком</w:t>
            </w:r>
            <w:proofErr w:type="gramEnd"/>
            <w:r w:rsidRPr="00AD1781">
              <w:rPr>
                <w:sz w:val="20"/>
                <w:szCs w:val="20"/>
              </w:rPr>
              <w:t xml:space="preserve"> расположенным в границах сельских поселений</w:t>
            </w: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19,5</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19,5</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00010804020010000110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3,7</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3,8</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00010302230010000110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7"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179,5</w:t>
            </w:r>
          </w:p>
        </w:tc>
        <w:tc>
          <w:tcPr>
            <w:tcW w:w="1951"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171,8</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00010302240010000110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proofErr w:type="gramStart"/>
            <w:r w:rsidRPr="00AD1781">
              <w:rPr>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1,6</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1,6</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00010302250010000110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Доходы от уплаты акцизов на автомобильный бензин, производимый на территории Российской Федерации,</w:t>
            </w:r>
            <w:proofErr w:type="gramStart"/>
            <w:r w:rsidRPr="00AD1781">
              <w:rPr>
                <w:sz w:val="20"/>
                <w:szCs w:val="20"/>
              </w:rPr>
              <w:t xml:space="preserve"> ,</w:t>
            </w:r>
            <w:proofErr w:type="gramEnd"/>
            <w:r w:rsidRPr="00AD1781">
              <w:rPr>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269,6</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255,4</w:t>
            </w:r>
          </w:p>
        </w:tc>
      </w:tr>
      <w:tr w:rsidR="005372A2" w:rsidRPr="00AD1781" w:rsidTr="005A7DA4">
        <w:trPr>
          <w:trHeight w:val="144"/>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00010302260010000110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-29,9</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-26,3</w:t>
            </w:r>
          </w:p>
        </w:tc>
      </w:tr>
      <w:tr w:rsidR="005372A2" w:rsidRPr="00AD1781" w:rsidTr="005A7DA4">
        <w:trPr>
          <w:trHeight w:val="190"/>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b/>
                <w:sz w:val="20"/>
                <w:szCs w:val="20"/>
              </w:rPr>
            </w:pPr>
            <w:r w:rsidRPr="00AD1781">
              <w:rPr>
                <w:b/>
                <w:sz w:val="20"/>
                <w:szCs w:val="20"/>
              </w:rPr>
              <w:t>Неналоговые доходы</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48,3</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w:t>
            </w:r>
          </w:p>
        </w:tc>
      </w:tr>
      <w:tr w:rsidR="005372A2" w:rsidRPr="00AD1781" w:rsidTr="005A7DA4">
        <w:trPr>
          <w:trHeight w:val="378"/>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00011301995100000130</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Прочие доходы от оказания платных услуг (работ) получателями средств бюджетов поселений</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48,3</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r w:rsidR="005372A2" w:rsidRPr="00AD1781" w:rsidTr="005A7DA4">
        <w:trPr>
          <w:trHeight w:val="186"/>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Итого налоговые и неналоговые доходы</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614,1</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556,0</w:t>
            </w:r>
          </w:p>
        </w:tc>
      </w:tr>
      <w:tr w:rsidR="005372A2" w:rsidRPr="00AD1781" w:rsidTr="005A7DA4">
        <w:trPr>
          <w:trHeight w:val="515"/>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lastRenderedPageBreak/>
              <w:t>00020215001100000151</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Дотации бюджетам муниципальных районов на выравнивание бюджетной обеспеченности</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784,1</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784,1</w:t>
            </w:r>
          </w:p>
        </w:tc>
      </w:tr>
      <w:tr w:rsidR="005372A2" w:rsidRPr="00AD1781" w:rsidTr="005A7DA4">
        <w:trPr>
          <w:trHeight w:val="707"/>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00020235118100000151</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80,7</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80,7</w:t>
            </w:r>
          </w:p>
        </w:tc>
      </w:tr>
      <w:tr w:rsidR="005372A2" w:rsidRPr="00AD1781" w:rsidTr="005A7DA4">
        <w:trPr>
          <w:trHeight w:val="690"/>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00020230024100000151</w:t>
            </w: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EF7CE4">
            <w:pPr>
              <w:pStyle w:val="S1"/>
              <w:ind w:firstLine="0"/>
              <w:rPr>
                <w:sz w:val="20"/>
                <w:szCs w:val="20"/>
              </w:rPr>
            </w:pPr>
            <w:r w:rsidRPr="00AD1781">
              <w:rPr>
                <w:sz w:val="20"/>
                <w:szCs w:val="20"/>
              </w:rPr>
              <w:t>Субвенция на осуществление полномочий по решению вопросов в сфере административных правонарушений</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0,1</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0,1</w:t>
            </w:r>
          </w:p>
        </w:tc>
      </w:tr>
      <w:tr w:rsidR="005372A2" w:rsidRPr="00AD1781" w:rsidTr="005A7DA4">
        <w:trPr>
          <w:trHeight w:val="466"/>
        </w:trPr>
        <w:tc>
          <w:tcPr>
            <w:tcW w:w="387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p>
        </w:tc>
        <w:tc>
          <w:tcPr>
            <w:tcW w:w="561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Всего доходов</w:t>
            </w:r>
          </w:p>
        </w:tc>
        <w:tc>
          <w:tcPr>
            <w:tcW w:w="166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1479,0</w:t>
            </w:r>
          </w:p>
        </w:tc>
        <w:tc>
          <w:tcPr>
            <w:tcW w:w="1995" w:type="dxa"/>
            <w:gridSpan w:val="2"/>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b/>
                <w:sz w:val="20"/>
                <w:szCs w:val="20"/>
              </w:rPr>
            </w:pPr>
            <w:r w:rsidRPr="00AD1781">
              <w:rPr>
                <w:b/>
                <w:sz w:val="20"/>
                <w:szCs w:val="20"/>
              </w:rPr>
              <w:t>1420,9</w:t>
            </w:r>
          </w:p>
        </w:tc>
      </w:tr>
    </w:tbl>
    <w:p w:rsidR="005372A2" w:rsidRPr="00AD1781" w:rsidRDefault="005372A2" w:rsidP="00AD1781">
      <w:pPr>
        <w:pStyle w:val="S1"/>
        <w:rPr>
          <w:b/>
          <w:sz w:val="20"/>
          <w:szCs w:val="20"/>
        </w:rPr>
      </w:pPr>
    </w:p>
    <w:tbl>
      <w:tblPr>
        <w:tblW w:w="0" w:type="auto"/>
        <w:tblLayout w:type="fixed"/>
        <w:tblCellMar>
          <w:left w:w="30" w:type="dxa"/>
          <w:right w:w="30" w:type="dxa"/>
        </w:tblCellMar>
        <w:tblLook w:val="0000"/>
      </w:tblPr>
      <w:tblGrid>
        <w:gridCol w:w="5042"/>
        <w:gridCol w:w="1935"/>
        <w:gridCol w:w="1032"/>
        <w:gridCol w:w="1176"/>
        <w:gridCol w:w="1579"/>
        <w:gridCol w:w="1063"/>
        <w:gridCol w:w="1224"/>
      </w:tblGrid>
      <w:tr w:rsidR="005A7DA4" w:rsidRPr="00AD1781" w:rsidTr="005A7DA4">
        <w:trPr>
          <w:gridAfter w:val="6"/>
          <w:wAfter w:w="8009" w:type="dxa"/>
          <w:trHeight w:val="2134"/>
        </w:trPr>
        <w:tc>
          <w:tcPr>
            <w:tcW w:w="5042" w:type="dxa"/>
            <w:tcBorders>
              <w:top w:val="single" w:sz="2" w:space="0" w:color="000000"/>
              <w:left w:val="single" w:sz="2" w:space="0" w:color="000000"/>
              <w:bottom w:val="single" w:sz="2" w:space="0" w:color="000000"/>
              <w:right w:val="single" w:sz="2" w:space="0" w:color="000000"/>
            </w:tcBorders>
          </w:tcPr>
          <w:p w:rsidR="005A7DA4" w:rsidRPr="00AD1781" w:rsidRDefault="005A7DA4" w:rsidP="005A7DA4">
            <w:pPr>
              <w:pStyle w:val="S1"/>
              <w:rPr>
                <w:color w:val="000000"/>
                <w:sz w:val="20"/>
                <w:szCs w:val="20"/>
              </w:rPr>
            </w:pPr>
            <w:r w:rsidRPr="00AD1781">
              <w:rPr>
                <w:color w:val="000000"/>
                <w:sz w:val="20"/>
                <w:szCs w:val="20"/>
              </w:rPr>
              <w:t>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2017 год и плановый период 2018 и 2019 годов" от 00.00.2016 № 0</w:t>
            </w:r>
          </w:p>
        </w:tc>
      </w:tr>
      <w:tr w:rsidR="005372A2" w:rsidRPr="00AD1781">
        <w:trPr>
          <w:trHeight w:val="768"/>
        </w:trPr>
        <w:tc>
          <w:tcPr>
            <w:tcW w:w="6977" w:type="dxa"/>
            <w:gridSpan w:val="2"/>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176"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579"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63" w:type="dxa"/>
            <w:tcBorders>
              <w:top w:val="single" w:sz="2" w:space="0" w:color="000000"/>
              <w:left w:val="single" w:sz="2" w:space="0" w:color="000000"/>
              <w:bottom w:val="single" w:sz="2" w:space="0" w:color="000000"/>
              <w:right w:val="nil"/>
            </w:tcBorders>
          </w:tcPr>
          <w:p w:rsidR="005372A2" w:rsidRPr="00AD1781" w:rsidRDefault="005372A2" w:rsidP="005A7DA4">
            <w:pPr>
              <w:pStyle w:val="S1"/>
              <w:ind w:firstLine="0"/>
              <w:rPr>
                <w:b/>
                <w:bCs/>
                <w:color w:val="000000"/>
                <w:sz w:val="20"/>
                <w:szCs w:val="20"/>
              </w:rPr>
            </w:pPr>
            <w:r w:rsidRPr="00AD1781">
              <w:rPr>
                <w:b/>
                <w:bCs/>
                <w:color w:val="000000"/>
                <w:sz w:val="20"/>
                <w:szCs w:val="20"/>
              </w:rPr>
              <w:t>Таблица 1</w:t>
            </w:r>
          </w:p>
        </w:tc>
        <w:tc>
          <w:tcPr>
            <w:tcW w:w="1224" w:type="dxa"/>
            <w:tcBorders>
              <w:top w:val="single" w:sz="2" w:space="0" w:color="000000"/>
              <w:left w:val="nil"/>
              <w:bottom w:val="single" w:sz="2" w:space="0" w:color="000000"/>
              <w:right w:val="single" w:sz="2" w:space="0" w:color="000000"/>
            </w:tcBorders>
          </w:tcPr>
          <w:p w:rsidR="005372A2" w:rsidRPr="00AD1781" w:rsidRDefault="005372A2" w:rsidP="00AD1781">
            <w:pPr>
              <w:pStyle w:val="S1"/>
              <w:rPr>
                <w:b/>
                <w:bCs/>
                <w:color w:val="000000"/>
                <w:sz w:val="20"/>
                <w:szCs w:val="20"/>
              </w:rPr>
            </w:pPr>
          </w:p>
        </w:tc>
      </w:tr>
      <w:tr w:rsidR="005372A2" w:rsidRPr="00AD1781" w:rsidTr="005A7DA4">
        <w:trPr>
          <w:trHeight w:val="1044"/>
        </w:trPr>
        <w:tc>
          <w:tcPr>
            <w:tcW w:w="13051" w:type="dxa"/>
            <w:gridSpan w:val="7"/>
            <w:tcBorders>
              <w:top w:val="single" w:sz="2" w:space="0" w:color="000000"/>
              <w:left w:val="single" w:sz="2" w:space="0" w:color="000000"/>
              <w:bottom w:val="single" w:sz="2" w:space="0" w:color="000000"/>
              <w:right w:val="single" w:sz="2" w:space="0" w:color="000000"/>
            </w:tcBorders>
          </w:tcPr>
          <w:p w:rsidR="005372A2" w:rsidRPr="00AD1781" w:rsidRDefault="005372A2" w:rsidP="005A7DA4">
            <w:pPr>
              <w:pStyle w:val="S1"/>
              <w:jc w:val="center"/>
              <w:rPr>
                <w:b/>
                <w:bCs/>
                <w:color w:val="000000"/>
                <w:sz w:val="20"/>
                <w:szCs w:val="20"/>
              </w:rPr>
            </w:pPr>
            <w:r w:rsidRPr="00AD1781">
              <w:rPr>
                <w:b/>
                <w:bCs/>
                <w:color w:val="000000"/>
                <w:sz w:val="20"/>
                <w:szCs w:val="20"/>
              </w:rPr>
              <w:t xml:space="preserve">Распределение бюджетных ассигнований по </w:t>
            </w:r>
            <w:proofErr w:type="spellStart"/>
            <w:r w:rsidRPr="00AD1781">
              <w:rPr>
                <w:b/>
                <w:bCs/>
                <w:color w:val="000000"/>
                <w:sz w:val="20"/>
                <w:szCs w:val="20"/>
              </w:rPr>
              <w:t>разделам</w:t>
            </w:r>
            <w:proofErr w:type="gramStart"/>
            <w:r w:rsidRPr="00AD1781">
              <w:rPr>
                <w:b/>
                <w:bCs/>
                <w:color w:val="000000"/>
                <w:sz w:val="20"/>
                <w:szCs w:val="20"/>
              </w:rPr>
              <w:t>,п</w:t>
            </w:r>
            <w:proofErr w:type="gramEnd"/>
            <w:r w:rsidRPr="00AD1781">
              <w:rPr>
                <w:b/>
                <w:bCs/>
                <w:color w:val="000000"/>
                <w:sz w:val="20"/>
                <w:szCs w:val="20"/>
              </w:rPr>
              <w:t>одразделам,целевым</w:t>
            </w:r>
            <w:proofErr w:type="spellEnd"/>
            <w:r w:rsidRPr="00AD1781">
              <w:rPr>
                <w:b/>
                <w:bCs/>
                <w:color w:val="000000"/>
                <w:sz w:val="20"/>
                <w:szCs w:val="20"/>
              </w:rPr>
              <w:t xml:space="preserve"> статьям (муниципальным программам и </w:t>
            </w:r>
            <w:proofErr w:type="spellStart"/>
            <w:r w:rsidRPr="00AD1781">
              <w:rPr>
                <w:b/>
                <w:bCs/>
                <w:color w:val="000000"/>
                <w:sz w:val="20"/>
                <w:szCs w:val="20"/>
              </w:rPr>
              <w:t>непрограммным</w:t>
            </w:r>
            <w:proofErr w:type="spellEnd"/>
            <w:r w:rsidRPr="00AD1781">
              <w:rPr>
                <w:b/>
                <w:bCs/>
                <w:color w:val="000000"/>
                <w:sz w:val="20"/>
                <w:szCs w:val="20"/>
              </w:rPr>
              <w:t xml:space="preserve"> направлениям деятельности),группам (группам и подгруппам) видов расходов классификации расходов бюджетов на 2017 год</w:t>
            </w:r>
          </w:p>
        </w:tc>
      </w:tr>
      <w:tr w:rsidR="005372A2" w:rsidRPr="00AD1781">
        <w:trPr>
          <w:trHeight w:val="305"/>
        </w:trPr>
        <w:tc>
          <w:tcPr>
            <w:tcW w:w="6977" w:type="dxa"/>
            <w:gridSpan w:val="2"/>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176"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579"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63"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224" w:type="dxa"/>
            <w:tcBorders>
              <w:top w:val="single" w:sz="2" w:space="0" w:color="000000"/>
              <w:left w:val="single" w:sz="2" w:space="0" w:color="000000"/>
              <w:bottom w:val="single" w:sz="6" w:space="0" w:color="auto"/>
              <w:right w:val="single" w:sz="2" w:space="0" w:color="000000"/>
            </w:tcBorders>
          </w:tcPr>
          <w:p w:rsidR="005372A2" w:rsidRPr="00AD1781" w:rsidRDefault="005372A2" w:rsidP="005A7DA4">
            <w:pPr>
              <w:pStyle w:val="S1"/>
              <w:ind w:firstLine="0"/>
              <w:rPr>
                <w:color w:val="000000"/>
                <w:sz w:val="20"/>
                <w:szCs w:val="20"/>
              </w:rPr>
            </w:pPr>
            <w:r w:rsidRPr="00AD1781">
              <w:rPr>
                <w:color w:val="000000"/>
                <w:sz w:val="20"/>
                <w:szCs w:val="20"/>
              </w:rPr>
              <w:t>тыс. рублей</w:t>
            </w:r>
          </w:p>
        </w:tc>
      </w:tr>
      <w:tr w:rsidR="005372A2" w:rsidRPr="00AD1781" w:rsidTr="005A7DA4">
        <w:trPr>
          <w:trHeight w:val="290"/>
        </w:trPr>
        <w:tc>
          <w:tcPr>
            <w:tcW w:w="6977" w:type="dxa"/>
            <w:gridSpan w:val="2"/>
            <w:tcBorders>
              <w:top w:val="single" w:sz="6" w:space="0" w:color="auto"/>
              <w:left w:val="single" w:sz="6" w:space="0" w:color="auto"/>
              <w:bottom w:val="nil"/>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Наименование показателя</w:t>
            </w:r>
          </w:p>
        </w:tc>
        <w:tc>
          <w:tcPr>
            <w:tcW w:w="4850" w:type="dxa"/>
            <w:gridSpan w:val="4"/>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Код ведомственной классификации</w:t>
            </w:r>
          </w:p>
        </w:tc>
        <w:tc>
          <w:tcPr>
            <w:tcW w:w="1224" w:type="dxa"/>
            <w:tcBorders>
              <w:top w:val="single" w:sz="6" w:space="0" w:color="auto"/>
              <w:left w:val="single" w:sz="6" w:space="0" w:color="auto"/>
              <w:bottom w:val="nil"/>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Сумма</w:t>
            </w:r>
          </w:p>
        </w:tc>
      </w:tr>
      <w:tr w:rsidR="005372A2" w:rsidRPr="00AD1781" w:rsidTr="005A7DA4">
        <w:trPr>
          <w:trHeight w:val="739"/>
        </w:trPr>
        <w:tc>
          <w:tcPr>
            <w:tcW w:w="6977" w:type="dxa"/>
            <w:gridSpan w:val="2"/>
            <w:tcBorders>
              <w:top w:val="nil"/>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раздел</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подраздел</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целевая статья</w:t>
            </w:r>
          </w:p>
        </w:tc>
        <w:tc>
          <w:tcPr>
            <w:tcW w:w="228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вид расходов</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Общегосударственные вопросы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1329,6</w:t>
            </w:r>
          </w:p>
        </w:tc>
      </w:tr>
      <w:tr w:rsidR="005372A2" w:rsidRPr="00AD1781">
        <w:trPr>
          <w:trHeight w:val="667"/>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464,3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Глава муниципального образования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79A3">
        <w:trPr>
          <w:trHeight w:val="890"/>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EF7CE4">
        <w:trPr>
          <w:trHeight w:val="21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120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EF7CE4">
        <w:trPr>
          <w:trHeight w:val="684"/>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832,3</w:t>
            </w:r>
          </w:p>
        </w:tc>
      </w:tr>
      <w:tr w:rsidR="005372A2" w:rsidRPr="00AD1781" w:rsidTr="003979A3">
        <w:trPr>
          <w:trHeight w:val="618"/>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79A3">
        <w:trPr>
          <w:trHeight w:val="66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EF7CE4">
        <w:trPr>
          <w:trHeight w:val="27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79A3">
        <w:trPr>
          <w:trHeight w:val="37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trPr>
          <w:trHeight w:val="33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832,2</w:t>
            </w:r>
          </w:p>
        </w:tc>
      </w:tr>
      <w:tr w:rsidR="005372A2" w:rsidRPr="00AD1781">
        <w:trPr>
          <w:trHeight w:val="40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содержание органов местного самоуправления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827,2</w:t>
            </w:r>
          </w:p>
        </w:tc>
      </w:tr>
      <w:tr w:rsidR="005372A2" w:rsidRPr="00AD1781">
        <w:trPr>
          <w:trHeight w:val="348"/>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Центральный аппарат</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827,2</w:t>
            </w:r>
          </w:p>
        </w:tc>
      </w:tr>
      <w:tr w:rsidR="005372A2" w:rsidRPr="00AD1781" w:rsidTr="00EF7CE4">
        <w:trPr>
          <w:trHeight w:val="628"/>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583,2</w:t>
            </w:r>
          </w:p>
        </w:tc>
      </w:tr>
      <w:tr w:rsidR="005372A2" w:rsidRPr="00AD1781" w:rsidTr="00EF7CE4">
        <w:trPr>
          <w:trHeight w:val="21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120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583,2</w:t>
            </w:r>
          </w:p>
        </w:tc>
      </w:tr>
      <w:tr w:rsidR="005372A2" w:rsidRPr="00AD1781" w:rsidTr="003979A3">
        <w:trPr>
          <w:trHeight w:val="26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221,9</w:t>
            </w:r>
          </w:p>
        </w:tc>
      </w:tr>
      <w:tr w:rsidR="005372A2" w:rsidRPr="00AD1781" w:rsidTr="003979A3">
        <w:trPr>
          <w:trHeight w:val="39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221,9</w:t>
            </w:r>
          </w:p>
        </w:tc>
      </w:tr>
      <w:tr w:rsidR="005372A2" w:rsidRPr="00AD1781" w:rsidTr="003979A3">
        <w:trPr>
          <w:trHeight w:val="18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w:t>
            </w:r>
          </w:p>
        </w:tc>
      </w:tr>
      <w:tr w:rsidR="005372A2" w:rsidRPr="00AD1781">
        <w:trPr>
          <w:trHeight w:val="245"/>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 xml:space="preserve">Уплата налогов, сборов и иных платежей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w:t>
            </w:r>
          </w:p>
        </w:tc>
      </w:tr>
      <w:tr w:rsidR="005372A2" w:rsidRPr="00AD1781" w:rsidTr="003979A3">
        <w:trPr>
          <w:trHeight w:val="45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gramStart"/>
            <w:r w:rsidRPr="00AD1781">
              <w:rPr>
                <w:color w:val="000000"/>
                <w:sz w:val="20"/>
                <w:szCs w:val="20"/>
              </w:rPr>
              <w:t>Средства</w:t>
            </w:r>
            <w:proofErr w:type="gramEnd"/>
            <w:r w:rsidRPr="00AD1781">
              <w:rPr>
                <w:color w:val="000000"/>
                <w:sz w:val="20"/>
                <w:szCs w:val="20"/>
              </w:rPr>
              <w:t xml:space="preserve"> передаваемые на осуществление части переданных полномочий поселения по исполнению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99 0 00 84030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5,0</w:t>
            </w:r>
          </w:p>
        </w:tc>
      </w:tr>
      <w:tr w:rsidR="005372A2" w:rsidRPr="00AD1781">
        <w:trPr>
          <w:trHeight w:val="33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99 0 00 84030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500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EF7CE4">
        <w:trPr>
          <w:trHeight w:val="28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99 0 00 84030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540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3979A3">
        <w:trPr>
          <w:trHeight w:val="53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30,0</w:t>
            </w:r>
          </w:p>
        </w:tc>
      </w:tr>
      <w:tr w:rsidR="005372A2" w:rsidRPr="00AD1781">
        <w:trPr>
          <w:trHeight w:val="31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rsidTr="003979A3">
        <w:trPr>
          <w:trHeight w:val="43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gramStart"/>
            <w:r w:rsidRPr="00AD1781">
              <w:rPr>
                <w:color w:val="000000"/>
                <w:sz w:val="20"/>
                <w:szCs w:val="20"/>
              </w:rPr>
              <w:t>Средства</w:t>
            </w:r>
            <w:proofErr w:type="gramEnd"/>
            <w:r w:rsidRPr="00AD1781">
              <w:rPr>
                <w:color w:val="000000"/>
                <w:sz w:val="20"/>
                <w:szCs w:val="20"/>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99 0 00 84010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trPr>
          <w:trHeight w:val="31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lastRenderedPageBreak/>
              <w:t>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99 0 00 84010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500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rsidTr="003979A3">
        <w:trPr>
          <w:trHeight w:val="19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99 0 00 84010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540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Резервные фонды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Резервные фонды местных администраций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2" w:space="0" w:color="000000"/>
            </w:tcBorders>
          </w:tcPr>
          <w:p w:rsidR="005372A2" w:rsidRPr="00AD1781" w:rsidRDefault="005372A2" w:rsidP="005A7DA4">
            <w:pPr>
              <w:pStyle w:val="S1"/>
              <w:ind w:firstLine="0"/>
              <w:rPr>
                <w:color w:val="000000"/>
                <w:sz w:val="20"/>
                <w:szCs w:val="20"/>
              </w:rPr>
            </w:pPr>
            <w:r w:rsidRPr="00AD1781">
              <w:rPr>
                <w:color w:val="000000"/>
                <w:sz w:val="20"/>
                <w:szCs w:val="20"/>
              </w:rPr>
              <w:t xml:space="preserve">99 0 00 20550 </w:t>
            </w:r>
          </w:p>
        </w:tc>
        <w:tc>
          <w:tcPr>
            <w:tcW w:w="1063" w:type="dxa"/>
            <w:tcBorders>
              <w:top w:val="single" w:sz="6" w:space="0" w:color="auto"/>
              <w:left w:val="single" w:sz="2" w:space="0" w:color="000000"/>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99 0 00 20550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Резервные средства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870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Национальная оборона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80,7</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Мобилизационная и вневойсковая подготовка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80,7</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EF7CE4">
        <w:trPr>
          <w:trHeight w:val="38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осуществление первичного вои</w:t>
            </w:r>
            <w:r w:rsidR="003979A3">
              <w:rPr>
                <w:color w:val="000000"/>
                <w:sz w:val="20"/>
                <w:szCs w:val="20"/>
              </w:rPr>
              <w:t>нского учета на территориях, где</w:t>
            </w:r>
            <w:r w:rsidRPr="00AD1781">
              <w:rPr>
                <w:color w:val="000000"/>
                <w:sz w:val="20"/>
                <w:szCs w:val="20"/>
              </w:rPr>
              <w:t xml:space="preserve"> отсутствуют военные комиссариаты, за счет средств федерального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EF7CE4">
        <w:trPr>
          <w:trHeight w:val="620"/>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EF7CE4">
        <w:trPr>
          <w:trHeight w:val="19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120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EF7CE4">
        <w:trPr>
          <w:trHeight w:val="23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3979A3">
        <w:trPr>
          <w:trHeight w:val="38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3979A3">
        <w:trPr>
          <w:trHeight w:val="32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Национальная безопасность и правоохранительная деятельность</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5,0</w:t>
            </w:r>
          </w:p>
        </w:tc>
      </w:tr>
      <w:tr w:rsidR="005372A2" w:rsidRPr="00AD1781" w:rsidTr="00EF7CE4">
        <w:trPr>
          <w:trHeight w:val="451"/>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Защита населения и территории от чрезвычайных ситуаций природного и техногенного характера, гражданская оборона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5,0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3979A3">
        <w:trPr>
          <w:trHeight w:val="51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Мероприятия по предупреждению и ликвидации последствий чрезвычайных ситуаций и стихийных бедствий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99 0 00 18010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3979A3">
        <w:trPr>
          <w:trHeight w:val="37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99 0 00 18010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3979A3">
        <w:trPr>
          <w:trHeight w:val="46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99 0 00 18010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Национальная экономика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2420,5</w:t>
            </w:r>
          </w:p>
        </w:tc>
      </w:tr>
      <w:tr w:rsidR="005372A2" w:rsidRPr="00AD1781">
        <w:trPr>
          <w:trHeight w:val="262"/>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Дорожное хозяйство (дорожные фонды)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2420,5</w:t>
            </w:r>
          </w:p>
        </w:tc>
      </w:tr>
      <w:tr w:rsidR="005372A2" w:rsidRPr="00AD1781" w:rsidTr="003979A3">
        <w:trPr>
          <w:trHeight w:val="65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1662,5</w:t>
            </w:r>
          </w:p>
        </w:tc>
      </w:tr>
      <w:tr w:rsidR="005372A2" w:rsidRPr="00AD1781" w:rsidTr="003979A3">
        <w:trPr>
          <w:trHeight w:val="1108"/>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lastRenderedPageBreak/>
              <w:t>Обеспечение дорожной деятельности в отношении автомобильных дорог общего пользования местного значения в рамках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1662,5</w:t>
            </w:r>
          </w:p>
        </w:tc>
      </w:tr>
      <w:tr w:rsidR="005372A2" w:rsidRPr="00AD1781" w:rsidTr="00EF7CE4">
        <w:trPr>
          <w:trHeight w:val="24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1662,5</w:t>
            </w:r>
          </w:p>
        </w:tc>
      </w:tr>
      <w:tr w:rsidR="005372A2" w:rsidRPr="00AD1781" w:rsidTr="00EF7CE4">
        <w:trPr>
          <w:trHeight w:val="39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1662,5</w:t>
            </w:r>
          </w:p>
        </w:tc>
      </w:tr>
      <w:tr w:rsidR="005372A2" w:rsidRPr="00AD1781" w:rsidTr="003979A3">
        <w:trPr>
          <w:trHeight w:val="40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 xml:space="preserve">Обеспечение дорожной деятельности в отношении автомобильных дорог общего пользования местного значения, за счет акциз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670,5</w:t>
            </w:r>
          </w:p>
        </w:tc>
      </w:tr>
      <w:tr w:rsidR="005372A2" w:rsidRPr="00AD1781" w:rsidTr="00EF7CE4">
        <w:trPr>
          <w:trHeight w:val="16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670,5</w:t>
            </w:r>
          </w:p>
        </w:tc>
      </w:tr>
      <w:tr w:rsidR="005372A2" w:rsidRPr="00AD1781" w:rsidTr="003979A3">
        <w:trPr>
          <w:trHeight w:val="36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670,5</w:t>
            </w:r>
          </w:p>
        </w:tc>
      </w:tr>
      <w:tr w:rsidR="005372A2" w:rsidRPr="00AD1781" w:rsidTr="003979A3">
        <w:trPr>
          <w:trHeight w:val="1100"/>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 xml:space="preserve">Расходы на обеспечение дорожной деятельности за счет средств местного бюджета на </w:t>
            </w:r>
            <w:proofErr w:type="spellStart"/>
            <w:r w:rsidRPr="00AD1781">
              <w:rPr>
                <w:color w:val="000000"/>
                <w:sz w:val="20"/>
                <w:szCs w:val="20"/>
              </w:rPr>
              <w:t>софинансирование</w:t>
            </w:r>
            <w:proofErr w:type="spellEnd"/>
            <w:r w:rsidRPr="00AD1781">
              <w:rPr>
                <w:color w:val="000000"/>
                <w:sz w:val="20"/>
                <w:szCs w:val="20"/>
              </w:rPr>
              <w:t xml:space="preserve"> в рамках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5372A2" w:rsidRPr="00AD1781" w:rsidRDefault="005372A2" w:rsidP="00AD1781">
            <w:pPr>
              <w:pStyle w:val="S1"/>
              <w:rPr>
                <w:color w:val="000000"/>
                <w:sz w:val="20"/>
                <w:szCs w:val="20"/>
              </w:rPr>
            </w:pPr>
            <w:r w:rsidRPr="00AD1781">
              <w:rPr>
                <w:color w:val="000000"/>
                <w:sz w:val="20"/>
                <w:szCs w:val="20"/>
              </w:rPr>
              <w:t>87,5</w:t>
            </w:r>
          </w:p>
        </w:tc>
      </w:tr>
      <w:tr w:rsidR="005372A2" w:rsidRPr="00AD1781" w:rsidTr="00EF7CE4">
        <w:trPr>
          <w:trHeight w:val="262"/>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87,5</w:t>
            </w:r>
          </w:p>
        </w:tc>
      </w:tr>
      <w:tr w:rsidR="005372A2" w:rsidRPr="00AD1781" w:rsidTr="003979A3">
        <w:trPr>
          <w:trHeight w:val="45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61 0 00 70780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87,5</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Жилищно-коммунальное хозяйство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2608,3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Жилищное хозяйство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37,2</w:t>
            </w:r>
          </w:p>
        </w:tc>
      </w:tr>
      <w:tr w:rsidR="005372A2" w:rsidRPr="00AD1781">
        <w:trPr>
          <w:trHeight w:val="362"/>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Мероприятия в области жилищного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37,2</w:t>
            </w:r>
          </w:p>
        </w:tc>
      </w:tr>
      <w:tr w:rsidR="005372A2" w:rsidRPr="00AD1781" w:rsidTr="00EF7CE4">
        <w:trPr>
          <w:trHeight w:val="18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27,2</w:t>
            </w:r>
          </w:p>
        </w:tc>
      </w:tr>
      <w:tr w:rsidR="005372A2" w:rsidRPr="00AD1781" w:rsidTr="003979A3">
        <w:trPr>
          <w:trHeight w:val="49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27,2</w:t>
            </w:r>
          </w:p>
        </w:tc>
      </w:tr>
      <w:tr w:rsidR="005372A2" w:rsidRPr="00AD1781">
        <w:trPr>
          <w:trHeight w:val="290"/>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10,0</w:t>
            </w:r>
          </w:p>
        </w:tc>
      </w:tr>
      <w:tr w:rsidR="005372A2" w:rsidRPr="00AD1781">
        <w:trPr>
          <w:trHeight w:val="290"/>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Уплата налогов, сборов и иных платежей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10,0</w:t>
            </w:r>
          </w:p>
        </w:tc>
      </w:tr>
      <w:tr w:rsidR="005372A2" w:rsidRPr="00AD1781">
        <w:trPr>
          <w:trHeight w:val="31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Коммунальное хозяйство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448,0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Мероприятия в области коммунального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448,0</w:t>
            </w:r>
          </w:p>
        </w:tc>
      </w:tr>
      <w:tr w:rsidR="005372A2" w:rsidRPr="00AD1781" w:rsidTr="005A7DA4">
        <w:trPr>
          <w:trHeight w:val="353"/>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423,6</w:t>
            </w:r>
          </w:p>
        </w:tc>
      </w:tr>
      <w:tr w:rsidR="005372A2" w:rsidRPr="00AD1781" w:rsidTr="005A7DA4">
        <w:trPr>
          <w:trHeight w:val="46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423,6</w:t>
            </w:r>
          </w:p>
        </w:tc>
      </w:tr>
      <w:tr w:rsidR="005372A2" w:rsidRPr="00AD1781" w:rsidTr="005A7DA4">
        <w:trPr>
          <w:trHeight w:val="27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5372A2" w:rsidRPr="00AD1781" w:rsidRDefault="005372A2" w:rsidP="00AD1781">
            <w:pPr>
              <w:pStyle w:val="S1"/>
              <w:rPr>
                <w:color w:val="000000"/>
                <w:sz w:val="20"/>
                <w:szCs w:val="20"/>
              </w:rPr>
            </w:pPr>
            <w:r w:rsidRPr="00AD1781">
              <w:rPr>
                <w:color w:val="000000"/>
                <w:sz w:val="20"/>
                <w:szCs w:val="20"/>
              </w:rPr>
              <w:t>24,4</w:t>
            </w:r>
          </w:p>
        </w:tc>
      </w:tr>
      <w:tr w:rsidR="005372A2" w:rsidRPr="00AD1781" w:rsidTr="005A7DA4">
        <w:trPr>
          <w:trHeight w:val="163"/>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Уплата налогов, сборов и иных платежей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5372A2" w:rsidRPr="00AD1781" w:rsidRDefault="005372A2" w:rsidP="00AD1781">
            <w:pPr>
              <w:pStyle w:val="S1"/>
              <w:rPr>
                <w:color w:val="000000"/>
                <w:sz w:val="20"/>
                <w:szCs w:val="20"/>
              </w:rPr>
            </w:pPr>
            <w:r w:rsidRPr="00AD1781">
              <w:rPr>
                <w:color w:val="000000"/>
                <w:sz w:val="20"/>
                <w:szCs w:val="20"/>
              </w:rPr>
              <w:t>24,4</w:t>
            </w:r>
          </w:p>
        </w:tc>
      </w:tr>
      <w:tr w:rsidR="005372A2" w:rsidRPr="00AD1781" w:rsidTr="005A7DA4">
        <w:trPr>
          <w:trHeight w:val="22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Благоустройство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83,0</w:t>
            </w:r>
          </w:p>
        </w:tc>
      </w:tr>
      <w:tr w:rsidR="005372A2" w:rsidRPr="00AD1781" w:rsidTr="005A7DA4">
        <w:trPr>
          <w:trHeight w:val="41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Обеспечение населения качественным жильем и жилищно-коммунальными услугами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83,0</w:t>
            </w:r>
          </w:p>
        </w:tc>
      </w:tr>
      <w:tr w:rsidR="005372A2" w:rsidRPr="00AD1781" w:rsidTr="005A7DA4">
        <w:trPr>
          <w:trHeight w:val="38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lastRenderedPageBreak/>
              <w:t>Мероприятия по благоустройству территории Новотроицкого  сельсовета Северного района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83,0</w:t>
            </w:r>
          </w:p>
        </w:tc>
      </w:tr>
      <w:tr w:rsidR="005372A2" w:rsidRPr="00AD1781" w:rsidTr="005A7DA4">
        <w:trPr>
          <w:trHeight w:val="26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Уличное освещение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61,8</w:t>
            </w:r>
          </w:p>
        </w:tc>
      </w:tr>
      <w:tr w:rsidR="005372A2" w:rsidRPr="00AD1781" w:rsidTr="005A7DA4">
        <w:trPr>
          <w:trHeight w:val="17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59,8</w:t>
            </w:r>
          </w:p>
        </w:tc>
      </w:tr>
      <w:tr w:rsidR="005372A2" w:rsidRPr="00AD1781" w:rsidTr="005A7DA4">
        <w:trPr>
          <w:trHeight w:val="42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59,8</w:t>
            </w:r>
          </w:p>
        </w:tc>
      </w:tr>
      <w:tr w:rsidR="005372A2" w:rsidRPr="00AD1781" w:rsidTr="005A7DA4">
        <w:trPr>
          <w:trHeight w:val="26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5A7DA4">
        <w:trPr>
          <w:trHeight w:val="24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Уплата иных платежей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EF7CE4">
        <w:trPr>
          <w:trHeight w:val="24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Озеленение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5A7DA4">
        <w:trPr>
          <w:trHeight w:val="258"/>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5A7DA4">
        <w:trPr>
          <w:trHeight w:val="39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5A7DA4">
        <w:trPr>
          <w:trHeight w:val="21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 xml:space="preserve">Организация ритуальных услуг и содержание мест захоронения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15,2</w:t>
            </w:r>
          </w:p>
        </w:tc>
      </w:tr>
      <w:tr w:rsidR="005372A2" w:rsidRPr="00AD1781" w:rsidTr="005A7DA4">
        <w:trPr>
          <w:trHeight w:val="48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15,2</w:t>
            </w:r>
          </w:p>
        </w:tc>
      </w:tr>
      <w:tr w:rsidR="005372A2" w:rsidRPr="00AD1781" w:rsidTr="005A7DA4">
        <w:trPr>
          <w:trHeight w:val="33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15,2</w:t>
            </w:r>
          </w:p>
        </w:tc>
      </w:tr>
      <w:tr w:rsidR="005372A2" w:rsidRPr="00AD1781">
        <w:trPr>
          <w:trHeight w:val="290"/>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Организация сбора и вывоза бытовых отходов и мусора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5A7DA4">
        <w:trPr>
          <w:trHeight w:val="43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5A7DA4">
        <w:trPr>
          <w:trHeight w:val="42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5A7DA4">
        <w:trPr>
          <w:trHeight w:val="26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Прочие мероприятия по благоустройству поселений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r>
      <w:tr w:rsidR="005372A2" w:rsidRPr="00AD1781" w:rsidTr="005A7DA4">
        <w:trPr>
          <w:trHeight w:val="38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r>
      <w:tr w:rsidR="005372A2" w:rsidRPr="00AD1781" w:rsidTr="005A7DA4">
        <w:trPr>
          <w:trHeight w:val="38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05 3 00 06060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r>
      <w:tr w:rsidR="005372A2" w:rsidRPr="00AD1781" w:rsidTr="005A7DA4">
        <w:trPr>
          <w:trHeight w:val="20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Другие вопросы в области жилищно-коммунального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2040,1</w:t>
            </w:r>
          </w:p>
        </w:tc>
      </w:tr>
      <w:tr w:rsidR="005372A2" w:rsidRPr="00AD1781" w:rsidTr="005A7DA4">
        <w:trPr>
          <w:trHeight w:val="34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Обеспечение деятельности учреждений жилищно-коммунального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2040,1</w:t>
            </w:r>
          </w:p>
        </w:tc>
      </w:tr>
      <w:tr w:rsidR="005372A2" w:rsidRPr="00AD1781" w:rsidTr="00EF7CE4">
        <w:trPr>
          <w:trHeight w:val="68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1492,7</w:t>
            </w:r>
          </w:p>
        </w:tc>
      </w:tr>
      <w:tr w:rsidR="005372A2" w:rsidRPr="00AD1781" w:rsidTr="00EF7CE4">
        <w:trPr>
          <w:trHeight w:val="12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казенных учреждений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110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1492,7</w:t>
            </w:r>
          </w:p>
        </w:tc>
      </w:tr>
      <w:tr w:rsidR="005372A2" w:rsidRPr="00AD1781" w:rsidTr="005A7DA4">
        <w:trPr>
          <w:trHeight w:val="40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474,2</w:t>
            </w:r>
          </w:p>
        </w:tc>
      </w:tr>
      <w:tr w:rsidR="005372A2" w:rsidRPr="00AD1781" w:rsidTr="005A7DA4">
        <w:trPr>
          <w:trHeight w:val="37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474,2</w:t>
            </w:r>
          </w:p>
        </w:tc>
      </w:tr>
      <w:tr w:rsidR="005372A2" w:rsidRPr="00AD1781">
        <w:trPr>
          <w:trHeight w:val="33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73,2</w:t>
            </w:r>
          </w:p>
        </w:tc>
      </w:tr>
      <w:tr w:rsidR="005372A2" w:rsidRPr="00AD1781" w:rsidTr="005A7DA4">
        <w:trPr>
          <w:trHeight w:val="387"/>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Уплата налогов, сборов и</w:t>
            </w:r>
            <w:r w:rsidR="005A7DA4">
              <w:rPr>
                <w:color w:val="000000"/>
                <w:sz w:val="20"/>
                <w:szCs w:val="20"/>
              </w:rPr>
              <w:t xml:space="preserve"> иных обязательных платеже</w:t>
            </w:r>
            <w:r w:rsidRPr="00AD1781">
              <w:rPr>
                <w:color w:val="000000"/>
                <w:sz w:val="20"/>
                <w:szCs w:val="20"/>
              </w:rPr>
              <w:t>й в бюджеты бюджетной системы Российской Федерации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 xml:space="preserve">05 </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73,2</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lastRenderedPageBreak/>
              <w:t xml:space="preserve">Культура, кинематография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910,3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Культура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910,3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в сфере культуры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910,3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Дворцы и дома культуры, другие учреждения культуры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910,3</w:t>
            </w:r>
          </w:p>
        </w:tc>
      </w:tr>
      <w:tr w:rsidR="005372A2" w:rsidRPr="00AD1781" w:rsidTr="00EF7CE4">
        <w:trPr>
          <w:trHeight w:val="26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Учреждения культуры и мероприятия в сфере культуры и кинематографии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155</w:t>
            </w:r>
          </w:p>
        </w:tc>
      </w:tr>
      <w:tr w:rsidR="005372A2" w:rsidRPr="00AD1781" w:rsidTr="00EF7CE4">
        <w:trPr>
          <w:trHeight w:val="279"/>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126</w:t>
            </w:r>
          </w:p>
        </w:tc>
      </w:tr>
      <w:tr w:rsidR="005372A2" w:rsidRPr="00AD1781" w:rsidTr="005A7DA4">
        <w:trPr>
          <w:trHeight w:val="374"/>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126</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29,0</w:t>
            </w:r>
          </w:p>
        </w:tc>
      </w:tr>
      <w:tr w:rsidR="005372A2" w:rsidRPr="00AD1781">
        <w:trPr>
          <w:trHeight w:val="276"/>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Уплата налогов, сборов и иных платежей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29,0</w:t>
            </w:r>
          </w:p>
        </w:tc>
      </w:tr>
      <w:tr w:rsidR="005372A2" w:rsidRPr="00AD1781" w:rsidTr="005A7DA4">
        <w:trPr>
          <w:trHeight w:val="26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выплату заработной платы работникам культуры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08 1 00 70510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755,3</w:t>
            </w:r>
          </w:p>
        </w:tc>
      </w:tr>
      <w:tr w:rsidR="005372A2" w:rsidRPr="00AD1781" w:rsidTr="005A7DA4">
        <w:trPr>
          <w:trHeight w:val="784"/>
        </w:trPr>
        <w:tc>
          <w:tcPr>
            <w:tcW w:w="6977" w:type="dxa"/>
            <w:gridSpan w:val="2"/>
            <w:tcBorders>
              <w:top w:val="single" w:sz="6" w:space="0" w:color="auto"/>
              <w:left w:val="single" w:sz="2" w:space="0" w:color="000000"/>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08 1 00 70510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755,3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на выплаты персоналу казенных учреждений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08 1 00 70510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110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755,3</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Социальная политика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120,0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Пенсионное обеспечение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Доплаты к пенсиям, дополнительное пенсионное обеспечение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Расходы в области социальной политики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 xml:space="preserve">100000 00 </w:t>
            </w:r>
            <w:proofErr w:type="spellStart"/>
            <w:r w:rsidRPr="00AD1781">
              <w:rPr>
                <w:color w:val="000000"/>
                <w:sz w:val="20"/>
                <w:szCs w:val="20"/>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Пенсии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 xml:space="preserve">101000 20 </w:t>
            </w:r>
            <w:proofErr w:type="spellStart"/>
            <w:r w:rsidRPr="00AD1781">
              <w:rPr>
                <w:color w:val="000000"/>
                <w:sz w:val="20"/>
                <w:szCs w:val="20"/>
              </w:rPr>
              <w:t>20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Социальное обеспечение и иные выплаты населению</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 xml:space="preserve">101000 20 </w:t>
            </w:r>
            <w:proofErr w:type="spellStart"/>
            <w:r w:rsidRPr="00AD1781">
              <w:rPr>
                <w:color w:val="000000"/>
                <w:sz w:val="20"/>
                <w:szCs w:val="20"/>
              </w:rPr>
              <w:t>20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300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rsidTr="005A7DA4">
        <w:trPr>
          <w:trHeight w:val="19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Публичные нормативные обязательства по социальным выплатам</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 xml:space="preserve">101000 20 </w:t>
            </w:r>
            <w:proofErr w:type="spellStart"/>
            <w:r w:rsidRPr="00AD1781">
              <w:rPr>
                <w:color w:val="000000"/>
                <w:sz w:val="20"/>
                <w:szCs w:val="20"/>
              </w:rPr>
              <w:t>20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310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48"/>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Физическая культура и спорт</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w:t>
            </w:r>
          </w:p>
        </w:tc>
      </w:tr>
      <w:tr w:rsidR="005372A2" w:rsidRPr="00AD1781" w:rsidTr="005A7DA4">
        <w:trPr>
          <w:trHeight w:val="250"/>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Физическая культура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w:t>
            </w:r>
          </w:p>
        </w:tc>
      </w:tr>
      <w:tr w:rsidR="005372A2" w:rsidRPr="00AD1781">
        <w:trPr>
          <w:trHeight w:val="638"/>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Развитие физической культуры и спорта в Северном районе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11 0 00 00000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5A7DA4">
        <w:trPr>
          <w:trHeight w:val="25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Физкультурно-оздоровительная работа и спортивные мероприятия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11 0 00 05120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5A7DA4">
        <w:trPr>
          <w:trHeight w:val="411"/>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11 0 00 05120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566"/>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11 0 00 05120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Всего расходов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5A7DA4">
            <w:pPr>
              <w:pStyle w:val="S1"/>
              <w:ind w:firstLine="0"/>
              <w:rPr>
                <w:b/>
                <w:bCs/>
                <w:color w:val="000000"/>
                <w:sz w:val="20"/>
                <w:szCs w:val="20"/>
              </w:rPr>
            </w:pPr>
            <w:r w:rsidRPr="00AD1781">
              <w:rPr>
                <w:b/>
                <w:bCs/>
                <w:color w:val="000000"/>
                <w:sz w:val="20"/>
                <w:szCs w:val="20"/>
              </w:rPr>
              <w:t>7477,4</w:t>
            </w:r>
          </w:p>
        </w:tc>
      </w:tr>
    </w:tbl>
    <w:p w:rsidR="005372A2" w:rsidRPr="00AD1781" w:rsidRDefault="005372A2" w:rsidP="00AD1781">
      <w:pPr>
        <w:pStyle w:val="S1"/>
        <w:rPr>
          <w:b/>
          <w:sz w:val="20"/>
          <w:szCs w:val="20"/>
        </w:rPr>
      </w:pPr>
    </w:p>
    <w:tbl>
      <w:tblPr>
        <w:tblW w:w="0" w:type="auto"/>
        <w:tblLayout w:type="fixed"/>
        <w:tblCellMar>
          <w:left w:w="30" w:type="dxa"/>
          <w:right w:w="30" w:type="dxa"/>
        </w:tblCellMar>
        <w:tblLook w:val="0000"/>
      </w:tblPr>
      <w:tblGrid>
        <w:gridCol w:w="6977"/>
        <w:gridCol w:w="1032"/>
        <w:gridCol w:w="1176"/>
        <w:gridCol w:w="1579"/>
        <w:gridCol w:w="1063"/>
        <w:gridCol w:w="1063"/>
        <w:gridCol w:w="1224"/>
      </w:tblGrid>
      <w:tr w:rsidR="005372A2" w:rsidRPr="00AD1781" w:rsidTr="003979A3">
        <w:trPr>
          <w:trHeight w:val="2134"/>
        </w:trPr>
        <w:tc>
          <w:tcPr>
            <w:tcW w:w="6977"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6105" w:type="dxa"/>
            <w:gridSpan w:val="5"/>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2016 год и плановый период 2017 и 2018 годов" от 00.00.2016 № 0</w:t>
            </w:r>
          </w:p>
        </w:tc>
      </w:tr>
      <w:tr w:rsidR="005372A2" w:rsidRPr="00AD1781">
        <w:trPr>
          <w:trHeight w:val="768"/>
        </w:trPr>
        <w:tc>
          <w:tcPr>
            <w:tcW w:w="6977"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176"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579"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63" w:type="dxa"/>
            <w:tcBorders>
              <w:top w:val="single" w:sz="2" w:space="0" w:color="000000"/>
              <w:left w:val="single" w:sz="2" w:space="0" w:color="000000"/>
              <w:bottom w:val="single" w:sz="2" w:space="0" w:color="000000"/>
              <w:right w:val="nil"/>
            </w:tcBorders>
          </w:tcPr>
          <w:p w:rsidR="005372A2" w:rsidRPr="00AD1781" w:rsidRDefault="005372A2" w:rsidP="003979A3">
            <w:pPr>
              <w:pStyle w:val="S1"/>
              <w:ind w:firstLine="0"/>
              <w:rPr>
                <w:b/>
                <w:bCs/>
                <w:color w:val="000000"/>
                <w:sz w:val="20"/>
                <w:szCs w:val="20"/>
              </w:rPr>
            </w:pPr>
            <w:r w:rsidRPr="00AD1781">
              <w:rPr>
                <w:b/>
                <w:bCs/>
                <w:color w:val="000000"/>
                <w:sz w:val="20"/>
                <w:szCs w:val="20"/>
              </w:rPr>
              <w:t>Таблица 2</w:t>
            </w:r>
          </w:p>
        </w:tc>
        <w:tc>
          <w:tcPr>
            <w:tcW w:w="1063"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224" w:type="dxa"/>
            <w:tcBorders>
              <w:top w:val="single" w:sz="2" w:space="0" w:color="000000"/>
              <w:left w:val="nil"/>
              <w:bottom w:val="single" w:sz="2" w:space="0" w:color="000000"/>
              <w:right w:val="single" w:sz="2" w:space="0" w:color="000000"/>
            </w:tcBorders>
          </w:tcPr>
          <w:p w:rsidR="005372A2" w:rsidRPr="00AD1781" w:rsidRDefault="005372A2" w:rsidP="00AD1781">
            <w:pPr>
              <w:pStyle w:val="S1"/>
              <w:rPr>
                <w:b/>
                <w:bCs/>
                <w:color w:val="000000"/>
                <w:sz w:val="20"/>
                <w:szCs w:val="20"/>
              </w:rPr>
            </w:pPr>
          </w:p>
        </w:tc>
      </w:tr>
      <w:tr w:rsidR="005372A2" w:rsidRPr="00AD1781" w:rsidTr="003979A3">
        <w:trPr>
          <w:trHeight w:val="1044"/>
        </w:trPr>
        <w:tc>
          <w:tcPr>
            <w:tcW w:w="14114" w:type="dxa"/>
            <w:gridSpan w:val="7"/>
            <w:tcBorders>
              <w:top w:val="single" w:sz="2" w:space="0" w:color="000000"/>
              <w:left w:val="single" w:sz="2" w:space="0" w:color="000000"/>
              <w:bottom w:val="single" w:sz="2" w:space="0" w:color="000000"/>
              <w:right w:val="single" w:sz="2" w:space="0" w:color="000000"/>
            </w:tcBorders>
          </w:tcPr>
          <w:p w:rsidR="005372A2" w:rsidRPr="00AD1781" w:rsidRDefault="005372A2" w:rsidP="003979A3">
            <w:pPr>
              <w:pStyle w:val="S1"/>
              <w:jc w:val="center"/>
              <w:rPr>
                <w:b/>
                <w:bCs/>
                <w:color w:val="000000"/>
                <w:sz w:val="20"/>
                <w:szCs w:val="20"/>
              </w:rPr>
            </w:pPr>
            <w:r w:rsidRPr="00AD1781">
              <w:rPr>
                <w:b/>
                <w:bCs/>
                <w:color w:val="000000"/>
                <w:sz w:val="20"/>
                <w:szCs w:val="20"/>
              </w:rPr>
              <w:t xml:space="preserve">Распределение бюджетных ассигнований по </w:t>
            </w:r>
            <w:proofErr w:type="spellStart"/>
            <w:r w:rsidRPr="00AD1781">
              <w:rPr>
                <w:b/>
                <w:bCs/>
                <w:color w:val="000000"/>
                <w:sz w:val="20"/>
                <w:szCs w:val="20"/>
              </w:rPr>
              <w:t>разделам</w:t>
            </w:r>
            <w:proofErr w:type="gramStart"/>
            <w:r w:rsidRPr="00AD1781">
              <w:rPr>
                <w:b/>
                <w:bCs/>
                <w:color w:val="000000"/>
                <w:sz w:val="20"/>
                <w:szCs w:val="20"/>
              </w:rPr>
              <w:t>,п</w:t>
            </w:r>
            <w:proofErr w:type="gramEnd"/>
            <w:r w:rsidRPr="00AD1781">
              <w:rPr>
                <w:b/>
                <w:bCs/>
                <w:color w:val="000000"/>
                <w:sz w:val="20"/>
                <w:szCs w:val="20"/>
              </w:rPr>
              <w:t>одразделам,целевым</w:t>
            </w:r>
            <w:proofErr w:type="spellEnd"/>
            <w:r w:rsidRPr="00AD1781">
              <w:rPr>
                <w:b/>
                <w:bCs/>
                <w:color w:val="000000"/>
                <w:sz w:val="20"/>
                <w:szCs w:val="20"/>
              </w:rPr>
              <w:t xml:space="preserve"> статьям (муниципальным программам и </w:t>
            </w:r>
            <w:proofErr w:type="spellStart"/>
            <w:r w:rsidRPr="00AD1781">
              <w:rPr>
                <w:b/>
                <w:bCs/>
                <w:color w:val="000000"/>
                <w:sz w:val="20"/>
                <w:szCs w:val="20"/>
              </w:rPr>
              <w:t>непрограммным</w:t>
            </w:r>
            <w:proofErr w:type="spellEnd"/>
            <w:r w:rsidRPr="00AD1781">
              <w:rPr>
                <w:b/>
                <w:bCs/>
                <w:color w:val="000000"/>
                <w:sz w:val="20"/>
                <w:szCs w:val="20"/>
              </w:rPr>
              <w:t xml:space="preserve"> направлениям деятельности),группам (группам и подгруппам) видов расходов классификации расходов бюджетов на 2018-2019 годы</w:t>
            </w:r>
          </w:p>
        </w:tc>
      </w:tr>
      <w:tr w:rsidR="005372A2" w:rsidRPr="00AD1781">
        <w:trPr>
          <w:trHeight w:val="305"/>
        </w:trPr>
        <w:tc>
          <w:tcPr>
            <w:tcW w:w="6977"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176"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579"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63"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63"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224" w:type="dxa"/>
            <w:tcBorders>
              <w:top w:val="single" w:sz="2" w:space="0" w:color="000000"/>
              <w:left w:val="single" w:sz="2" w:space="0" w:color="000000"/>
              <w:bottom w:val="single" w:sz="6" w:space="0" w:color="auto"/>
              <w:right w:val="single" w:sz="2" w:space="0" w:color="000000"/>
            </w:tcBorders>
          </w:tcPr>
          <w:p w:rsidR="005372A2" w:rsidRPr="00AD1781" w:rsidRDefault="005372A2" w:rsidP="003979A3">
            <w:pPr>
              <w:pStyle w:val="S1"/>
              <w:ind w:firstLine="0"/>
              <w:rPr>
                <w:color w:val="000000"/>
                <w:sz w:val="20"/>
                <w:szCs w:val="20"/>
              </w:rPr>
            </w:pPr>
            <w:r w:rsidRPr="00AD1781">
              <w:rPr>
                <w:color w:val="000000"/>
                <w:sz w:val="20"/>
                <w:szCs w:val="20"/>
              </w:rPr>
              <w:t>тыс. рублей</w:t>
            </w:r>
          </w:p>
        </w:tc>
      </w:tr>
      <w:tr w:rsidR="005372A2" w:rsidRPr="00AD1781" w:rsidTr="003979A3">
        <w:trPr>
          <w:trHeight w:val="290"/>
        </w:trPr>
        <w:tc>
          <w:tcPr>
            <w:tcW w:w="6977" w:type="dxa"/>
            <w:tcBorders>
              <w:top w:val="single" w:sz="6" w:space="0" w:color="auto"/>
              <w:left w:val="single" w:sz="6" w:space="0" w:color="auto"/>
              <w:bottom w:val="nil"/>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Наименование показателя</w:t>
            </w:r>
          </w:p>
        </w:tc>
        <w:tc>
          <w:tcPr>
            <w:tcW w:w="4850" w:type="dxa"/>
            <w:gridSpan w:val="4"/>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Код ведомственной классификации</w:t>
            </w:r>
          </w:p>
        </w:tc>
        <w:tc>
          <w:tcPr>
            <w:tcW w:w="1063" w:type="dxa"/>
            <w:tcBorders>
              <w:top w:val="single" w:sz="6" w:space="0" w:color="auto"/>
              <w:left w:val="single" w:sz="6" w:space="0" w:color="auto"/>
              <w:bottom w:val="single" w:sz="6" w:space="0" w:color="auto"/>
              <w:right w:val="nil"/>
            </w:tcBorders>
          </w:tcPr>
          <w:p w:rsidR="005372A2" w:rsidRPr="00AD1781" w:rsidRDefault="005372A2" w:rsidP="003979A3">
            <w:pPr>
              <w:pStyle w:val="S1"/>
              <w:ind w:firstLine="0"/>
              <w:rPr>
                <w:b/>
                <w:bCs/>
                <w:color w:val="000000"/>
                <w:sz w:val="20"/>
                <w:szCs w:val="20"/>
              </w:rPr>
            </w:pPr>
            <w:r w:rsidRPr="00AD1781">
              <w:rPr>
                <w:b/>
                <w:bCs/>
                <w:color w:val="000000"/>
                <w:sz w:val="20"/>
                <w:szCs w:val="20"/>
              </w:rPr>
              <w:t>Сумма</w:t>
            </w:r>
          </w:p>
        </w:tc>
        <w:tc>
          <w:tcPr>
            <w:tcW w:w="1224" w:type="dxa"/>
            <w:tcBorders>
              <w:top w:val="single" w:sz="6" w:space="0" w:color="auto"/>
              <w:left w:val="nil"/>
              <w:bottom w:val="single" w:sz="6" w:space="0" w:color="auto"/>
              <w:right w:val="single" w:sz="6" w:space="0" w:color="auto"/>
            </w:tcBorders>
          </w:tcPr>
          <w:p w:rsidR="005372A2" w:rsidRPr="00AD1781" w:rsidRDefault="005372A2" w:rsidP="00AD1781">
            <w:pPr>
              <w:pStyle w:val="S1"/>
              <w:rPr>
                <w:b/>
                <w:bCs/>
                <w:color w:val="000000"/>
                <w:sz w:val="20"/>
                <w:szCs w:val="20"/>
              </w:rPr>
            </w:pPr>
          </w:p>
        </w:tc>
      </w:tr>
      <w:tr w:rsidR="005372A2" w:rsidRPr="00AD1781">
        <w:trPr>
          <w:trHeight w:val="739"/>
        </w:trPr>
        <w:tc>
          <w:tcPr>
            <w:tcW w:w="6977" w:type="dxa"/>
            <w:tcBorders>
              <w:top w:val="nil"/>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раздел</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подраздел</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целевая статья</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2018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2019</w:t>
            </w:r>
          </w:p>
        </w:tc>
      </w:tr>
      <w:tr w:rsidR="005372A2" w:rsidRPr="00AD1781" w:rsidTr="003979A3">
        <w:trPr>
          <w:trHeight w:val="826"/>
        </w:trPr>
        <w:tc>
          <w:tcPr>
            <w:tcW w:w="9185" w:type="dxa"/>
            <w:gridSpan w:val="3"/>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Администрация Новотроицкого сельсовета Северного района Новосибирской области</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942,6</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870,7</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Общегосударственные вопросы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464,3</w:t>
            </w:r>
          </w:p>
        </w:tc>
      </w:tr>
      <w:tr w:rsidR="005372A2" w:rsidRPr="00AD1781">
        <w:trPr>
          <w:trHeight w:val="65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464,3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Глава муниципального образования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79A3">
        <w:trPr>
          <w:trHeight w:val="69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79A3">
        <w:trPr>
          <w:trHeight w:val="41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79A3">
        <w:trPr>
          <w:trHeight w:val="49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Правительства РФ, высших исполнительных органов власти субъектов РФ, местных администраций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478,3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406,4</w:t>
            </w:r>
          </w:p>
        </w:tc>
      </w:tr>
      <w:tr w:rsidR="005372A2" w:rsidRPr="00AD1781" w:rsidTr="003979A3">
        <w:trPr>
          <w:trHeight w:val="68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lastRenderedPageBreak/>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79A3">
        <w:trPr>
          <w:trHeight w:val="69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79A3">
        <w:trPr>
          <w:trHeight w:val="32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79A3">
        <w:trPr>
          <w:trHeight w:val="42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79A3">
        <w:trPr>
          <w:trHeight w:val="36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478,2</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406,3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оборона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80,7</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Мобилизационная и вневойсковая подготовка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trPr>
          <w:trHeight w:val="91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rPr>
                <w:color w:val="000000"/>
                <w:sz w:val="20"/>
                <w:szCs w:val="20"/>
              </w:rPr>
            </w:pPr>
            <w:r w:rsidRPr="00AD1781">
              <w:rPr>
                <w:color w:val="000000"/>
                <w:sz w:val="20"/>
                <w:szCs w:val="20"/>
              </w:rPr>
              <w:t>Расходы на осуществление первичного воинского учета на территориях, гд</w:t>
            </w:r>
            <w:r w:rsidR="003979A3">
              <w:rPr>
                <w:color w:val="000000"/>
                <w:sz w:val="20"/>
                <w:szCs w:val="20"/>
              </w:rPr>
              <w:t>е</w:t>
            </w:r>
            <w:r w:rsidRPr="00AD1781">
              <w:rPr>
                <w:color w:val="000000"/>
                <w:sz w:val="20"/>
                <w:szCs w:val="20"/>
              </w:rPr>
              <w:t xml:space="preserve"> отсутствуют военные комиссариаты, за счет средств федерального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3979A3">
        <w:trPr>
          <w:trHeight w:val="89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79,8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3979A3">
        <w:trPr>
          <w:trHeight w:val="46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79,8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3979A3">
        <w:trPr>
          <w:trHeight w:val="41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3979A3">
        <w:trPr>
          <w:trHeight w:val="49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3979A3">
        <w:trPr>
          <w:trHeight w:val="27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экономика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420,8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402,5</w:t>
            </w:r>
          </w:p>
        </w:tc>
      </w:tr>
      <w:tr w:rsidR="005372A2" w:rsidRPr="00AD1781">
        <w:trPr>
          <w:trHeight w:val="2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Дорожное хозяйство (дорожные фонды)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420,8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402,5</w:t>
            </w:r>
          </w:p>
        </w:tc>
      </w:tr>
      <w:tr w:rsidR="005372A2" w:rsidRPr="00AD1781" w:rsidTr="003979A3">
        <w:trPr>
          <w:trHeight w:val="41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420,8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402,5</w:t>
            </w:r>
          </w:p>
        </w:tc>
      </w:tr>
      <w:tr w:rsidR="005372A2" w:rsidRPr="00AD1781">
        <w:trPr>
          <w:trHeight w:val="34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Условно утвержденные расходы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99</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67,0</w:t>
            </w:r>
          </w:p>
        </w:tc>
      </w:tr>
      <w:tr w:rsidR="005372A2" w:rsidRPr="00AD1781">
        <w:trPr>
          <w:trHeight w:val="37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Условно утвержденные расходы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 xml:space="preserve">999000 00 </w:t>
            </w:r>
            <w:proofErr w:type="spellStart"/>
            <w:r w:rsidRPr="00AD1781">
              <w:rPr>
                <w:color w:val="000000"/>
                <w:sz w:val="20"/>
                <w:szCs w:val="20"/>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999</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w:t>
            </w:r>
          </w:p>
        </w:tc>
      </w:tr>
      <w:tr w:rsidR="005372A2" w:rsidRPr="00AD1781">
        <w:trPr>
          <w:trHeight w:val="3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Условно утвержденные расходы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 xml:space="preserve">999000 00 </w:t>
            </w:r>
            <w:proofErr w:type="spellStart"/>
            <w:r w:rsidRPr="00AD1781">
              <w:rPr>
                <w:color w:val="000000"/>
                <w:sz w:val="20"/>
                <w:szCs w:val="20"/>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999</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w:t>
            </w:r>
          </w:p>
        </w:tc>
      </w:tr>
      <w:tr w:rsidR="005372A2" w:rsidRPr="00AD1781">
        <w:trPr>
          <w:trHeight w:val="33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Условно утвержденные расходы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 xml:space="preserve">999000 00 </w:t>
            </w:r>
            <w:proofErr w:type="spellStart"/>
            <w:r w:rsidRPr="00AD1781">
              <w:rPr>
                <w:color w:val="000000"/>
                <w:sz w:val="20"/>
                <w:szCs w:val="20"/>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999</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Всего расходов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1479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1420,9</w:t>
            </w:r>
          </w:p>
        </w:tc>
      </w:tr>
    </w:tbl>
    <w:p w:rsidR="005372A2" w:rsidRPr="00AD1781" w:rsidRDefault="005372A2" w:rsidP="00AD1781">
      <w:pPr>
        <w:pStyle w:val="S1"/>
        <w:rPr>
          <w:b/>
          <w:sz w:val="20"/>
          <w:szCs w:val="20"/>
        </w:rPr>
      </w:pPr>
    </w:p>
    <w:tbl>
      <w:tblPr>
        <w:tblW w:w="0" w:type="auto"/>
        <w:tblLayout w:type="fixed"/>
        <w:tblCellMar>
          <w:left w:w="30" w:type="dxa"/>
          <w:right w:w="30" w:type="dxa"/>
        </w:tblCellMar>
        <w:tblLook w:val="0000"/>
      </w:tblPr>
      <w:tblGrid>
        <w:gridCol w:w="6977"/>
        <w:gridCol w:w="1032"/>
        <w:gridCol w:w="1032"/>
        <w:gridCol w:w="1176"/>
        <w:gridCol w:w="1579"/>
        <w:gridCol w:w="1063"/>
        <w:gridCol w:w="1224"/>
      </w:tblGrid>
      <w:tr w:rsidR="005372A2" w:rsidRPr="00AD1781" w:rsidTr="00A740DB">
        <w:trPr>
          <w:trHeight w:val="2134"/>
        </w:trPr>
        <w:tc>
          <w:tcPr>
            <w:tcW w:w="6977"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5042" w:type="dxa"/>
            <w:gridSpan w:val="4"/>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2017 год и плановый период 2018 и 2019 годов" от 00.00.2016 № 0</w:t>
            </w:r>
          </w:p>
        </w:tc>
      </w:tr>
      <w:tr w:rsidR="005372A2" w:rsidRPr="00AD1781">
        <w:trPr>
          <w:trHeight w:val="768"/>
        </w:trPr>
        <w:tc>
          <w:tcPr>
            <w:tcW w:w="6977"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176"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579"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63" w:type="dxa"/>
            <w:tcBorders>
              <w:top w:val="single" w:sz="2" w:space="0" w:color="000000"/>
              <w:left w:val="single" w:sz="2" w:space="0" w:color="000000"/>
              <w:bottom w:val="single" w:sz="2" w:space="0" w:color="000000"/>
              <w:right w:val="nil"/>
            </w:tcBorders>
          </w:tcPr>
          <w:p w:rsidR="005372A2" w:rsidRPr="00AD1781" w:rsidRDefault="005372A2" w:rsidP="003979A3">
            <w:pPr>
              <w:pStyle w:val="S1"/>
              <w:ind w:firstLine="0"/>
              <w:rPr>
                <w:b/>
                <w:bCs/>
                <w:color w:val="000000"/>
                <w:sz w:val="20"/>
                <w:szCs w:val="20"/>
              </w:rPr>
            </w:pPr>
            <w:r w:rsidRPr="00AD1781">
              <w:rPr>
                <w:b/>
                <w:bCs/>
                <w:color w:val="000000"/>
                <w:sz w:val="20"/>
                <w:szCs w:val="20"/>
              </w:rPr>
              <w:t>Таблица 1</w:t>
            </w:r>
          </w:p>
        </w:tc>
        <w:tc>
          <w:tcPr>
            <w:tcW w:w="1224" w:type="dxa"/>
            <w:tcBorders>
              <w:top w:val="single" w:sz="2" w:space="0" w:color="000000"/>
              <w:left w:val="nil"/>
              <w:bottom w:val="single" w:sz="2" w:space="0" w:color="000000"/>
              <w:right w:val="single" w:sz="2" w:space="0" w:color="000000"/>
            </w:tcBorders>
          </w:tcPr>
          <w:p w:rsidR="005372A2" w:rsidRPr="00AD1781" w:rsidRDefault="005372A2" w:rsidP="00AD1781">
            <w:pPr>
              <w:pStyle w:val="S1"/>
              <w:rPr>
                <w:b/>
                <w:bCs/>
                <w:color w:val="000000"/>
                <w:sz w:val="20"/>
                <w:szCs w:val="20"/>
              </w:rPr>
            </w:pPr>
          </w:p>
        </w:tc>
      </w:tr>
      <w:tr w:rsidR="005372A2" w:rsidRPr="00AD1781" w:rsidTr="00A740DB">
        <w:trPr>
          <w:trHeight w:val="1044"/>
        </w:trPr>
        <w:tc>
          <w:tcPr>
            <w:tcW w:w="8009" w:type="dxa"/>
            <w:gridSpan w:val="2"/>
            <w:tcBorders>
              <w:top w:val="single" w:sz="2" w:space="0" w:color="000000"/>
              <w:left w:val="single" w:sz="2" w:space="0" w:color="000000"/>
              <w:bottom w:val="single" w:sz="2" w:space="0" w:color="000000"/>
              <w:right w:val="nil"/>
            </w:tcBorders>
          </w:tcPr>
          <w:p w:rsidR="005372A2" w:rsidRPr="00AD1781" w:rsidRDefault="005372A2" w:rsidP="003979A3">
            <w:pPr>
              <w:pStyle w:val="S1"/>
              <w:jc w:val="center"/>
              <w:rPr>
                <w:b/>
                <w:bCs/>
                <w:color w:val="000000"/>
                <w:sz w:val="20"/>
                <w:szCs w:val="20"/>
              </w:rPr>
            </w:pPr>
            <w:r w:rsidRPr="00AD1781">
              <w:rPr>
                <w:b/>
                <w:bCs/>
                <w:color w:val="000000"/>
                <w:sz w:val="20"/>
                <w:szCs w:val="20"/>
              </w:rPr>
              <w:t>Ведомственная структура расходов местного бюджета на 2017 год</w:t>
            </w:r>
          </w:p>
        </w:tc>
        <w:tc>
          <w:tcPr>
            <w:tcW w:w="1032"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176"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579"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063"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224" w:type="dxa"/>
            <w:tcBorders>
              <w:top w:val="single" w:sz="2" w:space="0" w:color="000000"/>
              <w:left w:val="nil"/>
              <w:bottom w:val="single" w:sz="2" w:space="0" w:color="000000"/>
              <w:right w:val="single" w:sz="2" w:space="0" w:color="000000"/>
            </w:tcBorders>
          </w:tcPr>
          <w:p w:rsidR="005372A2" w:rsidRPr="00AD1781" w:rsidRDefault="005372A2" w:rsidP="00AD1781">
            <w:pPr>
              <w:pStyle w:val="S1"/>
              <w:rPr>
                <w:b/>
                <w:bCs/>
                <w:color w:val="000000"/>
                <w:sz w:val="20"/>
                <w:szCs w:val="20"/>
              </w:rPr>
            </w:pPr>
          </w:p>
        </w:tc>
      </w:tr>
      <w:tr w:rsidR="005372A2" w:rsidRPr="00AD1781">
        <w:trPr>
          <w:trHeight w:val="305"/>
        </w:trPr>
        <w:tc>
          <w:tcPr>
            <w:tcW w:w="6977"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176"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579"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63"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224" w:type="dxa"/>
            <w:tcBorders>
              <w:top w:val="single" w:sz="2" w:space="0" w:color="000000"/>
              <w:left w:val="single" w:sz="2" w:space="0" w:color="000000"/>
              <w:bottom w:val="single" w:sz="6" w:space="0" w:color="auto"/>
              <w:right w:val="single" w:sz="2" w:space="0" w:color="000000"/>
            </w:tcBorders>
          </w:tcPr>
          <w:p w:rsidR="005372A2" w:rsidRPr="00AD1781" w:rsidRDefault="005372A2" w:rsidP="003979A3">
            <w:pPr>
              <w:pStyle w:val="S1"/>
              <w:ind w:firstLine="0"/>
              <w:rPr>
                <w:color w:val="000000"/>
                <w:sz w:val="20"/>
                <w:szCs w:val="20"/>
              </w:rPr>
            </w:pPr>
            <w:r w:rsidRPr="00AD1781">
              <w:rPr>
                <w:color w:val="000000"/>
                <w:sz w:val="20"/>
                <w:szCs w:val="20"/>
              </w:rPr>
              <w:t>тыс. рублей</w:t>
            </w:r>
          </w:p>
        </w:tc>
      </w:tr>
      <w:tr w:rsidR="005372A2" w:rsidRPr="00AD1781" w:rsidTr="00A740DB">
        <w:trPr>
          <w:trHeight w:val="290"/>
        </w:trPr>
        <w:tc>
          <w:tcPr>
            <w:tcW w:w="6977" w:type="dxa"/>
            <w:tcBorders>
              <w:top w:val="single" w:sz="6" w:space="0" w:color="auto"/>
              <w:left w:val="single" w:sz="6" w:space="0" w:color="auto"/>
              <w:bottom w:val="nil"/>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Наименование показателя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4850" w:type="dxa"/>
            <w:gridSpan w:val="4"/>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Код ведомственной классификации</w:t>
            </w:r>
          </w:p>
        </w:tc>
        <w:tc>
          <w:tcPr>
            <w:tcW w:w="1224" w:type="dxa"/>
            <w:tcBorders>
              <w:top w:val="single" w:sz="6" w:space="0" w:color="auto"/>
              <w:left w:val="single" w:sz="6" w:space="0" w:color="auto"/>
              <w:bottom w:val="nil"/>
              <w:right w:val="single" w:sz="6" w:space="0" w:color="auto"/>
            </w:tcBorders>
          </w:tcPr>
          <w:p w:rsidR="005372A2" w:rsidRPr="00AD1781" w:rsidRDefault="003979A3" w:rsidP="003979A3">
            <w:pPr>
              <w:pStyle w:val="S1"/>
              <w:ind w:firstLine="0"/>
              <w:rPr>
                <w:b/>
                <w:bCs/>
                <w:color w:val="000000"/>
                <w:sz w:val="20"/>
                <w:szCs w:val="20"/>
              </w:rPr>
            </w:pPr>
            <w:r>
              <w:rPr>
                <w:b/>
                <w:bCs/>
                <w:color w:val="000000"/>
                <w:sz w:val="20"/>
                <w:szCs w:val="20"/>
              </w:rPr>
              <w:t>с</w:t>
            </w:r>
            <w:r w:rsidR="005372A2" w:rsidRPr="00AD1781">
              <w:rPr>
                <w:b/>
                <w:bCs/>
                <w:color w:val="000000"/>
                <w:sz w:val="20"/>
                <w:szCs w:val="20"/>
              </w:rPr>
              <w:t>умма</w:t>
            </w:r>
          </w:p>
        </w:tc>
      </w:tr>
      <w:tr w:rsidR="005372A2" w:rsidRPr="00AD1781" w:rsidTr="00A740DB">
        <w:trPr>
          <w:trHeight w:val="739"/>
        </w:trPr>
        <w:tc>
          <w:tcPr>
            <w:tcW w:w="6977" w:type="dxa"/>
            <w:tcBorders>
              <w:top w:val="nil"/>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ГРБС</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раздел</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подраздел</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целевая статья</w:t>
            </w:r>
          </w:p>
        </w:tc>
        <w:tc>
          <w:tcPr>
            <w:tcW w:w="2287" w:type="dxa"/>
            <w:gridSpan w:val="2"/>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вид расходов</w:t>
            </w:r>
          </w:p>
        </w:tc>
      </w:tr>
      <w:tr w:rsidR="005372A2" w:rsidRPr="00AD1781">
        <w:trPr>
          <w:trHeight w:val="73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Администрация Новотроицкого сельсовета Северного района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7477,4</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Общегосударственные вопросы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1329,6</w:t>
            </w:r>
          </w:p>
        </w:tc>
      </w:tr>
      <w:tr w:rsidR="005372A2" w:rsidRPr="00AD1781">
        <w:trPr>
          <w:trHeight w:val="667"/>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464,3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Глава муниципального образования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EF7CE4">
        <w:trPr>
          <w:trHeight w:val="936"/>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trPr>
          <w:trHeight w:val="61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EF7CE4">
        <w:trPr>
          <w:trHeight w:val="683"/>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b/>
                <w:bCs/>
                <w:color w:val="000000"/>
                <w:sz w:val="20"/>
                <w:szCs w:val="20"/>
              </w:rPr>
            </w:pPr>
            <w:r w:rsidRPr="00AD1781">
              <w:rPr>
                <w:b/>
                <w:bCs/>
                <w:color w:val="000000"/>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832,3</w:t>
            </w:r>
          </w:p>
        </w:tc>
      </w:tr>
      <w:tr w:rsidR="005372A2" w:rsidRPr="00AD1781" w:rsidTr="00EF7CE4">
        <w:trPr>
          <w:trHeight w:val="69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EF7CE4">
        <w:trPr>
          <w:trHeight w:val="70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EF7CE4">
        <w:trPr>
          <w:trHeight w:val="25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EF7CE4">
        <w:trPr>
          <w:trHeight w:val="36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05 0 00 70190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trPr>
          <w:trHeight w:val="33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832,2</w:t>
            </w:r>
          </w:p>
        </w:tc>
      </w:tr>
      <w:tr w:rsidR="005372A2" w:rsidRPr="00AD1781" w:rsidTr="00EF7CE4">
        <w:trPr>
          <w:trHeight w:val="24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827,2</w:t>
            </w:r>
          </w:p>
        </w:tc>
      </w:tr>
      <w:tr w:rsidR="005372A2" w:rsidRPr="00AD1781" w:rsidTr="00EF7CE4">
        <w:trPr>
          <w:trHeight w:val="25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Центральный аппарат</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827,2</w:t>
            </w:r>
          </w:p>
        </w:tc>
      </w:tr>
      <w:tr w:rsidR="005372A2" w:rsidRPr="00AD1781" w:rsidTr="00EF7CE4">
        <w:trPr>
          <w:trHeight w:val="838"/>
        </w:trPr>
        <w:tc>
          <w:tcPr>
            <w:tcW w:w="6977" w:type="dxa"/>
            <w:tcBorders>
              <w:top w:val="single" w:sz="6" w:space="0" w:color="auto"/>
              <w:left w:val="single" w:sz="2" w:space="0" w:color="000000"/>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583,2</w:t>
            </w:r>
          </w:p>
        </w:tc>
      </w:tr>
      <w:tr w:rsidR="005372A2" w:rsidRPr="00AD1781" w:rsidTr="00EF7CE4">
        <w:trPr>
          <w:trHeight w:val="48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120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583,2</w:t>
            </w:r>
          </w:p>
        </w:tc>
      </w:tr>
      <w:tr w:rsidR="005372A2" w:rsidRPr="00AD1781" w:rsidTr="00EF7CE4">
        <w:trPr>
          <w:trHeight w:val="4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221,9</w:t>
            </w:r>
          </w:p>
        </w:tc>
      </w:tr>
      <w:tr w:rsidR="005372A2" w:rsidRPr="00AD1781">
        <w:trPr>
          <w:trHeight w:val="56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221,9</w:t>
            </w:r>
          </w:p>
        </w:tc>
      </w:tr>
      <w:tr w:rsidR="005372A2" w:rsidRPr="00AD1781">
        <w:trPr>
          <w:trHeight w:val="34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w:t>
            </w:r>
          </w:p>
        </w:tc>
      </w:tr>
      <w:tr w:rsidR="005372A2" w:rsidRPr="00AD1781">
        <w:trPr>
          <w:trHeight w:val="245"/>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 xml:space="preserve">Уплата налогов, сборов и иных платежей </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99 0 00 03120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22,1</w:t>
            </w:r>
          </w:p>
        </w:tc>
      </w:tr>
      <w:tr w:rsidR="005372A2" w:rsidRPr="00AD1781">
        <w:trPr>
          <w:trHeight w:val="1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3979A3" w:rsidP="003979A3">
            <w:pPr>
              <w:pStyle w:val="S1"/>
              <w:ind w:firstLine="0"/>
              <w:rPr>
                <w:color w:val="000000"/>
                <w:sz w:val="20"/>
                <w:szCs w:val="20"/>
              </w:rPr>
            </w:pPr>
            <w:r>
              <w:rPr>
                <w:color w:val="000000"/>
                <w:sz w:val="20"/>
                <w:szCs w:val="20"/>
              </w:rPr>
              <w:t>5</w:t>
            </w:r>
            <w:r w:rsidR="005372A2" w:rsidRPr="00AD1781">
              <w:rPr>
                <w:color w:val="000000"/>
                <w:sz w:val="20"/>
                <w:szCs w:val="20"/>
              </w:rPr>
              <w:t>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r>
      <w:tr w:rsidR="005372A2" w:rsidRPr="00AD1781" w:rsidTr="00EF7CE4">
        <w:trPr>
          <w:trHeight w:val="46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gramStart"/>
            <w:r w:rsidRPr="00AD1781">
              <w:rPr>
                <w:color w:val="000000"/>
                <w:sz w:val="20"/>
                <w:szCs w:val="20"/>
              </w:rPr>
              <w:t>Средства</w:t>
            </w:r>
            <w:proofErr w:type="gramEnd"/>
            <w:r w:rsidRPr="00AD1781">
              <w:rPr>
                <w:color w:val="000000"/>
                <w:sz w:val="20"/>
                <w:szCs w:val="20"/>
              </w:rPr>
              <w:t xml:space="preserve"> передаваемые на осуществление части переданных полномочий поселения по исполнению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99 0 00 84030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5,0</w:t>
            </w:r>
          </w:p>
        </w:tc>
      </w:tr>
      <w:tr w:rsidR="005372A2" w:rsidRPr="00AD1781">
        <w:trPr>
          <w:trHeight w:val="33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99 0 00 84030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trPr>
          <w:trHeight w:val="3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99 0 00 84030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EF7CE4">
        <w:trPr>
          <w:trHeight w:val="39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30,0</w:t>
            </w:r>
          </w:p>
        </w:tc>
      </w:tr>
      <w:tr w:rsidR="005372A2" w:rsidRPr="00AD1781">
        <w:trPr>
          <w:trHeight w:val="31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rsidTr="00EF7CE4">
        <w:trPr>
          <w:trHeight w:val="40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gramStart"/>
            <w:r w:rsidRPr="00AD1781">
              <w:rPr>
                <w:color w:val="000000"/>
                <w:sz w:val="20"/>
                <w:szCs w:val="20"/>
              </w:rPr>
              <w:t>Средства</w:t>
            </w:r>
            <w:proofErr w:type="gramEnd"/>
            <w:r w:rsidRPr="00AD1781">
              <w:rPr>
                <w:color w:val="000000"/>
                <w:sz w:val="20"/>
                <w:szCs w:val="20"/>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99 0 00 84010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trPr>
          <w:trHeight w:val="31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99 0 00 84010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trPr>
          <w:trHeight w:val="3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lastRenderedPageBreak/>
              <w:t>Иные межбюджетные трансферты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06</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99 0 00 84010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Резервные фонды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Резервные фонды местных администраций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2" w:space="0" w:color="000000"/>
            </w:tcBorders>
          </w:tcPr>
          <w:p w:rsidR="005372A2" w:rsidRPr="00AD1781" w:rsidRDefault="005372A2" w:rsidP="003979A3">
            <w:pPr>
              <w:pStyle w:val="S1"/>
              <w:ind w:firstLine="0"/>
              <w:rPr>
                <w:color w:val="000000"/>
                <w:sz w:val="20"/>
                <w:szCs w:val="20"/>
              </w:rPr>
            </w:pPr>
            <w:r w:rsidRPr="00AD1781">
              <w:rPr>
                <w:color w:val="000000"/>
                <w:sz w:val="20"/>
                <w:szCs w:val="20"/>
              </w:rPr>
              <w:t xml:space="preserve">99 0 00 20550 </w:t>
            </w:r>
          </w:p>
        </w:tc>
        <w:tc>
          <w:tcPr>
            <w:tcW w:w="1063" w:type="dxa"/>
            <w:tcBorders>
              <w:top w:val="single" w:sz="6" w:space="0" w:color="auto"/>
              <w:left w:val="single" w:sz="2" w:space="0" w:color="000000"/>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99 0 00 20550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Резервные средства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 xml:space="preserve">99 0 00 20550 </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870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оборона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80,7</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Мобилизационная и вневойсковая подготовка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80,7</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EF7CE4">
        <w:trPr>
          <w:trHeight w:val="59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осуществление первичного вои</w:t>
            </w:r>
            <w:r w:rsidR="00EF7CE4">
              <w:rPr>
                <w:color w:val="000000"/>
                <w:sz w:val="20"/>
                <w:szCs w:val="20"/>
              </w:rPr>
              <w:t>нского учета на территориях, где</w:t>
            </w:r>
            <w:r w:rsidRPr="00AD1781">
              <w:rPr>
                <w:color w:val="000000"/>
                <w:sz w:val="20"/>
                <w:szCs w:val="20"/>
              </w:rPr>
              <w:t xml:space="preserve"> отсутствуют военные комиссариаты, за счет средств федерального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3979A3" w:rsidP="003979A3">
            <w:pPr>
              <w:pStyle w:val="S1"/>
              <w:ind w:firstLine="0"/>
              <w:rPr>
                <w:color w:val="000000"/>
                <w:sz w:val="20"/>
                <w:szCs w:val="20"/>
              </w:rPr>
            </w:pPr>
            <w:r>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EF7CE4">
        <w:trPr>
          <w:trHeight w:val="889"/>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EF7CE4">
        <w:trPr>
          <w:trHeight w:val="36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120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EF7CE4">
        <w:trPr>
          <w:trHeight w:val="47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trPr>
          <w:trHeight w:val="61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99 0 00 51180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EF7CE4">
        <w:trPr>
          <w:trHeight w:val="18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безопасность и правоохранительная деятельность</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5,0</w:t>
            </w:r>
          </w:p>
        </w:tc>
      </w:tr>
      <w:tr w:rsidR="005372A2" w:rsidRPr="00AD1781" w:rsidTr="00EF7CE4">
        <w:trPr>
          <w:trHeight w:val="376"/>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Защита населения и территории от чрезвычайных ситуаций природного и техногенного характера, гражданская оборона</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5,0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79A3">
            <w:pPr>
              <w:pStyle w:val="S1"/>
              <w:ind w:firstLine="0"/>
              <w:rPr>
                <w:color w:val="000000"/>
                <w:sz w:val="20"/>
                <w:szCs w:val="20"/>
              </w:rPr>
            </w:pPr>
            <w:r w:rsidRPr="00AD1781">
              <w:rPr>
                <w:color w:val="000000"/>
                <w:sz w:val="20"/>
                <w:szCs w:val="20"/>
              </w:rPr>
              <w:t>99 0 00 00000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EF7CE4">
        <w:trPr>
          <w:trHeight w:val="43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Мероприятия по предупреждению и ликвидации последствий чрезвычайных ситуаций и стихийных бедствий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99 0 00 18010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EF7CE4">
        <w:trPr>
          <w:trHeight w:val="38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99 0 00 18010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EF7CE4">
        <w:trPr>
          <w:trHeight w:val="48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99 0 00 18010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5,0</w:t>
            </w:r>
          </w:p>
        </w:tc>
      </w:tr>
      <w:tr w:rsidR="005372A2" w:rsidRPr="00AD1781" w:rsidTr="00EF7CE4">
        <w:trPr>
          <w:trHeight w:val="25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экономика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2420,5</w:t>
            </w:r>
          </w:p>
        </w:tc>
      </w:tr>
      <w:tr w:rsidR="005372A2" w:rsidRPr="00AD1781">
        <w:trPr>
          <w:trHeight w:val="2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Дорожное хозяйство (дорожные фонды)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b/>
                <w:bCs/>
                <w:color w:val="000000"/>
                <w:sz w:val="20"/>
                <w:szCs w:val="20"/>
              </w:rPr>
            </w:pPr>
            <w:r w:rsidRPr="00AD1781">
              <w:rPr>
                <w:b/>
                <w:bCs/>
                <w:color w:val="000000"/>
                <w:sz w:val="20"/>
                <w:szCs w:val="20"/>
              </w:rPr>
              <w:t>2420,5</w:t>
            </w:r>
          </w:p>
        </w:tc>
      </w:tr>
      <w:tr w:rsidR="005372A2" w:rsidRPr="00AD1781" w:rsidTr="00EF7CE4">
        <w:trPr>
          <w:trHeight w:val="68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61 0 00 00000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1662,5</w:t>
            </w:r>
          </w:p>
        </w:tc>
      </w:tr>
      <w:tr w:rsidR="005372A2" w:rsidRPr="00AD1781" w:rsidTr="00EF7CE4">
        <w:trPr>
          <w:trHeight w:val="111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lastRenderedPageBreak/>
              <w:t>Обеспечение дорожной деятельности в отношении автомобильных дорог общего пользования местного значения в рамках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61 0 00 70760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1662,5</w:t>
            </w:r>
          </w:p>
        </w:tc>
      </w:tr>
      <w:tr w:rsidR="005372A2" w:rsidRPr="00AD1781" w:rsidTr="00EF7CE4">
        <w:trPr>
          <w:trHeight w:val="24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61 0 00 70760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1662,5</w:t>
            </w:r>
          </w:p>
        </w:tc>
      </w:tr>
      <w:tr w:rsidR="005372A2" w:rsidRPr="00AD1781">
        <w:trPr>
          <w:trHeight w:val="56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61 0 00 70760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EF7CE4">
            <w:pPr>
              <w:pStyle w:val="S1"/>
              <w:ind w:firstLine="0"/>
              <w:rPr>
                <w:color w:val="000000"/>
                <w:sz w:val="20"/>
                <w:szCs w:val="20"/>
              </w:rPr>
            </w:pPr>
            <w:r w:rsidRPr="00AD1781">
              <w:rPr>
                <w:color w:val="000000"/>
                <w:sz w:val="20"/>
                <w:szCs w:val="20"/>
              </w:rPr>
              <w:t>1662,5</w:t>
            </w:r>
          </w:p>
        </w:tc>
      </w:tr>
      <w:tr w:rsidR="005372A2" w:rsidRPr="00AD1781" w:rsidTr="00A740DB">
        <w:trPr>
          <w:trHeight w:val="39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 xml:space="preserve">Обеспечение дорожной деятельности в отношении автомобильных дорог общего пользования местного значения, за счет акциз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670,5</w:t>
            </w:r>
          </w:p>
        </w:tc>
      </w:tr>
      <w:tr w:rsidR="005372A2" w:rsidRPr="00AD1781" w:rsidTr="00A740DB">
        <w:trPr>
          <w:trHeight w:val="19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670,5</w:t>
            </w:r>
          </w:p>
        </w:tc>
      </w:tr>
      <w:tr w:rsidR="005372A2" w:rsidRPr="00AD1781" w:rsidTr="00A740DB">
        <w:trPr>
          <w:trHeight w:val="38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61 0 00 70770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670,5</w:t>
            </w:r>
          </w:p>
        </w:tc>
      </w:tr>
      <w:tr w:rsidR="005372A2" w:rsidRPr="00AD1781" w:rsidTr="00A740DB">
        <w:trPr>
          <w:trHeight w:val="118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 xml:space="preserve">Расходы на обеспечение дорожной деятельности за счет средств местного бюджета на </w:t>
            </w:r>
            <w:proofErr w:type="spellStart"/>
            <w:r w:rsidRPr="00AD1781">
              <w:rPr>
                <w:color w:val="000000"/>
                <w:sz w:val="20"/>
                <w:szCs w:val="20"/>
              </w:rPr>
              <w:t>софинансирование</w:t>
            </w:r>
            <w:proofErr w:type="spellEnd"/>
            <w:r w:rsidRPr="00AD1781">
              <w:rPr>
                <w:color w:val="000000"/>
                <w:sz w:val="20"/>
                <w:szCs w:val="20"/>
              </w:rPr>
              <w:t xml:space="preserve"> в рамках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61 0 00 70780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5372A2" w:rsidRPr="00AD1781" w:rsidRDefault="005372A2" w:rsidP="00AD1781">
            <w:pPr>
              <w:pStyle w:val="S1"/>
              <w:rPr>
                <w:color w:val="000000"/>
                <w:sz w:val="20"/>
                <w:szCs w:val="20"/>
              </w:rPr>
            </w:pPr>
            <w:r w:rsidRPr="00AD1781">
              <w:rPr>
                <w:color w:val="000000"/>
                <w:sz w:val="20"/>
                <w:szCs w:val="20"/>
              </w:rPr>
              <w:t>87,5</w:t>
            </w:r>
          </w:p>
        </w:tc>
      </w:tr>
      <w:tr w:rsidR="005372A2" w:rsidRPr="00AD1781" w:rsidTr="00A740DB">
        <w:trPr>
          <w:trHeight w:val="26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61 0 00 70780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87,5</w:t>
            </w:r>
          </w:p>
        </w:tc>
      </w:tr>
      <w:tr w:rsidR="005372A2" w:rsidRPr="00AD1781" w:rsidTr="00A740DB">
        <w:trPr>
          <w:trHeight w:val="42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61 0 00 70780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87,5</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Жилищно-коммунальное хозяйство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2608,3</w:t>
            </w:r>
          </w:p>
        </w:tc>
      </w:tr>
      <w:tr w:rsidR="005372A2" w:rsidRPr="00AD1781" w:rsidTr="00A740DB">
        <w:trPr>
          <w:trHeight w:val="19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Жилищное хозяйство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37,2</w:t>
            </w:r>
          </w:p>
        </w:tc>
      </w:tr>
      <w:tr w:rsidR="005372A2" w:rsidRPr="00AD1781" w:rsidTr="00A740DB">
        <w:trPr>
          <w:trHeight w:val="23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Мероприятия в области жилищного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37,2</w:t>
            </w:r>
          </w:p>
        </w:tc>
      </w:tr>
      <w:tr w:rsidR="005372A2" w:rsidRPr="00AD1781" w:rsidTr="00A740DB">
        <w:trPr>
          <w:trHeight w:val="25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27,2</w:t>
            </w:r>
          </w:p>
        </w:tc>
      </w:tr>
      <w:tr w:rsidR="005372A2" w:rsidRPr="00AD1781">
        <w:trPr>
          <w:trHeight w:val="59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27,2</w:t>
            </w:r>
          </w:p>
        </w:tc>
      </w:tr>
      <w:tr w:rsidR="005372A2" w:rsidRPr="00AD1781">
        <w:trPr>
          <w:trHeight w:val="29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2" w:space="0" w:color="000000"/>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10,0</w:t>
            </w:r>
          </w:p>
        </w:tc>
      </w:tr>
      <w:tr w:rsidR="005372A2" w:rsidRPr="00AD1781">
        <w:trPr>
          <w:trHeight w:val="290"/>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Уплата налогов, сборов и иных платежей</w:t>
            </w:r>
          </w:p>
        </w:tc>
        <w:tc>
          <w:tcPr>
            <w:tcW w:w="1032" w:type="dxa"/>
            <w:tcBorders>
              <w:top w:val="single" w:sz="2" w:space="0" w:color="000000"/>
              <w:left w:val="single" w:sz="2" w:space="0" w:color="000000"/>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05 1 00 40020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10,0</w:t>
            </w:r>
          </w:p>
        </w:tc>
      </w:tr>
      <w:tr w:rsidR="005372A2" w:rsidRPr="00AD1781">
        <w:trPr>
          <w:trHeight w:val="31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Коммунальное хозяйство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448,0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Мероприятия в области коммунального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448,0</w:t>
            </w:r>
          </w:p>
        </w:tc>
      </w:tr>
      <w:tr w:rsidR="005372A2" w:rsidRPr="00AD1781" w:rsidTr="00A740DB">
        <w:trPr>
          <w:trHeight w:val="23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423,6</w:t>
            </w:r>
          </w:p>
        </w:tc>
      </w:tr>
      <w:tr w:rsidR="005372A2" w:rsidRPr="00AD1781" w:rsidTr="00A740DB">
        <w:trPr>
          <w:trHeight w:val="27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423,6</w:t>
            </w:r>
          </w:p>
        </w:tc>
      </w:tr>
      <w:tr w:rsidR="005372A2" w:rsidRPr="00AD1781" w:rsidTr="00A740DB">
        <w:trPr>
          <w:trHeight w:val="22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2" w:space="0" w:color="000000"/>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5372A2" w:rsidRPr="00AD1781" w:rsidRDefault="005372A2" w:rsidP="00AD1781">
            <w:pPr>
              <w:pStyle w:val="S1"/>
              <w:rPr>
                <w:color w:val="000000"/>
                <w:sz w:val="20"/>
                <w:szCs w:val="20"/>
              </w:rPr>
            </w:pPr>
            <w:r w:rsidRPr="00AD1781">
              <w:rPr>
                <w:color w:val="000000"/>
                <w:sz w:val="20"/>
                <w:szCs w:val="20"/>
              </w:rPr>
              <w:t>24,4</w:t>
            </w:r>
          </w:p>
        </w:tc>
      </w:tr>
      <w:tr w:rsidR="005372A2" w:rsidRPr="00AD1781">
        <w:trPr>
          <w:trHeight w:val="348"/>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Уплата налогов, сборов и иных платежей</w:t>
            </w:r>
          </w:p>
        </w:tc>
        <w:tc>
          <w:tcPr>
            <w:tcW w:w="1032" w:type="dxa"/>
            <w:tcBorders>
              <w:top w:val="single" w:sz="2" w:space="0" w:color="000000"/>
              <w:left w:val="single" w:sz="2" w:space="0" w:color="000000"/>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05 2 00 03510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shd w:val="solid" w:color="FFFFFF" w:fill="auto"/>
          </w:tcPr>
          <w:p w:rsidR="005372A2" w:rsidRPr="00AD1781" w:rsidRDefault="005372A2" w:rsidP="00AD1781">
            <w:pPr>
              <w:pStyle w:val="S1"/>
              <w:rPr>
                <w:color w:val="000000"/>
                <w:sz w:val="20"/>
                <w:szCs w:val="20"/>
              </w:rPr>
            </w:pPr>
            <w:r w:rsidRPr="00AD1781">
              <w:rPr>
                <w:color w:val="000000"/>
                <w:sz w:val="20"/>
                <w:szCs w:val="20"/>
              </w:rPr>
              <w:t>24,4</w:t>
            </w:r>
          </w:p>
        </w:tc>
      </w:tr>
      <w:tr w:rsidR="005372A2" w:rsidRPr="00AD1781">
        <w:trPr>
          <w:trHeight w:val="37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Благоустройство</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83,0</w:t>
            </w:r>
          </w:p>
        </w:tc>
      </w:tr>
      <w:tr w:rsidR="005372A2" w:rsidRPr="00AD1781" w:rsidTr="00A740DB">
        <w:trPr>
          <w:trHeight w:val="40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lastRenderedPageBreak/>
              <w:t>Обеспечение населения качественным жильем и жилищно-коммунальными услугами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83,0</w:t>
            </w:r>
          </w:p>
        </w:tc>
      </w:tr>
      <w:tr w:rsidR="005372A2" w:rsidRPr="00AD1781" w:rsidTr="00A740DB">
        <w:trPr>
          <w:trHeight w:val="50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Мероприятия по благоустройству территории Новотроицкого  сельсовета Северного района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83,0</w:t>
            </w:r>
          </w:p>
        </w:tc>
      </w:tr>
      <w:tr w:rsidR="005372A2" w:rsidRPr="00AD1781" w:rsidTr="00A740DB">
        <w:trPr>
          <w:trHeight w:val="27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Уличное освещение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61,8</w:t>
            </w:r>
          </w:p>
        </w:tc>
      </w:tr>
      <w:tr w:rsidR="005372A2" w:rsidRPr="00AD1781" w:rsidTr="00A740DB">
        <w:trPr>
          <w:trHeight w:val="40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59,8</w:t>
            </w:r>
          </w:p>
        </w:tc>
      </w:tr>
      <w:tr w:rsidR="005372A2" w:rsidRPr="00AD1781" w:rsidTr="00A740DB">
        <w:trPr>
          <w:trHeight w:val="49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59,8</w:t>
            </w:r>
          </w:p>
        </w:tc>
      </w:tr>
      <w:tr w:rsidR="005372A2" w:rsidRPr="00AD1781" w:rsidTr="00A740DB">
        <w:trPr>
          <w:trHeight w:val="26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A740DB" w:rsidP="00A740DB">
            <w:pPr>
              <w:pStyle w:val="S1"/>
              <w:ind w:firstLine="0"/>
              <w:rPr>
                <w:color w:val="000000"/>
                <w:sz w:val="20"/>
                <w:szCs w:val="20"/>
              </w:rPr>
            </w:pPr>
            <w:r>
              <w:rPr>
                <w:color w:val="000000"/>
                <w:sz w:val="20"/>
                <w:szCs w:val="20"/>
              </w:rPr>
              <w:t>5</w:t>
            </w:r>
            <w:r w:rsidR="005372A2" w:rsidRPr="00AD1781">
              <w:rPr>
                <w:color w:val="000000"/>
                <w:sz w:val="20"/>
                <w:szCs w:val="20"/>
              </w:rPr>
              <w:t>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A740DB">
        <w:trPr>
          <w:trHeight w:val="27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Уплата иных платежей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trPr>
          <w:trHeight w:val="31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Озеленение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3919BE">
        <w:trPr>
          <w:trHeight w:val="35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05 3 00 06030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740DB">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3919BE">
        <w:trPr>
          <w:trHeight w:val="45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05 3 00 06030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3919BE">
        <w:trPr>
          <w:trHeight w:val="21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 xml:space="preserve">Организация ритуальных услуг и содержание мест захоронения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15,2</w:t>
            </w:r>
          </w:p>
        </w:tc>
      </w:tr>
      <w:tr w:rsidR="005372A2" w:rsidRPr="00AD1781" w:rsidTr="003919BE">
        <w:trPr>
          <w:trHeight w:val="26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15,2</w:t>
            </w:r>
          </w:p>
        </w:tc>
      </w:tr>
      <w:tr w:rsidR="005372A2" w:rsidRPr="00AD1781" w:rsidTr="003919BE">
        <w:trPr>
          <w:trHeight w:val="40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15,2</w:t>
            </w:r>
          </w:p>
        </w:tc>
      </w:tr>
      <w:tr w:rsidR="005372A2" w:rsidRPr="00AD1781">
        <w:trPr>
          <w:trHeight w:val="29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Организация сбора и вывоза бытовых отходов и мусора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3919BE">
        <w:trPr>
          <w:trHeight w:val="2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3919BE">
        <w:trPr>
          <w:trHeight w:val="36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05 3 00 06050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2,0</w:t>
            </w:r>
          </w:p>
        </w:tc>
      </w:tr>
      <w:tr w:rsidR="005372A2" w:rsidRPr="00AD1781" w:rsidTr="003919BE">
        <w:trPr>
          <w:trHeight w:val="18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Прочие мероприятия по благоустройству поселений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r>
      <w:tr w:rsidR="005372A2" w:rsidRPr="00AD1781" w:rsidTr="003919BE">
        <w:trPr>
          <w:trHeight w:val="21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r>
      <w:tr w:rsidR="005372A2" w:rsidRPr="00AD1781" w:rsidTr="003919BE">
        <w:trPr>
          <w:trHeight w:val="40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05 3 00 06060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r>
      <w:tr w:rsidR="005372A2" w:rsidRPr="00AD1781" w:rsidTr="003919BE">
        <w:trPr>
          <w:trHeight w:val="20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Другие вопросы в области жилищно-коммунального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2040,1</w:t>
            </w:r>
          </w:p>
        </w:tc>
      </w:tr>
      <w:tr w:rsidR="005372A2" w:rsidRPr="00AD1781" w:rsidTr="003919BE">
        <w:trPr>
          <w:trHeight w:val="24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Обеспечение деятельности учреждений жилищно-коммунального хозяйства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2040,1</w:t>
            </w:r>
          </w:p>
        </w:tc>
      </w:tr>
      <w:tr w:rsidR="005372A2" w:rsidRPr="00AD1781" w:rsidTr="003919BE">
        <w:trPr>
          <w:trHeight w:val="69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1492,7</w:t>
            </w:r>
          </w:p>
        </w:tc>
      </w:tr>
      <w:tr w:rsidR="005372A2" w:rsidRPr="00AD1781">
        <w:trPr>
          <w:trHeight w:val="40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Расходы на выплаты персоналу казенных учреждений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110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1492,7</w:t>
            </w:r>
          </w:p>
        </w:tc>
      </w:tr>
      <w:tr w:rsidR="005372A2" w:rsidRPr="00AD1781" w:rsidTr="003919BE">
        <w:trPr>
          <w:trHeight w:val="26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474,2</w:t>
            </w:r>
          </w:p>
        </w:tc>
      </w:tr>
      <w:tr w:rsidR="005372A2" w:rsidRPr="00AD1781" w:rsidTr="003919BE">
        <w:trPr>
          <w:trHeight w:val="42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474,2</w:t>
            </w:r>
          </w:p>
        </w:tc>
      </w:tr>
      <w:tr w:rsidR="005372A2" w:rsidRPr="00AD1781">
        <w:trPr>
          <w:trHeight w:val="33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73,2</w:t>
            </w:r>
          </w:p>
        </w:tc>
      </w:tr>
      <w:tr w:rsidR="005372A2" w:rsidRPr="00AD1781" w:rsidTr="003919BE">
        <w:trPr>
          <w:trHeight w:val="40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Уплата налогов, сбо</w:t>
            </w:r>
            <w:r w:rsidR="003919BE">
              <w:rPr>
                <w:color w:val="000000"/>
                <w:sz w:val="20"/>
                <w:szCs w:val="20"/>
              </w:rPr>
              <w:t>ров и иных обязательных платеже</w:t>
            </w:r>
            <w:r w:rsidRPr="00AD1781">
              <w:rPr>
                <w:color w:val="000000"/>
                <w:sz w:val="20"/>
                <w:szCs w:val="20"/>
              </w:rPr>
              <w:t xml:space="preserve">й в бюджеты бюджетной </w:t>
            </w:r>
            <w:r w:rsidRPr="00AD1781">
              <w:rPr>
                <w:color w:val="000000"/>
                <w:sz w:val="20"/>
                <w:szCs w:val="20"/>
              </w:rPr>
              <w:lastRenderedPageBreak/>
              <w:t>системы Российской Федерации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lastRenderedPageBreak/>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 xml:space="preserve">05 </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05</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05 4 00 00180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73,2</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lastRenderedPageBreak/>
              <w:t xml:space="preserve">Культура, кинематография </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910,3</w:t>
            </w:r>
          </w:p>
        </w:tc>
      </w:tr>
      <w:tr w:rsidR="005372A2" w:rsidRPr="00AD1781" w:rsidTr="003919BE">
        <w:trPr>
          <w:trHeight w:val="24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Культура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910,3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в сфере культуры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910,3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Дворцы и дома культуры, другие учреждения культуры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910,3</w:t>
            </w:r>
          </w:p>
        </w:tc>
      </w:tr>
      <w:tr w:rsidR="005372A2" w:rsidRPr="00AD1781" w:rsidTr="003919BE">
        <w:trPr>
          <w:trHeight w:val="49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Учреждения культуры и мероприятия в сфере культуры и кинематографии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155</w:t>
            </w:r>
          </w:p>
        </w:tc>
      </w:tr>
      <w:tr w:rsidR="005372A2" w:rsidRPr="00AD1781" w:rsidTr="003919BE">
        <w:trPr>
          <w:trHeight w:val="40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126</w:t>
            </w:r>
          </w:p>
        </w:tc>
      </w:tr>
      <w:tr w:rsidR="005372A2" w:rsidRPr="00AD1781" w:rsidTr="003919BE">
        <w:trPr>
          <w:trHeight w:val="35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126</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бюджетные ассигнования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800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29,0</w:t>
            </w:r>
          </w:p>
        </w:tc>
      </w:tr>
      <w:tr w:rsidR="005372A2" w:rsidRPr="00AD1781">
        <w:trPr>
          <w:trHeight w:val="276"/>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Уплата налогов, сборов и иных платежей</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08 1 00 00720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850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29,0</w:t>
            </w:r>
          </w:p>
        </w:tc>
      </w:tr>
      <w:tr w:rsidR="005372A2" w:rsidRPr="00AD1781" w:rsidTr="003919BE">
        <w:trPr>
          <w:trHeight w:val="11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выплату заработной платы работникам культуры</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08 1 00 70510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755,3</w:t>
            </w:r>
          </w:p>
        </w:tc>
      </w:tr>
      <w:tr w:rsidR="005372A2" w:rsidRPr="00AD1781" w:rsidTr="003919BE">
        <w:trPr>
          <w:trHeight w:val="994"/>
        </w:trPr>
        <w:tc>
          <w:tcPr>
            <w:tcW w:w="6977" w:type="dxa"/>
            <w:tcBorders>
              <w:top w:val="single" w:sz="6" w:space="0" w:color="auto"/>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032" w:type="dxa"/>
            <w:tcBorders>
              <w:top w:val="single" w:sz="6" w:space="0" w:color="auto"/>
              <w:left w:val="single" w:sz="2" w:space="0" w:color="000000"/>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08 1 00 70510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755,3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казенных учреждений</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08</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08 1 00 70510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110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755,3</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Социальная политика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120,0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Пенсионное обеспечение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Доплаты к пенсиям, дополнительное пенсионное обеспечение</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в области социальной политики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 xml:space="preserve">100000 00 </w:t>
            </w:r>
            <w:proofErr w:type="spellStart"/>
            <w:r w:rsidRPr="00AD1781">
              <w:rPr>
                <w:color w:val="000000"/>
                <w:sz w:val="20"/>
                <w:szCs w:val="20"/>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Пенсии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 xml:space="preserve">101000 20 </w:t>
            </w:r>
            <w:proofErr w:type="spellStart"/>
            <w:r w:rsidRPr="00AD1781">
              <w:rPr>
                <w:color w:val="000000"/>
                <w:sz w:val="20"/>
                <w:szCs w:val="20"/>
              </w:rPr>
              <w:t>20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Социальное обеспечение и иные выплаты населению</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 xml:space="preserve">101000 20 </w:t>
            </w:r>
            <w:proofErr w:type="spellStart"/>
            <w:r w:rsidRPr="00AD1781">
              <w:rPr>
                <w:color w:val="000000"/>
                <w:sz w:val="20"/>
                <w:szCs w:val="20"/>
              </w:rPr>
              <w:t>20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300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rsidTr="003919BE">
        <w:trPr>
          <w:trHeight w:val="29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Публичные нормативные обязательства по социальным выплатам</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10</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 xml:space="preserve">101000 20 </w:t>
            </w:r>
            <w:proofErr w:type="spellStart"/>
            <w:r w:rsidRPr="00AD1781">
              <w:rPr>
                <w:color w:val="000000"/>
                <w:sz w:val="20"/>
                <w:szCs w:val="20"/>
              </w:rPr>
              <w:t>20</w:t>
            </w:r>
            <w:proofErr w:type="spellEnd"/>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310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120,0</w:t>
            </w:r>
          </w:p>
        </w:tc>
      </w:tr>
      <w:tr w:rsidR="005372A2" w:rsidRPr="00AD1781">
        <w:trPr>
          <w:trHeight w:val="34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Физическая культура и спорт</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w:t>
            </w:r>
          </w:p>
        </w:tc>
      </w:tr>
      <w:tr w:rsidR="005372A2" w:rsidRPr="00AD1781" w:rsidTr="003919BE">
        <w:trPr>
          <w:trHeight w:val="20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Физическая культура</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3,0</w:t>
            </w:r>
          </w:p>
        </w:tc>
      </w:tr>
      <w:tr w:rsidR="005372A2" w:rsidRPr="00AD1781" w:rsidTr="003919BE">
        <w:trPr>
          <w:trHeight w:val="38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Развитие физической культуры и спорта в Северном районе Новосибирской области</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11 0 00 00000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3919BE">
        <w:trPr>
          <w:trHeight w:val="15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Физкультурно-оздоровительная работа и спортивные мероприятия</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11 0 00 05120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rsidTr="003919BE">
        <w:trPr>
          <w:trHeight w:val="36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11 0 00 05120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56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11 0 00 05120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3,0</w:t>
            </w:r>
          </w:p>
        </w:tc>
      </w:tr>
      <w:tr w:rsidR="005372A2" w:rsidRPr="00AD1781">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Всего расходов</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7477,4</w:t>
            </w:r>
          </w:p>
        </w:tc>
      </w:tr>
    </w:tbl>
    <w:p w:rsidR="005372A2" w:rsidRPr="00AD1781" w:rsidRDefault="005372A2" w:rsidP="00AD1781">
      <w:pPr>
        <w:pStyle w:val="S1"/>
        <w:rPr>
          <w:b/>
          <w:sz w:val="20"/>
          <w:szCs w:val="20"/>
        </w:rPr>
      </w:pPr>
    </w:p>
    <w:tbl>
      <w:tblPr>
        <w:tblW w:w="14712" w:type="dxa"/>
        <w:tblLayout w:type="fixed"/>
        <w:tblCellMar>
          <w:left w:w="30" w:type="dxa"/>
          <w:right w:w="30" w:type="dxa"/>
        </w:tblCellMar>
        <w:tblLook w:val="0000"/>
      </w:tblPr>
      <w:tblGrid>
        <w:gridCol w:w="6977"/>
        <w:gridCol w:w="871"/>
        <w:gridCol w:w="1032"/>
        <w:gridCol w:w="1176"/>
        <w:gridCol w:w="1579"/>
        <w:gridCol w:w="790"/>
        <w:gridCol w:w="1063"/>
        <w:gridCol w:w="1224"/>
      </w:tblGrid>
      <w:tr w:rsidR="005372A2" w:rsidRPr="00AD1781" w:rsidTr="003919BE">
        <w:trPr>
          <w:trHeight w:val="1178"/>
        </w:trPr>
        <w:tc>
          <w:tcPr>
            <w:tcW w:w="6977"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871"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p>
        </w:tc>
        <w:tc>
          <w:tcPr>
            <w:tcW w:w="5832" w:type="dxa"/>
            <w:gridSpan w:val="5"/>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color w:val="000000"/>
                <w:sz w:val="20"/>
                <w:szCs w:val="20"/>
              </w:rPr>
            </w:pPr>
            <w:r w:rsidRPr="00AD1781">
              <w:rPr>
                <w:color w:val="000000"/>
                <w:sz w:val="20"/>
                <w:szCs w:val="20"/>
              </w:rPr>
              <w:t>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2016 год и плановый период 2017 и 2018 годов" от 00.00.2016 № 0</w:t>
            </w:r>
          </w:p>
        </w:tc>
      </w:tr>
      <w:tr w:rsidR="005372A2" w:rsidRPr="00AD1781" w:rsidTr="003919BE">
        <w:trPr>
          <w:trHeight w:val="768"/>
        </w:trPr>
        <w:tc>
          <w:tcPr>
            <w:tcW w:w="6977"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871"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032"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176"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579" w:type="dxa"/>
            <w:tcBorders>
              <w:top w:val="single" w:sz="2" w:space="0" w:color="000000"/>
              <w:left w:val="single" w:sz="2" w:space="0" w:color="000000"/>
              <w:bottom w:val="single" w:sz="2" w:space="0" w:color="000000"/>
              <w:right w:val="single" w:sz="2" w:space="0" w:color="000000"/>
            </w:tcBorders>
          </w:tcPr>
          <w:p w:rsidR="005372A2" w:rsidRPr="00AD1781" w:rsidRDefault="005372A2" w:rsidP="00AD1781">
            <w:pPr>
              <w:pStyle w:val="S1"/>
              <w:rPr>
                <w:b/>
                <w:bCs/>
                <w:color w:val="000000"/>
                <w:sz w:val="20"/>
                <w:szCs w:val="20"/>
              </w:rPr>
            </w:pPr>
          </w:p>
        </w:tc>
        <w:tc>
          <w:tcPr>
            <w:tcW w:w="1853" w:type="dxa"/>
            <w:gridSpan w:val="2"/>
            <w:tcBorders>
              <w:top w:val="single" w:sz="2" w:space="0" w:color="000000"/>
              <w:left w:val="single" w:sz="2" w:space="0" w:color="000000"/>
              <w:bottom w:val="single" w:sz="2" w:space="0" w:color="000000"/>
              <w:right w:val="nil"/>
            </w:tcBorders>
          </w:tcPr>
          <w:p w:rsidR="005372A2" w:rsidRPr="00AD1781" w:rsidRDefault="005372A2" w:rsidP="00AD1781">
            <w:pPr>
              <w:pStyle w:val="S1"/>
              <w:rPr>
                <w:b/>
                <w:bCs/>
                <w:color w:val="000000"/>
                <w:sz w:val="20"/>
                <w:szCs w:val="20"/>
              </w:rPr>
            </w:pPr>
            <w:r w:rsidRPr="00AD1781">
              <w:rPr>
                <w:b/>
                <w:bCs/>
                <w:color w:val="000000"/>
                <w:sz w:val="20"/>
                <w:szCs w:val="20"/>
              </w:rPr>
              <w:t>Таблица 2</w:t>
            </w:r>
          </w:p>
        </w:tc>
        <w:tc>
          <w:tcPr>
            <w:tcW w:w="1224" w:type="dxa"/>
            <w:tcBorders>
              <w:top w:val="single" w:sz="2" w:space="0" w:color="000000"/>
              <w:left w:val="nil"/>
              <w:bottom w:val="single" w:sz="2" w:space="0" w:color="000000"/>
              <w:right w:val="single" w:sz="2" w:space="0" w:color="000000"/>
            </w:tcBorders>
          </w:tcPr>
          <w:p w:rsidR="005372A2" w:rsidRPr="00AD1781" w:rsidRDefault="005372A2" w:rsidP="00AD1781">
            <w:pPr>
              <w:pStyle w:val="S1"/>
              <w:rPr>
                <w:b/>
                <w:bCs/>
                <w:color w:val="000000"/>
                <w:sz w:val="20"/>
                <w:szCs w:val="20"/>
              </w:rPr>
            </w:pPr>
          </w:p>
        </w:tc>
      </w:tr>
      <w:tr w:rsidR="005372A2" w:rsidRPr="00AD1781" w:rsidTr="003919BE">
        <w:trPr>
          <w:trHeight w:val="369"/>
        </w:trPr>
        <w:tc>
          <w:tcPr>
            <w:tcW w:w="8880" w:type="dxa"/>
            <w:gridSpan w:val="3"/>
            <w:tcBorders>
              <w:top w:val="single" w:sz="2" w:space="0" w:color="000000"/>
              <w:left w:val="single" w:sz="2" w:space="0" w:color="000000"/>
              <w:bottom w:val="single" w:sz="2" w:space="0" w:color="000000"/>
              <w:right w:val="nil"/>
            </w:tcBorders>
          </w:tcPr>
          <w:p w:rsidR="005372A2" w:rsidRPr="00AD1781" w:rsidRDefault="005372A2" w:rsidP="003919BE">
            <w:pPr>
              <w:pStyle w:val="S1"/>
              <w:jc w:val="center"/>
              <w:rPr>
                <w:b/>
                <w:bCs/>
                <w:color w:val="000000"/>
                <w:sz w:val="20"/>
                <w:szCs w:val="20"/>
              </w:rPr>
            </w:pPr>
            <w:r w:rsidRPr="00AD1781">
              <w:rPr>
                <w:b/>
                <w:bCs/>
                <w:color w:val="000000"/>
                <w:sz w:val="20"/>
                <w:szCs w:val="20"/>
              </w:rPr>
              <w:t>Ведомственная структура расходов местного бюджета на 2018-2019 годы</w:t>
            </w:r>
          </w:p>
        </w:tc>
        <w:tc>
          <w:tcPr>
            <w:tcW w:w="1176"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579"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790"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063" w:type="dxa"/>
            <w:tcBorders>
              <w:top w:val="single" w:sz="2" w:space="0" w:color="000000"/>
              <w:left w:val="nil"/>
              <w:bottom w:val="single" w:sz="2" w:space="0" w:color="000000"/>
              <w:right w:val="nil"/>
            </w:tcBorders>
          </w:tcPr>
          <w:p w:rsidR="005372A2" w:rsidRPr="00AD1781" w:rsidRDefault="005372A2" w:rsidP="00AD1781">
            <w:pPr>
              <w:pStyle w:val="S1"/>
              <w:rPr>
                <w:b/>
                <w:bCs/>
                <w:color w:val="000000"/>
                <w:sz w:val="20"/>
                <w:szCs w:val="20"/>
              </w:rPr>
            </w:pPr>
          </w:p>
        </w:tc>
        <w:tc>
          <w:tcPr>
            <w:tcW w:w="1224" w:type="dxa"/>
            <w:tcBorders>
              <w:top w:val="single" w:sz="2" w:space="0" w:color="000000"/>
              <w:left w:val="nil"/>
              <w:bottom w:val="single" w:sz="2" w:space="0" w:color="000000"/>
              <w:right w:val="single" w:sz="2" w:space="0" w:color="000000"/>
            </w:tcBorders>
          </w:tcPr>
          <w:p w:rsidR="005372A2" w:rsidRPr="00AD1781" w:rsidRDefault="005372A2" w:rsidP="00AD1781">
            <w:pPr>
              <w:pStyle w:val="S1"/>
              <w:rPr>
                <w:b/>
                <w:bCs/>
                <w:color w:val="000000"/>
                <w:sz w:val="20"/>
                <w:szCs w:val="20"/>
              </w:rPr>
            </w:pPr>
          </w:p>
        </w:tc>
      </w:tr>
      <w:tr w:rsidR="005372A2" w:rsidRPr="00AD1781" w:rsidTr="003919BE">
        <w:trPr>
          <w:trHeight w:val="305"/>
        </w:trPr>
        <w:tc>
          <w:tcPr>
            <w:tcW w:w="6977"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871"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32"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176"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579"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790"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063" w:type="dxa"/>
            <w:tcBorders>
              <w:top w:val="single" w:sz="2" w:space="0" w:color="000000"/>
              <w:left w:val="single" w:sz="2" w:space="0" w:color="000000"/>
              <w:bottom w:val="single" w:sz="6" w:space="0" w:color="auto"/>
              <w:right w:val="single" w:sz="2" w:space="0" w:color="000000"/>
            </w:tcBorders>
          </w:tcPr>
          <w:p w:rsidR="005372A2" w:rsidRPr="00AD1781" w:rsidRDefault="005372A2" w:rsidP="00AD1781">
            <w:pPr>
              <w:pStyle w:val="S1"/>
              <w:rPr>
                <w:color w:val="000000"/>
                <w:sz w:val="20"/>
                <w:szCs w:val="20"/>
              </w:rPr>
            </w:pPr>
          </w:p>
        </w:tc>
        <w:tc>
          <w:tcPr>
            <w:tcW w:w="1224" w:type="dxa"/>
            <w:tcBorders>
              <w:top w:val="single" w:sz="2" w:space="0" w:color="000000"/>
              <w:left w:val="single" w:sz="2" w:space="0" w:color="000000"/>
              <w:bottom w:val="single" w:sz="6" w:space="0" w:color="auto"/>
              <w:right w:val="single" w:sz="2" w:space="0" w:color="000000"/>
            </w:tcBorders>
          </w:tcPr>
          <w:p w:rsidR="005372A2" w:rsidRPr="00AD1781" w:rsidRDefault="005372A2" w:rsidP="003919BE">
            <w:pPr>
              <w:pStyle w:val="S1"/>
              <w:ind w:firstLine="0"/>
              <w:rPr>
                <w:color w:val="000000"/>
                <w:sz w:val="20"/>
                <w:szCs w:val="20"/>
              </w:rPr>
            </w:pPr>
            <w:r w:rsidRPr="00AD1781">
              <w:rPr>
                <w:color w:val="000000"/>
                <w:sz w:val="20"/>
                <w:szCs w:val="20"/>
              </w:rPr>
              <w:t>тыс. рублей</w:t>
            </w:r>
          </w:p>
        </w:tc>
      </w:tr>
      <w:tr w:rsidR="005372A2" w:rsidRPr="00AD1781" w:rsidTr="003919BE">
        <w:trPr>
          <w:trHeight w:val="290"/>
        </w:trPr>
        <w:tc>
          <w:tcPr>
            <w:tcW w:w="6977" w:type="dxa"/>
            <w:tcBorders>
              <w:top w:val="single" w:sz="6" w:space="0" w:color="auto"/>
              <w:left w:val="single" w:sz="6" w:space="0" w:color="auto"/>
              <w:bottom w:val="nil"/>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Наименование показателя</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4577" w:type="dxa"/>
            <w:gridSpan w:val="4"/>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Код ведомственной классификации</w:t>
            </w:r>
          </w:p>
        </w:tc>
        <w:tc>
          <w:tcPr>
            <w:tcW w:w="1063" w:type="dxa"/>
            <w:tcBorders>
              <w:top w:val="single" w:sz="6" w:space="0" w:color="auto"/>
              <w:left w:val="single" w:sz="6" w:space="0" w:color="auto"/>
              <w:bottom w:val="single" w:sz="6" w:space="0" w:color="auto"/>
              <w:right w:val="nil"/>
            </w:tcBorders>
          </w:tcPr>
          <w:p w:rsidR="005372A2" w:rsidRPr="00AD1781" w:rsidRDefault="005372A2" w:rsidP="003919BE">
            <w:pPr>
              <w:pStyle w:val="S1"/>
              <w:ind w:firstLine="0"/>
              <w:rPr>
                <w:b/>
                <w:bCs/>
                <w:color w:val="000000"/>
                <w:sz w:val="20"/>
                <w:szCs w:val="20"/>
              </w:rPr>
            </w:pPr>
            <w:r w:rsidRPr="00AD1781">
              <w:rPr>
                <w:b/>
                <w:bCs/>
                <w:color w:val="000000"/>
                <w:sz w:val="20"/>
                <w:szCs w:val="20"/>
              </w:rPr>
              <w:t>Сумма</w:t>
            </w:r>
          </w:p>
        </w:tc>
        <w:tc>
          <w:tcPr>
            <w:tcW w:w="1224" w:type="dxa"/>
            <w:tcBorders>
              <w:top w:val="single" w:sz="6" w:space="0" w:color="auto"/>
              <w:left w:val="nil"/>
              <w:bottom w:val="single" w:sz="6" w:space="0" w:color="auto"/>
              <w:right w:val="single" w:sz="6" w:space="0" w:color="auto"/>
            </w:tcBorders>
          </w:tcPr>
          <w:p w:rsidR="005372A2" w:rsidRPr="00AD1781" w:rsidRDefault="005372A2" w:rsidP="00AD1781">
            <w:pPr>
              <w:pStyle w:val="S1"/>
              <w:rPr>
                <w:b/>
                <w:bCs/>
                <w:color w:val="000000"/>
                <w:sz w:val="20"/>
                <w:szCs w:val="20"/>
              </w:rPr>
            </w:pPr>
          </w:p>
        </w:tc>
      </w:tr>
      <w:tr w:rsidR="005372A2" w:rsidRPr="00AD1781" w:rsidTr="003919BE">
        <w:trPr>
          <w:trHeight w:val="739"/>
        </w:trPr>
        <w:tc>
          <w:tcPr>
            <w:tcW w:w="6977" w:type="dxa"/>
            <w:tcBorders>
              <w:top w:val="nil"/>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ГРБС</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раздел</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подраздел</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целевая статья</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2018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2019</w:t>
            </w:r>
          </w:p>
        </w:tc>
      </w:tr>
      <w:tr w:rsidR="005372A2" w:rsidRPr="00AD1781" w:rsidTr="003919BE">
        <w:trPr>
          <w:trHeight w:val="441"/>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Администрация Новотроицкого сельсовета Северного района Новосибирской области</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942,6</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870,7</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Общегосударственные вопросы</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464,3</w:t>
            </w:r>
          </w:p>
        </w:tc>
      </w:tr>
      <w:tr w:rsidR="005372A2" w:rsidRPr="00AD1781" w:rsidTr="003919BE">
        <w:trPr>
          <w:trHeight w:val="42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высшего должностного лица субъекта Российской Федерации  и муниципального образования</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464,3</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99 0 00 00000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99 0 00 03000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19BE">
        <w:trPr>
          <w:trHeight w:val="383"/>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Глава муниципального образования</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99 0 00 03110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19BE">
        <w:trPr>
          <w:trHeight w:val="70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99 0 00 03110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19BE">
        <w:trPr>
          <w:trHeight w:val="61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99 0 00 03110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464,3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464,3</w:t>
            </w:r>
          </w:p>
        </w:tc>
      </w:tr>
      <w:tr w:rsidR="005372A2" w:rsidRPr="00AD1781" w:rsidTr="003919BE">
        <w:trPr>
          <w:trHeight w:val="33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Функционирование Правительства РФ, высших исполнительных органов власти субъектов РФ, местных администраций</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478,3</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406,4</w:t>
            </w:r>
          </w:p>
        </w:tc>
      </w:tr>
      <w:tr w:rsidR="005372A2" w:rsidRPr="00AD1781" w:rsidTr="003919BE">
        <w:trPr>
          <w:trHeight w:val="121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05 0 00 70190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19BE">
        <w:trPr>
          <w:trHeight w:val="91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lastRenderedPageBreak/>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05 0 00 70190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19BE">
        <w:trPr>
          <w:trHeight w:val="469"/>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05 0 00 70190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19BE">
        <w:trPr>
          <w:trHeight w:val="41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05 0 00 70190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240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r>
      <w:tr w:rsidR="005372A2" w:rsidRPr="00AD1781" w:rsidTr="003919BE">
        <w:trPr>
          <w:trHeight w:val="566"/>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01</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99 0 00 03120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478,2</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406,3</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оборона</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3919BE">
            <w:pPr>
              <w:pStyle w:val="S1"/>
              <w:ind w:firstLine="0"/>
              <w:rPr>
                <w:b/>
                <w:bCs/>
                <w:color w:val="000000"/>
                <w:sz w:val="20"/>
                <w:szCs w:val="20"/>
              </w:rPr>
            </w:pPr>
            <w:r w:rsidRPr="00AD1781">
              <w:rPr>
                <w:b/>
                <w:bCs/>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80,7</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Мобилизационная и вневойсковая подготовка</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roofErr w:type="spellStart"/>
            <w:r w:rsidRPr="00AD1781">
              <w:rPr>
                <w:color w:val="000000"/>
                <w:sz w:val="20"/>
                <w:szCs w:val="20"/>
              </w:rPr>
              <w:t>Непрограммная</w:t>
            </w:r>
            <w:proofErr w:type="spellEnd"/>
            <w:r w:rsidRPr="00AD1781">
              <w:rPr>
                <w:color w:val="000000"/>
                <w:sz w:val="20"/>
                <w:szCs w:val="20"/>
              </w:rPr>
              <w:t xml:space="preserve"> часть местного бюджета</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99 0 00 00000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DD1EE7">
        <w:trPr>
          <w:trHeight w:val="67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осуществление первичного вои</w:t>
            </w:r>
            <w:r w:rsidR="00DD1EE7">
              <w:rPr>
                <w:color w:val="000000"/>
                <w:sz w:val="20"/>
                <w:szCs w:val="20"/>
              </w:rPr>
              <w:t>нского учета на территориях, где</w:t>
            </w:r>
            <w:r w:rsidRPr="00AD1781">
              <w:rPr>
                <w:color w:val="000000"/>
                <w:sz w:val="20"/>
                <w:szCs w:val="20"/>
              </w:rPr>
              <w:t xml:space="preserve"> отсутствуют военные комиссариаты, за счет средств федерального бюджета</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99 0 00 51180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80,7</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80,7</w:t>
            </w:r>
          </w:p>
        </w:tc>
      </w:tr>
      <w:tr w:rsidR="005372A2" w:rsidRPr="00AD1781" w:rsidTr="00DD1EE7">
        <w:trPr>
          <w:trHeight w:val="81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99 0 00 51180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100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79,8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3919BE">
        <w:trPr>
          <w:trHeight w:val="61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Расходы на выплаты персоналу государственных (муниципальных) органов</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99 0 00 51180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120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79,8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79,8</w:t>
            </w:r>
          </w:p>
        </w:tc>
      </w:tr>
      <w:tr w:rsidR="005372A2" w:rsidRPr="00AD1781" w:rsidTr="003919BE">
        <w:trPr>
          <w:trHeight w:val="61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Закупка товаров, работ и услуг для государственных (муниципальных) нужд</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99 0 00 51180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200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3919BE">
        <w:trPr>
          <w:trHeight w:val="610"/>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обеспечения государственных (муниципальных) нужд</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02</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03</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99 0 00 51180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240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Национальная экономика</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b/>
                <w:bCs/>
                <w:color w:val="000000"/>
                <w:sz w:val="20"/>
                <w:szCs w:val="20"/>
              </w:rPr>
            </w:pPr>
            <w:r w:rsidRPr="00AD1781">
              <w:rPr>
                <w:b/>
                <w:bCs/>
                <w:color w:val="000000"/>
                <w:sz w:val="20"/>
                <w:szCs w:val="20"/>
              </w:rPr>
              <w:t>420,8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402,5</w:t>
            </w:r>
          </w:p>
        </w:tc>
      </w:tr>
      <w:tr w:rsidR="005372A2" w:rsidRPr="00AD1781" w:rsidTr="003919BE">
        <w:trPr>
          <w:trHeight w:val="2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Дорожное хозяйство (дорожные фонды)</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b/>
                <w:bCs/>
                <w:color w:val="000000"/>
                <w:sz w:val="20"/>
                <w:szCs w:val="20"/>
              </w:rPr>
            </w:pPr>
            <w:r w:rsidRPr="00AD1781">
              <w:rPr>
                <w:b/>
                <w:bCs/>
                <w:color w:val="000000"/>
                <w:sz w:val="20"/>
                <w:szCs w:val="20"/>
              </w:rPr>
              <w:t>420,8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402,5</w:t>
            </w:r>
          </w:p>
        </w:tc>
      </w:tr>
      <w:tr w:rsidR="005372A2" w:rsidRPr="00AD1781" w:rsidTr="003919BE">
        <w:trPr>
          <w:trHeight w:val="66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Иные закупки товаров, работ и услуг для государственных (муниципальных) нужд</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04</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61 0 00 70770</w:t>
            </w: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240</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420,8</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402,5</w:t>
            </w:r>
          </w:p>
        </w:tc>
      </w:tr>
      <w:tr w:rsidR="005372A2" w:rsidRPr="00AD1781" w:rsidTr="003919BE">
        <w:trPr>
          <w:trHeight w:val="348"/>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Условно утвержденные расходы</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99</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b/>
                <w:bCs/>
                <w:color w:val="000000"/>
                <w:sz w:val="20"/>
                <w:szCs w:val="20"/>
              </w:rPr>
            </w:pPr>
            <w:r w:rsidRPr="00AD1781">
              <w:rPr>
                <w:b/>
                <w:bCs/>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67,0</w:t>
            </w:r>
          </w:p>
        </w:tc>
      </w:tr>
      <w:tr w:rsidR="005372A2" w:rsidRPr="00AD1781" w:rsidTr="003919BE">
        <w:trPr>
          <w:trHeight w:val="377"/>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Условно утвержденные расходы</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 xml:space="preserve">999000 00 </w:t>
            </w:r>
            <w:proofErr w:type="spellStart"/>
            <w:r w:rsidRPr="00AD1781">
              <w:rPr>
                <w:color w:val="000000"/>
                <w:sz w:val="20"/>
                <w:szCs w:val="20"/>
              </w:rPr>
              <w:t>00</w:t>
            </w:r>
            <w:proofErr w:type="spellEnd"/>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999</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w:t>
            </w:r>
          </w:p>
        </w:tc>
      </w:tr>
      <w:tr w:rsidR="005372A2" w:rsidRPr="00AD1781" w:rsidTr="003919BE">
        <w:trPr>
          <w:trHeight w:val="362"/>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Условно утвержденные расходы</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99</w:t>
            </w: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 xml:space="preserve">999000 00 </w:t>
            </w:r>
            <w:proofErr w:type="spellStart"/>
            <w:r w:rsidRPr="00AD1781">
              <w:rPr>
                <w:color w:val="000000"/>
                <w:sz w:val="20"/>
                <w:szCs w:val="20"/>
              </w:rPr>
              <w:t>00</w:t>
            </w:r>
            <w:proofErr w:type="spellEnd"/>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999</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w:t>
            </w:r>
          </w:p>
        </w:tc>
      </w:tr>
      <w:tr w:rsidR="005372A2" w:rsidRPr="00AD1781" w:rsidTr="003919BE">
        <w:trPr>
          <w:trHeight w:val="334"/>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Условно утвержденные расходы</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555</w:t>
            </w: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 xml:space="preserve">999000 00 </w:t>
            </w:r>
            <w:proofErr w:type="spellStart"/>
            <w:r w:rsidRPr="00AD1781">
              <w:rPr>
                <w:color w:val="000000"/>
                <w:sz w:val="20"/>
                <w:szCs w:val="20"/>
              </w:rPr>
              <w:t>00</w:t>
            </w:r>
            <w:proofErr w:type="spellEnd"/>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999</w:t>
            </w: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color w:val="000000"/>
                <w:sz w:val="20"/>
                <w:szCs w:val="20"/>
              </w:rPr>
            </w:pPr>
            <w:r w:rsidRPr="00AD1781">
              <w:rPr>
                <w:color w:val="000000"/>
                <w:sz w:val="20"/>
                <w:szCs w:val="20"/>
              </w:rPr>
              <w:t>34,9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67,0</w:t>
            </w:r>
          </w:p>
        </w:tc>
      </w:tr>
      <w:tr w:rsidR="005372A2" w:rsidRPr="00AD1781" w:rsidTr="003919BE">
        <w:trPr>
          <w:trHeight w:val="305"/>
        </w:trPr>
        <w:tc>
          <w:tcPr>
            <w:tcW w:w="6977"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r w:rsidRPr="00AD1781">
              <w:rPr>
                <w:b/>
                <w:bCs/>
                <w:color w:val="000000"/>
                <w:sz w:val="20"/>
                <w:szCs w:val="20"/>
              </w:rPr>
              <w:t>Всего расходов</w:t>
            </w:r>
          </w:p>
        </w:tc>
        <w:tc>
          <w:tcPr>
            <w:tcW w:w="87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bCs/>
                <w:color w:val="000000"/>
                <w:sz w:val="20"/>
                <w:szCs w:val="20"/>
              </w:rPr>
            </w:pPr>
          </w:p>
        </w:tc>
        <w:tc>
          <w:tcPr>
            <w:tcW w:w="103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17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7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063"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b/>
                <w:bCs/>
                <w:color w:val="000000"/>
                <w:sz w:val="20"/>
                <w:szCs w:val="20"/>
              </w:rPr>
            </w:pPr>
            <w:r w:rsidRPr="00AD1781">
              <w:rPr>
                <w:b/>
                <w:bCs/>
                <w:color w:val="000000"/>
                <w:sz w:val="20"/>
                <w:szCs w:val="20"/>
              </w:rPr>
              <w:t>1479</w:t>
            </w:r>
          </w:p>
        </w:tc>
        <w:tc>
          <w:tcPr>
            <w:tcW w:w="1224"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b/>
                <w:bCs/>
                <w:color w:val="000000"/>
                <w:sz w:val="20"/>
                <w:szCs w:val="20"/>
              </w:rPr>
            </w:pPr>
            <w:r w:rsidRPr="00AD1781">
              <w:rPr>
                <w:b/>
                <w:bCs/>
                <w:color w:val="000000"/>
                <w:sz w:val="20"/>
                <w:szCs w:val="20"/>
              </w:rPr>
              <w:t>1420,9</w:t>
            </w:r>
          </w:p>
        </w:tc>
      </w:tr>
    </w:tbl>
    <w:p w:rsidR="005372A2" w:rsidRPr="00AD1781" w:rsidRDefault="005372A2" w:rsidP="00AD1781">
      <w:pPr>
        <w:pStyle w:val="S1"/>
        <w:rPr>
          <w:b/>
          <w:sz w:val="20"/>
          <w:szCs w:val="20"/>
        </w:rPr>
      </w:pPr>
    </w:p>
    <w:p w:rsidR="005372A2" w:rsidRPr="00AD1781" w:rsidRDefault="005372A2" w:rsidP="00DD1EE7">
      <w:pPr>
        <w:pStyle w:val="S1"/>
        <w:jc w:val="right"/>
        <w:rPr>
          <w:color w:val="000000"/>
          <w:sz w:val="20"/>
          <w:szCs w:val="20"/>
        </w:rPr>
      </w:pPr>
      <w:r w:rsidRPr="00AD1781">
        <w:rPr>
          <w:color w:val="000000"/>
          <w:sz w:val="20"/>
          <w:szCs w:val="20"/>
        </w:rPr>
        <w:t>Приложение № 6</w:t>
      </w:r>
    </w:p>
    <w:p w:rsidR="005372A2" w:rsidRPr="00AD1781" w:rsidRDefault="005372A2" w:rsidP="00DD1EE7">
      <w:pPr>
        <w:pStyle w:val="S1"/>
        <w:jc w:val="right"/>
        <w:rPr>
          <w:color w:val="000000"/>
          <w:sz w:val="20"/>
          <w:szCs w:val="20"/>
        </w:rPr>
      </w:pPr>
    </w:p>
    <w:p w:rsidR="005372A2" w:rsidRPr="00AD1781" w:rsidRDefault="005372A2" w:rsidP="00DD1EE7">
      <w:pPr>
        <w:pStyle w:val="S1"/>
        <w:jc w:val="right"/>
        <w:rPr>
          <w:sz w:val="20"/>
          <w:szCs w:val="20"/>
        </w:rPr>
      </w:pPr>
      <w:r w:rsidRPr="00AD1781">
        <w:rPr>
          <w:color w:val="000000"/>
          <w:sz w:val="20"/>
          <w:szCs w:val="20"/>
        </w:rPr>
        <w:t xml:space="preserve"> </w:t>
      </w:r>
      <w:r w:rsidRPr="00AD1781">
        <w:rPr>
          <w:sz w:val="20"/>
          <w:szCs w:val="20"/>
        </w:rPr>
        <w:t xml:space="preserve">                                                              к решению 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AD1781" w:rsidRDefault="005372A2" w:rsidP="00DD1EE7">
      <w:pPr>
        <w:pStyle w:val="S1"/>
        <w:jc w:val="right"/>
        <w:rPr>
          <w:sz w:val="20"/>
          <w:szCs w:val="20"/>
        </w:rPr>
      </w:pPr>
      <w:r w:rsidRPr="00AD1781">
        <w:rPr>
          <w:sz w:val="20"/>
          <w:szCs w:val="20"/>
        </w:rPr>
        <w:t>от 00.00.2016 № 0</w:t>
      </w:r>
    </w:p>
    <w:p w:rsidR="005372A2" w:rsidRPr="00AD1781" w:rsidRDefault="005372A2" w:rsidP="00AD1781">
      <w:pPr>
        <w:pStyle w:val="S1"/>
        <w:rPr>
          <w:sz w:val="20"/>
          <w:szCs w:val="20"/>
        </w:rPr>
      </w:pPr>
    </w:p>
    <w:p w:rsidR="005372A2" w:rsidRPr="00DD1EE7" w:rsidRDefault="005372A2" w:rsidP="00DD1EE7">
      <w:pPr>
        <w:pStyle w:val="S1"/>
        <w:rPr>
          <w:color w:val="000000"/>
          <w:sz w:val="20"/>
          <w:szCs w:val="20"/>
        </w:rPr>
      </w:pPr>
    </w:p>
    <w:p w:rsidR="005372A2" w:rsidRPr="00AD1781" w:rsidRDefault="005372A2" w:rsidP="00AD1781">
      <w:pPr>
        <w:pStyle w:val="S1"/>
        <w:rPr>
          <w:bCs/>
          <w:color w:val="000000"/>
          <w:sz w:val="20"/>
          <w:szCs w:val="20"/>
        </w:rPr>
      </w:pPr>
      <w:r w:rsidRPr="00AD1781">
        <w:rPr>
          <w:bCs/>
          <w:color w:val="000000"/>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2017 год</w:t>
      </w: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r w:rsidRPr="00AD1781">
        <w:rPr>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95"/>
        <w:gridCol w:w="6597"/>
      </w:tblGrid>
      <w:tr w:rsidR="005372A2" w:rsidRPr="00AD1781" w:rsidTr="00DD1EE7">
        <w:trPr>
          <w:trHeight w:val="513"/>
        </w:trPr>
        <w:tc>
          <w:tcPr>
            <w:tcW w:w="6595" w:type="dxa"/>
          </w:tcPr>
          <w:p w:rsidR="005372A2" w:rsidRPr="00AD1781" w:rsidRDefault="005372A2" w:rsidP="00AD1781">
            <w:pPr>
              <w:pStyle w:val="S1"/>
              <w:rPr>
                <w:b/>
                <w:sz w:val="20"/>
                <w:szCs w:val="20"/>
              </w:rPr>
            </w:pPr>
            <w:r w:rsidRPr="00AD1781">
              <w:rPr>
                <w:b/>
                <w:sz w:val="20"/>
                <w:szCs w:val="20"/>
              </w:rPr>
              <w:t>Наименование муниципальных образований</w:t>
            </w:r>
          </w:p>
        </w:tc>
        <w:tc>
          <w:tcPr>
            <w:tcW w:w="6597" w:type="dxa"/>
          </w:tcPr>
          <w:p w:rsidR="005372A2" w:rsidRPr="00AD1781" w:rsidRDefault="005372A2" w:rsidP="00AD1781">
            <w:pPr>
              <w:pStyle w:val="S1"/>
              <w:rPr>
                <w:b/>
                <w:sz w:val="20"/>
                <w:szCs w:val="20"/>
              </w:rPr>
            </w:pPr>
            <w:r w:rsidRPr="00AD1781">
              <w:rPr>
                <w:b/>
                <w:sz w:val="20"/>
                <w:szCs w:val="20"/>
              </w:rPr>
              <w:t>Сумма</w:t>
            </w:r>
          </w:p>
        </w:tc>
      </w:tr>
      <w:tr w:rsidR="005372A2" w:rsidRPr="00AD1781" w:rsidTr="00DD1EE7">
        <w:trPr>
          <w:trHeight w:val="513"/>
        </w:trPr>
        <w:tc>
          <w:tcPr>
            <w:tcW w:w="6595" w:type="dxa"/>
          </w:tcPr>
          <w:p w:rsidR="005372A2" w:rsidRPr="00AD1781" w:rsidRDefault="005372A2" w:rsidP="00AD1781">
            <w:pPr>
              <w:pStyle w:val="S1"/>
              <w:rPr>
                <w:sz w:val="20"/>
                <w:szCs w:val="20"/>
              </w:rPr>
            </w:pPr>
            <w:r w:rsidRPr="00AD1781">
              <w:rPr>
                <w:sz w:val="20"/>
                <w:szCs w:val="20"/>
              </w:rPr>
              <w:t>Администрация Северного района Новосибирской области</w:t>
            </w:r>
          </w:p>
        </w:tc>
        <w:tc>
          <w:tcPr>
            <w:tcW w:w="6597" w:type="dxa"/>
          </w:tcPr>
          <w:p w:rsidR="005372A2" w:rsidRPr="00AD1781" w:rsidRDefault="005372A2" w:rsidP="00AD1781">
            <w:pPr>
              <w:pStyle w:val="S1"/>
              <w:rPr>
                <w:sz w:val="20"/>
                <w:szCs w:val="20"/>
              </w:rPr>
            </w:pPr>
            <w:r w:rsidRPr="00AD1781">
              <w:rPr>
                <w:sz w:val="20"/>
                <w:szCs w:val="20"/>
              </w:rPr>
              <w:t>30,0</w:t>
            </w:r>
          </w:p>
        </w:tc>
      </w:tr>
      <w:tr w:rsidR="005372A2" w:rsidRPr="00AD1781" w:rsidTr="00DD1EE7">
        <w:trPr>
          <w:trHeight w:val="257"/>
        </w:trPr>
        <w:tc>
          <w:tcPr>
            <w:tcW w:w="6595" w:type="dxa"/>
          </w:tcPr>
          <w:p w:rsidR="005372A2" w:rsidRPr="00AD1781" w:rsidRDefault="005372A2" w:rsidP="00AD1781">
            <w:pPr>
              <w:pStyle w:val="S1"/>
              <w:rPr>
                <w:b/>
                <w:sz w:val="20"/>
                <w:szCs w:val="20"/>
              </w:rPr>
            </w:pPr>
            <w:r w:rsidRPr="00AD1781">
              <w:rPr>
                <w:b/>
                <w:sz w:val="20"/>
                <w:szCs w:val="20"/>
              </w:rPr>
              <w:t>Итого</w:t>
            </w:r>
          </w:p>
        </w:tc>
        <w:tc>
          <w:tcPr>
            <w:tcW w:w="6597" w:type="dxa"/>
          </w:tcPr>
          <w:p w:rsidR="005372A2" w:rsidRPr="00AD1781" w:rsidRDefault="005372A2" w:rsidP="00AD1781">
            <w:pPr>
              <w:pStyle w:val="S1"/>
              <w:rPr>
                <w:b/>
                <w:sz w:val="20"/>
                <w:szCs w:val="20"/>
              </w:rPr>
            </w:pPr>
            <w:r w:rsidRPr="00AD1781">
              <w:rPr>
                <w:b/>
                <w:sz w:val="20"/>
                <w:szCs w:val="20"/>
              </w:rPr>
              <w:t>30,0</w:t>
            </w:r>
          </w:p>
        </w:tc>
      </w:tr>
    </w:tbl>
    <w:p w:rsidR="005372A2" w:rsidRPr="00AD1781" w:rsidRDefault="005372A2" w:rsidP="00DD1EE7">
      <w:pPr>
        <w:pStyle w:val="S1"/>
        <w:jc w:val="right"/>
        <w:rPr>
          <w:color w:val="000000"/>
          <w:sz w:val="20"/>
          <w:szCs w:val="20"/>
        </w:rPr>
      </w:pPr>
      <w:r w:rsidRPr="00AD1781">
        <w:rPr>
          <w:color w:val="000000"/>
          <w:sz w:val="20"/>
          <w:szCs w:val="20"/>
        </w:rPr>
        <w:t>Приложение № 7</w:t>
      </w:r>
    </w:p>
    <w:p w:rsidR="005372A2" w:rsidRPr="00AD1781" w:rsidRDefault="005372A2" w:rsidP="00DD1EE7">
      <w:pPr>
        <w:pStyle w:val="S1"/>
        <w:jc w:val="right"/>
        <w:rPr>
          <w:color w:val="000000"/>
          <w:sz w:val="20"/>
          <w:szCs w:val="20"/>
        </w:rPr>
      </w:pPr>
    </w:p>
    <w:p w:rsidR="005372A2" w:rsidRPr="00AD1781" w:rsidRDefault="005372A2" w:rsidP="00DD1EE7">
      <w:pPr>
        <w:pStyle w:val="S1"/>
        <w:jc w:val="right"/>
        <w:rPr>
          <w:sz w:val="20"/>
          <w:szCs w:val="20"/>
        </w:rPr>
      </w:pPr>
      <w:r w:rsidRPr="00AD1781">
        <w:rPr>
          <w:color w:val="000000"/>
          <w:sz w:val="20"/>
          <w:szCs w:val="20"/>
        </w:rPr>
        <w:t xml:space="preserve"> </w:t>
      </w:r>
      <w:r w:rsidRPr="00AD1781">
        <w:rPr>
          <w:sz w:val="20"/>
          <w:szCs w:val="20"/>
        </w:rPr>
        <w:t xml:space="preserve">                                                              к решению __________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AD1781" w:rsidRDefault="005372A2" w:rsidP="00DD1EE7">
      <w:pPr>
        <w:pStyle w:val="S1"/>
        <w:jc w:val="right"/>
        <w:rPr>
          <w:sz w:val="20"/>
          <w:szCs w:val="20"/>
        </w:rPr>
      </w:pPr>
      <w:r w:rsidRPr="00AD1781">
        <w:rPr>
          <w:sz w:val="20"/>
          <w:szCs w:val="20"/>
        </w:rPr>
        <w:t>от 00.00.2016 № 0</w:t>
      </w:r>
    </w:p>
    <w:p w:rsidR="005372A2" w:rsidRPr="00AD1781" w:rsidRDefault="005372A2" w:rsidP="00AD1781">
      <w:pPr>
        <w:pStyle w:val="S1"/>
        <w:rPr>
          <w:sz w:val="20"/>
          <w:szCs w:val="20"/>
        </w:rPr>
      </w:pPr>
    </w:p>
    <w:p w:rsidR="005372A2" w:rsidRPr="00DD1EE7" w:rsidRDefault="005372A2" w:rsidP="00DD1EE7">
      <w:pPr>
        <w:pStyle w:val="S1"/>
        <w:rPr>
          <w:color w:val="000000"/>
          <w:sz w:val="20"/>
          <w:szCs w:val="20"/>
        </w:rPr>
      </w:pPr>
      <w:r w:rsidRPr="00AD1781">
        <w:rPr>
          <w:color w:val="000000"/>
          <w:sz w:val="20"/>
          <w:szCs w:val="20"/>
        </w:rPr>
        <w:t xml:space="preserve"> </w:t>
      </w:r>
    </w:p>
    <w:p w:rsidR="005372A2" w:rsidRPr="00AD1781" w:rsidRDefault="005372A2" w:rsidP="00AD1781">
      <w:pPr>
        <w:pStyle w:val="S1"/>
        <w:rPr>
          <w:bCs/>
          <w:color w:val="000000"/>
          <w:sz w:val="20"/>
          <w:szCs w:val="20"/>
        </w:rPr>
      </w:pPr>
      <w:r w:rsidRPr="00AD1781">
        <w:rPr>
          <w:bCs/>
          <w:color w:val="000000"/>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исполнению местного бюджета на 2017 год</w:t>
      </w: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r w:rsidRPr="00AD1781">
        <w:rPr>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820"/>
        <w:gridCol w:w="6822"/>
      </w:tblGrid>
      <w:tr w:rsidR="005372A2" w:rsidRPr="00AD1781" w:rsidTr="00DD1EE7">
        <w:trPr>
          <w:trHeight w:val="490"/>
        </w:trPr>
        <w:tc>
          <w:tcPr>
            <w:tcW w:w="6820" w:type="dxa"/>
          </w:tcPr>
          <w:p w:rsidR="005372A2" w:rsidRPr="00AD1781" w:rsidRDefault="005372A2" w:rsidP="00AD1781">
            <w:pPr>
              <w:pStyle w:val="S1"/>
              <w:rPr>
                <w:b/>
                <w:sz w:val="20"/>
                <w:szCs w:val="20"/>
              </w:rPr>
            </w:pPr>
            <w:r w:rsidRPr="00AD1781">
              <w:rPr>
                <w:b/>
                <w:sz w:val="20"/>
                <w:szCs w:val="20"/>
              </w:rPr>
              <w:t>Наименование муниципальных образований</w:t>
            </w:r>
          </w:p>
        </w:tc>
        <w:tc>
          <w:tcPr>
            <w:tcW w:w="6822" w:type="dxa"/>
          </w:tcPr>
          <w:p w:rsidR="005372A2" w:rsidRPr="00AD1781" w:rsidRDefault="005372A2" w:rsidP="00AD1781">
            <w:pPr>
              <w:pStyle w:val="S1"/>
              <w:rPr>
                <w:b/>
                <w:sz w:val="20"/>
                <w:szCs w:val="20"/>
              </w:rPr>
            </w:pPr>
            <w:r w:rsidRPr="00AD1781">
              <w:rPr>
                <w:b/>
                <w:sz w:val="20"/>
                <w:szCs w:val="20"/>
              </w:rPr>
              <w:t>Сумма</w:t>
            </w:r>
          </w:p>
        </w:tc>
      </w:tr>
      <w:tr w:rsidR="005372A2" w:rsidRPr="00AD1781" w:rsidTr="00DD1EE7">
        <w:trPr>
          <w:trHeight w:val="507"/>
        </w:trPr>
        <w:tc>
          <w:tcPr>
            <w:tcW w:w="6820" w:type="dxa"/>
          </w:tcPr>
          <w:p w:rsidR="005372A2" w:rsidRPr="00AD1781" w:rsidRDefault="005372A2" w:rsidP="00AD1781">
            <w:pPr>
              <w:pStyle w:val="S1"/>
              <w:rPr>
                <w:sz w:val="20"/>
                <w:szCs w:val="20"/>
              </w:rPr>
            </w:pPr>
            <w:r w:rsidRPr="00AD1781">
              <w:rPr>
                <w:sz w:val="20"/>
                <w:szCs w:val="20"/>
              </w:rPr>
              <w:t>Администрация Северного района Новосибирской области</w:t>
            </w:r>
          </w:p>
        </w:tc>
        <w:tc>
          <w:tcPr>
            <w:tcW w:w="6822" w:type="dxa"/>
          </w:tcPr>
          <w:p w:rsidR="005372A2" w:rsidRPr="00AD1781" w:rsidRDefault="005372A2" w:rsidP="00AD1781">
            <w:pPr>
              <w:pStyle w:val="S1"/>
              <w:rPr>
                <w:sz w:val="20"/>
                <w:szCs w:val="20"/>
              </w:rPr>
            </w:pPr>
            <w:r w:rsidRPr="00AD1781">
              <w:rPr>
                <w:sz w:val="20"/>
                <w:szCs w:val="20"/>
              </w:rPr>
              <w:t>5,0</w:t>
            </w:r>
          </w:p>
        </w:tc>
      </w:tr>
      <w:tr w:rsidR="005372A2" w:rsidRPr="00AD1781" w:rsidTr="00DD1EE7">
        <w:trPr>
          <w:trHeight w:val="262"/>
        </w:trPr>
        <w:tc>
          <w:tcPr>
            <w:tcW w:w="6820" w:type="dxa"/>
          </w:tcPr>
          <w:p w:rsidR="005372A2" w:rsidRPr="00AD1781" w:rsidRDefault="005372A2" w:rsidP="00AD1781">
            <w:pPr>
              <w:pStyle w:val="S1"/>
              <w:rPr>
                <w:b/>
                <w:sz w:val="20"/>
                <w:szCs w:val="20"/>
              </w:rPr>
            </w:pPr>
            <w:r w:rsidRPr="00AD1781">
              <w:rPr>
                <w:b/>
                <w:sz w:val="20"/>
                <w:szCs w:val="20"/>
              </w:rPr>
              <w:t>Итого</w:t>
            </w:r>
          </w:p>
        </w:tc>
        <w:tc>
          <w:tcPr>
            <w:tcW w:w="6822" w:type="dxa"/>
          </w:tcPr>
          <w:p w:rsidR="005372A2" w:rsidRPr="00AD1781" w:rsidRDefault="005372A2" w:rsidP="00AD1781">
            <w:pPr>
              <w:pStyle w:val="S1"/>
              <w:rPr>
                <w:b/>
                <w:sz w:val="20"/>
                <w:szCs w:val="20"/>
              </w:rPr>
            </w:pPr>
            <w:r w:rsidRPr="00AD1781">
              <w:rPr>
                <w:b/>
                <w:sz w:val="20"/>
                <w:szCs w:val="20"/>
              </w:rPr>
              <w:t>5,0</w:t>
            </w:r>
          </w:p>
        </w:tc>
      </w:tr>
    </w:tbl>
    <w:p w:rsidR="005372A2" w:rsidRPr="00AD1781" w:rsidRDefault="005372A2" w:rsidP="00DD1EE7">
      <w:pPr>
        <w:pStyle w:val="S1"/>
        <w:jc w:val="right"/>
        <w:rPr>
          <w:color w:val="000000"/>
          <w:sz w:val="20"/>
          <w:szCs w:val="20"/>
        </w:rPr>
      </w:pPr>
      <w:r w:rsidRPr="00AD1781">
        <w:rPr>
          <w:color w:val="000000"/>
          <w:sz w:val="20"/>
          <w:szCs w:val="20"/>
        </w:rPr>
        <w:t>Приложение № 8</w:t>
      </w:r>
    </w:p>
    <w:p w:rsidR="005372A2" w:rsidRPr="00AD1781" w:rsidRDefault="005372A2" w:rsidP="00DD1EE7">
      <w:pPr>
        <w:pStyle w:val="S1"/>
        <w:jc w:val="right"/>
        <w:rPr>
          <w:color w:val="000000"/>
          <w:sz w:val="20"/>
          <w:szCs w:val="20"/>
        </w:rPr>
      </w:pPr>
    </w:p>
    <w:p w:rsidR="005372A2" w:rsidRPr="00AD1781" w:rsidRDefault="005372A2" w:rsidP="00DD1EE7">
      <w:pPr>
        <w:pStyle w:val="S1"/>
        <w:jc w:val="right"/>
        <w:rPr>
          <w:sz w:val="20"/>
          <w:szCs w:val="20"/>
        </w:rPr>
      </w:pPr>
      <w:r w:rsidRPr="00AD1781">
        <w:rPr>
          <w:sz w:val="20"/>
          <w:szCs w:val="20"/>
        </w:rPr>
        <w:t xml:space="preserve">                                                              к решению ___________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AD1781" w:rsidRDefault="005372A2" w:rsidP="00DD1EE7">
      <w:pPr>
        <w:pStyle w:val="S1"/>
        <w:jc w:val="right"/>
        <w:rPr>
          <w:sz w:val="20"/>
          <w:szCs w:val="20"/>
        </w:rPr>
      </w:pPr>
      <w:r w:rsidRPr="00AD1781">
        <w:rPr>
          <w:sz w:val="20"/>
          <w:szCs w:val="20"/>
        </w:rPr>
        <w:t>от 00.00.2016 № 0</w:t>
      </w:r>
    </w:p>
    <w:p w:rsidR="005372A2" w:rsidRPr="00AD1781" w:rsidRDefault="005372A2" w:rsidP="00DD1EE7">
      <w:pPr>
        <w:pStyle w:val="S1"/>
        <w:jc w:val="right"/>
        <w:rPr>
          <w:sz w:val="20"/>
          <w:szCs w:val="20"/>
        </w:rPr>
      </w:pPr>
    </w:p>
    <w:p w:rsidR="005372A2" w:rsidRPr="00AD1781" w:rsidRDefault="005372A2" w:rsidP="00AD1781">
      <w:pPr>
        <w:pStyle w:val="S1"/>
        <w:rPr>
          <w:color w:val="000000"/>
          <w:sz w:val="20"/>
          <w:szCs w:val="20"/>
        </w:rPr>
      </w:pPr>
      <w:r w:rsidRPr="00AD1781">
        <w:rPr>
          <w:color w:val="000000"/>
          <w:sz w:val="20"/>
          <w:szCs w:val="20"/>
        </w:rPr>
        <w:t xml:space="preserve"> </w:t>
      </w:r>
    </w:p>
    <w:p w:rsidR="005372A2" w:rsidRPr="00AD1781" w:rsidRDefault="005372A2" w:rsidP="00AD1781">
      <w:pPr>
        <w:pStyle w:val="S1"/>
        <w:rPr>
          <w:color w:val="000000"/>
          <w:sz w:val="20"/>
          <w:szCs w:val="20"/>
        </w:rPr>
      </w:pPr>
    </w:p>
    <w:p w:rsidR="005372A2" w:rsidRPr="00AD1781" w:rsidRDefault="005372A2" w:rsidP="00DD1EE7">
      <w:pPr>
        <w:pStyle w:val="S1"/>
        <w:jc w:val="right"/>
        <w:rPr>
          <w:b/>
          <w:color w:val="000000"/>
          <w:sz w:val="20"/>
          <w:szCs w:val="20"/>
        </w:rPr>
      </w:pPr>
      <w:r w:rsidRPr="00AD1781">
        <w:rPr>
          <w:b/>
          <w:color w:val="000000"/>
          <w:sz w:val="20"/>
          <w:szCs w:val="20"/>
        </w:rPr>
        <w:t>Таблица 1</w:t>
      </w:r>
    </w:p>
    <w:p w:rsidR="005372A2" w:rsidRPr="00AD1781" w:rsidRDefault="005372A2" w:rsidP="00AD1781">
      <w:pPr>
        <w:pStyle w:val="S1"/>
        <w:rPr>
          <w:sz w:val="20"/>
          <w:szCs w:val="20"/>
        </w:rPr>
      </w:pPr>
    </w:p>
    <w:p w:rsidR="005372A2" w:rsidRPr="00AD1781" w:rsidRDefault="005372A2" w:rsidP="00DD1EE7">
      <w:pPr>
        <w:pStyle w:val="S1"/>
        <w:jc w:val="center"/>
        <w:rPr>
          <w:sz w:val="20"/>
          <w:szCs w:val="20"/>
        </w:rPr>
      </w:pPr>
    </w:p>
    <w:p w:rsidR="005372A2" w:rsidRPr="00AD1781" w:rsidRDefault="005372A2" w:rsidP="00DD1EE7">
      <w:pPr>
        <w:pStyle w:val="S1"/>
        <w:jc w:val="center"/>
        <w:rPr>
          <w:sz w:val="20"/>
          <w:szCs w:val="20"/>
        </w:rPr>
      </w:pPr>
      <w:r w:rsidRPr="00AD1781">
        <w:rPr>
          <w:sz w:val="20"/>
          <w:szCs w:val="20"/>
        </w:rPr>
        <w:t xml:space="preserve">Перечень муниципальных программ, предусмотренных </w:t>
      </w:r>
      <w:proofErr w:type="gramStart"/>
      <w:r w:rsidRPr="00AD1781">
        <w:rPr>
          <w:sz w:val="20"/>
          <w:szCs w:val="20"/>
        </w:rPr>
        <w:t>к</w:t>
      </w:r>
      <w:proofErr w:type="gramEnd"/>
    </w:p>
    <w:p w:rsidR="005372A2" w:rsidRPr="00AD1781" w:rsidRDefault="005372A2" w:rsidP="00DD1EE7">
      <w:pPr>
        <w:pStyle w:val="S1"/>
        <w:jc w:val="center"/>
        <w:rPr>
          <w:sz w:val="20"/>
          <w:szCs w:val="20"/>
        </w:rPr>
      </w:pPr>
      <w:r w:rsidRPr="00AD1781">
        <w:rPr>
          <w:sz w:val="20"/>
          <w:szCs w:val="20"/>
        </w:rPr>
        <w:t>финансированию из местного бюджета на 2017 год</w:t>
      </w:r>
    </w:p>
    <w:p w:rsidR="005372A2" w:rsidRPr="00AD1781" w:rsidRDefault="005372A2" w:rsidP="00DD1EE7">
      <w:pPr>
        <w:pStyle w:val="S1"/>
        <w:jc w:val="center"/>
        <w:rPr>
          <w:sz w:val="20"/>
          <w:szCs w:val="20"/>
        </w:rPr>
      </w:pPr>
    </w:p>
    <w:p w:rsidR="005372A2" w:rsidRPr="00AD1781" w:rsidRDefault="005372A2" w:rsidP="00DD1EE7">
      <w:pPr>
        <w:pStyle w:val="S1"/>
        <w:jc w:val="center"/>
        <w:rPr>
          <w:sz w:val="20"/>
          <w:szCs w:val="20"/>
        </w:rPr>
      </w:pPr>
    </w:p>
    <w:p w:rsidR="005372A2" w:rsidRPr="00AD1781" w:rsidRDefault="005372A2" w:rsidP="00AD1781">
      <w:pPr>
        <w:pStyle w:val="S1"/>
        <w:rPr>
          <w:sz w:val="20"/>
          <w:szCs w:val="20"/>
        </w:rPr>
      </w:pPr>
      <w:r w:rsidRPr="00AD1781">
        <w:rPr>
          <w:sz w:val="20"/>
          <w:szCs w:val="20"/>
        </w:rPr>
        <w:t>тыс</w:t>
      </w:r>
      <w:proofErr w:type="gramStart"/>
      <w:r w:rsidRPr="00AD1781">
        <w:rPr>
          <w:sz w:val="20"/>
          <w:szCs w:val="20"/>
        </w:rPr>
        <w:t>.р</w:t>
      </w:r>
      <w:proofErr w:type="gramEnd"/>
      <w:r w:rsidRPr="00AD1781">
        <w:rPr>
          <w:sz w:val="20"/>
          <w:szCs w:val="20"/>
        </w:rPr>
        <w:t>ублей</w:t>
      </w:r>
    </w:p>
    <w:p w:rsidR="005372A2" w:rsidRPr="00AD1781" w:rsidRDefault="005372A2" w:rsidP="00AD1781">
      <w:pPr>
        <w:pStyle w:val="S1"/>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5"/>
        <w:gridCol w:w="3108"/>
        <w:gridCol w:w="2949"/>
        <w:gridCol w:w="3186"/>
      </w:tblGrid>
      <w:tr w:rsidR="005372A2" w:rsidRPr="00AD1781" w:rsidTr="00DD1EE7">
        <w:trPr>
          <w:trHeight w:val="292"/>
        </w:trPr>
        <w:tc>
          <w:tcPr>
            <w:tcW w:w="5135" w:type="dxa"/>
          </w:tcPr>
          <w:p w:rsidR="005372A2" w:rsidRPr="00AD1781" w:rsidRDefault="005372A2" w:rsidP="00AD1781">
            <w:pPr>
              <w:pStyle w:val="S1"/>
              <w:rPr>
                <w:sz w:val="20"/>
                <w:szCs w:val="20"/>
              </w:rPr>
            </w:pPr>
            <w:r w:rsidRPr="00AD1781">
              <w:rPr>
                <w:sz w:val="20"/>
                <w:szCs w:val="20"/>
              </w:rPr>
              <w:t>Наименование программы</w:t>
            </w:r>
          </w:p>
        </w:tc>
        <w:tc>
          <w:tcPr>
            <w:tcW w:w="3108" w:type="dxa"/>
          </w:tcPr>
          <w:p w:rsidR="005372A2" w:rsidRPr="00AD1781" w:rsidRDefault="005372A2" w:rsidP="00AD1781">
            <w:pPr>
              <w:pStyle w:val="S1"/>
              <w:rPr>
                <w:sz w:val="20"/>
                <w:szCs w:val="20"/>
              </w:rPr>
            </w:pPr>
            <w:r w:rsidRPr="00AD1781">
              <w:rPr>
                <w:sz w:val="20"/>
                <w:szCs w:val="20"/>
              </w:rPr>
              <w:t>ЦСР</w:t>
            </w:r>
          </w:p>
        </w:tc>
        <w:tc>
          <w:tcPr>
            <w:tcW w:w="2949" w:type="dxa"/>
          </w:tcPr>
          <w:p w:rsidR="005372A2" w:rsidRPr="00AD1781" w:rsidRDefault="005372A2" w:rsidP="00AD1781">
            <w:pPr>
              <w:pStyle w:val="S1"/>
              <w:rPr>
                <w:sz w:val="20"/>
                <w:szCs w:val="20"/>
              </w:rPr>
            </w:pPr>
            <w:r w:rsidRPr="00AD1781">
              <w:rPr>
                <w:sz w:val="20"/>
                <w:szCs w:val="20"/>
              </w:rPr>
              <w:t>ГРБС</w:t>
            </w:r>
          </w:p>
        </w:tc>
        <w:tc>
          <w:tcPr>
            <w:tcW w:w="3186" w:type="dxa"/>
          </w:tcPr>
          <w:p w:rsidR="005372A2" w:rsidRPr="00AD1781" w:rsidRDefault="005372A2" w:rsidP="00AD1781">
            <w:pPr>
              <w:pStyle w:val="S1"/>
              <w:rPr>
                <w:sz w:val="20"/>
                <w:szCs w:val="20"/>
              </w:rPr>
            </w:pPr>
            <w:r w:rsidRPr="00AD1781">
              <w:rPr>
                <w:sz w:val="20"/>
                <w:szCs w:val="20"/>
              </w:rPr>
              <w:t xml:space="preserve">Сумма </w:t>
            </w:r>
          </w:p>
        </w:tc>
      </w:tr>
      <w:tr w:rsidR="005372A2" w:rsidRPr="00AD1781" w:rsidTr="00DD1EE7">
        <w:trPr>
          <w:trHeight w:val="292"/>
        </w:trPr>
        <w:tc>
          <w:tcPr>
            <w:tcW w:w="5135" w:type="dxa"/>
          </w:tcPr>
          <w:p w:rsidR="005372A2" w:rsidRPr="00AD1781" w:rsidRDefault="005372A2" w:rsidP="00AD1781">
            <w:pPr>
              <w:pStyle w:val="S1"/>
              <w:rPr>
                <w:sz w:val="20"/>
                <w:szCs w:val="20"/>
              </w:rPr>
            </w:pPr>
            <w:r w:rsidRPr="00AD1781">
              <w:rPr>
                <w:sz w:val="20"/>
                <w:szCs w:val="20"/>
              </w:rPr>
              <w:t>0</w:t>
            </w:r>
          </w:p>
        </w:tc>
        <w:tc>
          <w:tcPr>
            <w:tcW w:w="3108" w:type="dxa"/>
          </w:tcPr>
          <w:p w:rsidR="005372A2" w:rsidRPr="00AD1781" w:rsidRDefault="005372A2" w:rsidP="00AD1781">
            <w:pPr>
              <w:pStyle w:val="S1"/>
              <w:rPr>
                <w:sz w:val="20"/>
                <w:szCs w:val="20"/>
              </w:rPr>
            </w:pPr>
            <w:r w:rsidRPr="00AD1781">
              <w:rPr>
                <w:sz w:val="20"/>
                <w:szCs w:val="20"/>
              </w:rPr>
              <w:t>0</w:t>
            </w:r>
          </w:p>
        </w:tc>
        <w:tc>
          <w:tcPr>
            <w:tcW w:w="2949" w:type="dxa"/>
          </w:tcPr>
          <w:p w:rsidR="005372A2" w:rsidRPr="00AD1781" w:rsidRDefault="005372A2" w:rsidP="00AD1781">
            <w:pPr>
              <w:pStyle w:val="S1"/>
              <w:rPr>
                <w:sz w:val="20"/>
                <w:szCs w:val="20"/>
              </w:rPr>
            </w:pPr>
            <w:r w:rsidRPr="00AD1781">
              <w:rPr>
                <w:sz w:val="20"/>
                <w:szCs w:val="20"/>
              </w:rPr>
              <w:t>0</w:t>
            </w:r>
          </w:p>
        </w:tc>
        <w:tc>
          <w:tcPr>
            <w:tcW w:w="3186" w:type="dxa"/>
          </w:tcPr>
          <w:p w:rsidR="005372A2" w:rsidRPr="00AD1781" w:rsidRDefault="005372A2" w:rsidP="00AD1781">
            <w:pPr>
              <w:pStyle w:val="S1"/>
              <w:rPr>
                <w:sz w:val="20"/>
                <w:szCs w:val="20"/>
              </w:rPr>
            </w:pPr>
            <w:r w:rsidRPr="00AD1781">
              <w:rPr>
                <w:sz w:val="20"/>
                <w:szCs w:val="20"/>
              </w:rPr>
              <w:t>0</w:t>
            </w:r>
          </w:p>
        </w:tc>
      </w:tr>
      <w:tr w:rsidR="005372A2" w:rsidRPr="00AD1781" w:rsidTr="00DD1EE7">
        <w:trPr>
          <w:trHeight w:val="292"/>
        </w:trPr>
        <w:tc>
          <w:tcPr>
            <w:tcW w:w="5135" w:type="dxa"/>
          </w:tcPr>
          <w:p w:rsidR="005372A2" w:rsidRPr="00AD1781" w:rsidRDefault="005372A2" w:rsidP="00AD1781">
            <w:pPr>
              <w:pStyle w:val="S1"/>
              <w:rPr>
                <w:sz w:val="20"/>
                <w:szCs w:val="20"/>
              </w:rPr>
            </w:pPr>
            <w:r w:rsidRPr="00AD1781">
              <w:rPr>
                <w:sz w:val="20"/>
                <w:szCs w:val="20"/>
              </w:rPr>
              <w:t>Итого:</w:t>
            </w:r>
          </w:p>
        </w:tc>
        <w:tc>
          <w:tcPr>
            <w:tcW w:w="3108" w:type="dxa"/>
          </w:tcPr>
          <w:p w:rsidR="005372A2" w:rsidRPr="00AD1781" w:rsidRDefault="005372A2" w:rsidP="00AD1781">
            <w:pPr>
              <w:pStyle w:val="S1"/>
              <w:rPr>
                <w:sz w:val="20"/>
                <w:szCs w:val="20"/>
              </w:rPr>
            </w:pPr>
          </w:p>
        </w:tc>
        <w:tc>
          <w:tcPr>
            <w:tcW w:w="2949" w:type="dxa"/>
          </w:tcPr>
          <w:p w:rsidR="005372A2" w:rsidRPr="00AD1781" w:rsidRDefault="005372A2" w:rsidP="00AD1781">
            <w:pPr>
              <w:pStyle w:val="S1"/>
              <w:rPr>
                <w:sz w:val="20"/>
                <w:szCs w:val="20"/>
              </w:rPr>
            </w:pPr>
          </w:p>
        </w:tc>
        <w:tc>
          <w:tcPr>
            <w:tcW w:w="3186" w:type="dxa"/>
          </w:tcPr>
          <w:p w:rsidR="005372A2" w:rsidRPr="00AD1781" w:rsidRDefault="005372A2" w:rsidP="00AD1781">
            <w:pPr>
              <w:pStyle w:val="S1"/>
              <w:rPr>
                <w:sz w:val="20"/>
                <w:szCs w:val="20"/>
              </w:rPr>
            </w:pPr>
            <w:r w:rsidRPr="00AD1781">
              <w:rPr>
                <w:sz w:val="20"/>
                <w:szCs w:val="20"/>
              </w:rPr>
              <w:t>0</w:t>
            </w:r>
          </w:p>
        </w:tc>
      </w:tr>
    </w:tbl>
    <w:p w:rsidR="005372A2" w:rsidRPr="00AD1781" w:rsidRDefault="005372A2" w:rsidP="00DD1EE7">
      <w:pPr>
        <w:pStyle w:val="S1"/>
        <w:jc w:val="right"/>
        <w:rPr>
          <w:color w:val="000000"/>
          <w:sz w:val="20"/>
          <w:szCs w:val="20"/>
        </w:rPr>
      </w:pPr>
      <w:r w:rsidRPr="00AD1781">
        <w:rPr>
          <w:color w:val="000000"/>
          <w:sz w:val="20"/>
          <w:szCs w:val="20"/>
        </w:rPr>
        <w:t>Приложение № 8</w:t>
      </w:r>
    </w:p>
    <w:p w:rsidR="005372A2" w:rsidRPr="00AD1781" w:rsidRDefault="005372A2" w:rsidP="00DD1EE7">
      <w:pPr>
        <w:pStyle w:val="S1"/>
        <w:jc w:val="right"/>
        <w:rPr>
          <w:color w:val="000000"/>
          <w:sz w:val="20"/>
          <w:szCs w:val="20"/>
        </w:rPr>
      </w:pPr>
      <w:r w:rsidRPr="00AD1781">
        <w:rPr>
          <w:color w:val="000000"/>
          <w:sz w:val="20"/>
          <w:szCs w:val="20"/>
        </w:rPr>
        <w:t xml:space="preserve"> </w:t>
      </w:r>
    </w:p>
    <w:p w:rsidR="005372A2" w:rsidRPr="00AD1781" w:rsidRDefault="005372A2" w:rsidP="00DD1EE7">
      <w:pPr>
        <w:pStyle w:val="S1"/>
        <w:jc w:val="right"/>
        <w:rPr>
          <w:sz w:val="20"/>
          <w:szCs w:val="20"/>
        </w:rPr>
      </w:pPr>
      <w:r w:rsidRPr="00AD1781">
        <w:rPr>
          <w:sz w:val="20"/>
          <w:szCs w:val="20"/>
        </w:rPr>
        <w:t xml:space="preserve">                                                               к решению ___________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DD1EE7" w:rsidRDefault="005372A2" w:rsidP="00DD1EE7">
      <w:pPr>
        <w:pStyle w:val="S1"/>
        <w:jc w:val="right"/>
        <w:rPr>
          <w:sz w:val="20"/>
          <w:szCs w:val="20"/>
        </w:rPr>
      </w:pPr>
      <w:r w:rsidRPr="00AD1781">
        <w:rPr>
          <w:sz w:val="20"/>
          <w:szCs w:val="20"/>
        </w:rPr>
        <w:t>от 00.00.2016 № 0</w:t>
      </w:r>
    </w:p>
    <w:p w:rsidR="005372A2" w:rsidRPr="00DD1EE7" w:rsidRDefault="005372A2" w:rsidP="00DD1EE7">
      <w:pPr>
        <w:pStyle w:val="S1"/>
        <w:rPr>
          <w:b/>
          <w:color w:val="000000"/>
          <w:sz w:val="20"/>
          <w:szCs w:val="20"/>
        </w:rPr>
      </w:pPr>
      <w:r w:rsidRPr="00AD1781">
        <w:rPr>
          <w:b/>
          <w:color w:val="000000"/>
          <w:sz w:val="20"/>
          <w:szCs w:val="20"/>
        </w:rPr>
        <w:t>Таблица 2</w:t>
      </w:r>
    </w:p>
    <w:p w:rsidR="005372A2" w:rsidRPr="00AD1781" w:rsidRDefault="005372A2" w:rsidP="00DD1EE7">
      <w:pPr>
        <w:pStyle w:val="S1"/>
        <w:jc w:val="center"/>
        <w:rPr>
          <w:sz w:val="20"/>
          <w:szCs w:val="20"/>
        </w:rPr>
      </w:pPr>
      <w:r w:rsidRPr="00AD1781">
        <w:rPr>
          <w:sz w:val="20"/>
          <w:szCs w:val="20"/>
        </w:rPr>
        <w:t xml:space="preserve">Перечень муниципальных программ, предусмотренных </w:t>
      </w:r>
      <w:proofErr w:type="gramStart"/>
      <w:r w:rsidRPr="00AD1781">
        <w:rPr>
          <w:sz w:val="20"/>
          <w:szCs w:val="20"/>
        </w:rPr>
        <w:t>к</w:t>
      </w:r>
      <w:proofErr w:type="gramEnd"/>
    </w:p>
    <w:p w:rsidR="005372A2" w:rsidRPr="00AD1781" w:rsidRDefault="005372A2" w:rsidP="00DD1EE7">
      <w:pPr>
        <w:pStyle w:val="S1"/>
        <w:jc w:val="center"/>
        <w:rPr>
          <w:sz w:val="20"/>
          <w:szCs w:val="20"/>
        </w:rPr>
      </w:pPr>
      <w:r w:rsidRPr="00AD1781">
        <w:rPr>
          <w:sz w:val="20"/>
          <w:szCs w:val="20"/>
        </w:rPr>
        <w:t>финансированию из местного бюджета на плановый период 2018-2019 годы</w:t>
      </w:r>
    </w:p>
    <w:p w:rsidR="005372A2" w:rsidRPr="00AD1781" w:rsidRDefault="005372A2" w:rsidP="00DD1EE7">
      <w:pPr>
        <w:pStyle w:val="S1"/>
        <w:jc w:val="center"/>
        <w:rPr>
          <w:sz w:val="20"/>
          <w:szCs w:val="20"/>
        </w:rPr>
      </w:pPr>
    </w:p>
    <w:p w:rsidR="005372A2" w:rsidRPr="00AD1781" w:rsidRDefault="005372A2" w:rsidP="00AD1781">
      <w:pPr>
        <w:pStyle w:val="S1"/>
        <w:rPr>
          <w:sz w:val="20"/>
          <w:szCs w:val="20"/>
        </w:rPr>
      </w:pPr>
      <w:r w:rsidRPr="00AD1781">
        <w:rPr>
          <w:sz w:val="20"/>
          <w:szCs w:val="20"/>
        </w:rPr>
        <w:t>тыс</w:t>
      </w:r>
      <w:proofErr w:type="gramStart"/>
      <w:r w:rsidRPr="00AD1781">
        <w:rPr>
          <w:sz w:val="20"/>
          <w:szCs w:val="20"/>
        </w:rPr>
        <w:t>.р</w:t>
      </w:r>
      <w:proofErr w:type="gramEnd"/>
      <w:r w:rsidRPr="00AD1781">
        <w:rPr>
          <w:sz w:val="20"/>
          <w:szCs w:val="20"/>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34"/>
        <w:gridCol w:w="5243"/>
        <w:gridCol w:w="3322"/>
        <w:gridCol w:w="3322"/>
      </w:tblGrid>
      <w:tr w:rsidR="005372A2" w:rsidRPr="00AD1781" w:rsidTr="00DD1EE7">
        <w:trPr>
          <w:trHeight w:val="690"/>
        </w:trPr>
        <w:tc>
          <w:tcPr>
            <w:tcW w:w="203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Наименование программы</w:t>
            </w:r>
          </w:p>
        </w:tc>
        <w:tc>
          <w:tcPr>
            <w:tcW w:w="524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ЦСР</w:t>
            </w:r>
          </w:p>
        </w:tc>
        <w:tc>
          <w:tcPr>
            <w:tcW w:w="332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ГРБС</w:t>
            </w:r>
          </w:p>
        </w:tc>
        <w:tc>
          <w:tcPr>
            <w:tcW w:w="332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 xml:space="preserve">Сумма </w:t>
            </w:r>
          </w:p>
        </w:tc>
      </w:tr>
      <w:tr w:rsidR="005372A2" w:rsidRPr="00AD1781" w:rsidTr="00DD1EE7">
        <w:trPr>
          <w:trHeight w:val="245"/>
        </w:trPr>
        <w:tc>
          <w:tcPr>
            <w:tcW w:w="203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524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332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332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r w:rsidR="005372A2" w:rsidRPr="00AD1781" w:rsidTr="00DD1EE7">
        <w:trPr>
          <w:trHeight w:val="475"/>
        </w:trPr>
        <w:tc>
          <w:tcPr>
            <w:tcW w:w="203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Итого:</w:t>
            </w:r>
          </w:p>
        </w:tc>
        <w:tc>
          <w:tcPr>
            <w:tcW w:w="524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332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332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bl>
    <w:p w:rsidR="005372A2" w:rsidRPr="00AD1781" w:rsidRDefault="005372A2" w:rsidP="00AD1781">
      <w:pPr>
        <w:pStyle w:val="S1"/>
        <w:rPr>
          <w:sz w:val="20"/>
          <w:szCs w:val="20"/>
        </w:rPr>
      </w:pPr>
    </w:p>
    <w:p w:rsidR="005372A2" w:rsidRPr="00AD1781" w:rsidRDefault="005372A2" w:rsidP="00DD1EE7">
      <w:pPr>
        <w:pStyle w:val="S1"/>
        <w:jc w:val="right"/>
        <w:rPr>
          <w:color w:val="000000"/>
          <w:spacing w:val="-3"/>
          <w:sz w:val="20"/>
          <w:szCs w:val="20"/>
        </w:rPr>
      </w:pPr>
      <w:r w:rsidRPr="00AD1781">
        <w:rPr>
          <w:color w:val="000000"/>
          <w:spacing w:val="-3"/>
          <w:sz w:val="20"/>
          <w:szCs w:val="20"/>
        </w:rPr>
        <w:t>Приложение № 9</w:t>
      </w:r>
    </w:p>
    <w:p w:rsidR="005372A2" w:rsidRPr="00AD1781" w:rsidRDefault="005372A2" w:rsidP="00DD1EE7">
      <w:pPr>
        <w:pStyle w:val="S1"/>
        <w:jc w:val="right"/>
        <w:rPr>
          <w:color w:val="000000"/>
          <w:spacing w:val="-3"/>
          <w:sz w:val="20"/>
          <w:szCs w:val="20"/>
        </w:rPr>
      </w:pPr>
      <w:r w:rsidRPr="00AD1781">
        <w:rPr>
          <w:color w:val="000000"/>
          <w:spacing w:val="-3"/>
          <w:sz w:val="20"/>
          <w:szCs w:val="20"/>
        </w:rPr>
        <w:lastRenderedPageBreak/>
        <w:t xml:space="preserve"> </w:t>
      </w:r>
    </w:p>
    <w:p w:rsidR="005372A2" w:rsidRPr="00AD1781" w:rsidRDefault="005372A2" w:rsidP="00DD1EE7">
      <w:pPr>
        <w:pStyle w:val="S1"/>
        <w:jc w:val="right"/>
        <w:rPr>
          <w:sz w:val="20"/>
          <w:szCs w:val="20"/>
        </w:rPr>
      </w:pPr>
      <w:r w:rsidRPr="00AD1781">
        <w:rPr>
          <w:sz w:val="20"/>
          <w:szCs w:val="20"/>
        </w:rPr>
        <w:t xml:space="preserve">                                                               к решению __________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AD1781" w:rsidRDefault="005372A2" w:rsidP="00DD1EE7">
      <w:pPr>
        <w:pStyle w:val="S1"/>
        <w:jc w:val="right"/>
        <w:rPr>
          <w:sz w:val="20"/>
          <w:szCs w:val="20"/>
        </w:rPr>
      </w:pPr>
      <w:r w:rsidRPr="00AD1781">
        <w:rPr>
          <w:sz w:val="20"/>
          <w:szCs w:val="20"/>
        </w:rPr>
        <w:t>от 00.00.2016 № 0</w:t>
      </w:r>
    </w:p>
    <w:p w:rsidR="005372A2" w:rsidRPr="00AD1781" w:rsidRDefault="005372A2" w:rsidP="00DD1EE7">
      <w:pPr>
        <w:pStyle w:val="S1"/>
        <w:jc w:val="right"/>
        <w:rPr>
          <w:color w:val="000000"/>
          <w:sz w:val="20"/>
          <w:szCs w:val="20"/>
        </w:rPr>
      </w:pPr>
    </w:p>
    <w:p w:rsidR="005372A2" w:rsidRPr="00AD1781" w:rsidRDefault="005372A2" w:rsidP="00AD1781">
      <w:pPr>
        <w:pStyle w:val="S1"/>
        <w:rPr>
          <w:sz w:val="20"/>
          <w:szCs w:val="20"/>
        </w:rPr>
      </w:pPr>
      <w:r w:rsidRPr="00AD1781">
        <w:rPr>
          <w:color w:val="000000"/>
          <w:sz w:val="20"/>
          <w:szCs w:val="20"/>
        </w:rPr>
        <w:t>Таблица 1</w:t>
      </w:r>
    </w:p>
    <w:p w:rsidR="005372A2" w:rsidRPr="00AD1781" w:rsidRDefault="005372A2" w:rsidP="00AD1781">
      <w:pPr>
        <w:pStyle w:val="S1"/>
        <w:rPr>
          <w:sz w:val="20"/>
          <w:szCs w:val="20"/>
        </w:rPr>
      </w:pPr>
    </w:p>
    <w:p w:rsidR="005372A2" w:rsidRPr="00AD1781" w:rsidRDefault="005372A2" w:rsidP="00AD1781">
      <w:pPr>
        <w:pStyle w:val="S1"/>
        <w:rPr>
          <w:sz w:val="20"/>
          <w:szCs w:val="20"/>
        </w:rPr>
      </w:pPr>
      <w:r w:rsidRPr="00AD1781">
        <w:rPr>
          <w:color w:val="000000"/>
          <w:spacing w:val="-4"/>
          <w:w w:val="101"/>
          <w:sz w:val="20"/>
          <w:szCs w:val="20"/>
        </w:rPr>
        <w:t xml:space="preserve">Распределение ассигнований на капитальные вложения из </w:t>
      </w:r>
      <w:r w:rsidRPr="00AD1781">
        <w:rPr>
          <w:color w:val="000000"/>
          <w:spacing w:val="-5"/>
          <w:w w:val="101"/>
          <w:sz w:val="20"/>
          <w:szCs w:val="20"/>
        </w:rPr>
        <w:t>местного бюджета по направлениям и объектам на 2017 год</w:t>
      </w:r>
    </w:p>
    <w:p w:rsidR="005372A2" w:rsidRPr="00AD1781" w:rsidRDefault="005372A2" w:rsidP="00AD1781">
      <w:pPr>
        <w:pStyle w:val="S1"/>
        <w:rPr>
          <w:sz w:val="20"/>
          <w:szCs w:val="20"/>
        </w:rPr>
      </w:pPr>
      <w:r w:rsidRPr="00AD1781">
        <w:rPr>
          <w:color w:val="000000"/>
          <w:spacing w:val="-9"/>
          <w:w w:val="101"/>
          <w:sz w:val="20"/>
          <w:szCs w:val="20"/>
        </w:rPr>
        <w:t>тыс</w:t>
      </w:r>
      <w:proofErr w:type="gramStart"/>
      <w:r w:rsidRPr="00AD1781">
        <w:rPr>
          <w:color w:val="000000"/>
          <w:spacing w:val="-9"/>
          <w:w w:val="101"/>
          <w:sz w:val="20"/>
          <w:szCs w:val="20"/>
        </w:rPr>
        <w:t>.р</w:t>
      </w:r>
      <w:proofErr w:type="gramEnd"/>
      <w:r w:rsidRPr="00AD1781">
        <w:rPr>
          <w:color w:val="000000"/>
          <w:spacing w:val="-9"/>
          <w:w w:val="101"/>
          <w:sz w:val="20"/>
          <w:szCs w:val="20"/>
        </w:rPr>
        <w:t>уб.</w:t>
      </w:r>
    </w:p>
    <w:tbl>
      <w:tblPr>
        <w:tblW w:w="13680" w:type="dxa"/>
        <w:tblInd w:w="40" w:type="dxa"/>
        <w:tblLayout w:type="fixed"/>
        <w:tblCellMar>
          <w:left w:w="40" w:type="dxa"/>
          <w:right w:w="40" w:type="dxa"/>
        </w:tblCellMar>
        <w:tblLook w:val="0000"/>
      </w:tblPr>
      <w:tblGrid>
        <w:gridCol w:w="6901"/>
        <w:gridCol w:w="6779"/>
      </w:tblGrid>
      <w:tr w:rsidR="005372A2" w:rsidRPr="00AD1781" w:rsidTr="00DD1EE7">
        <w:trPr>
          <w:trHeight w:hRule="exact" w:val="717"/>
        </w:trPr>
        <w:tc>
          <w:tcPr>
            <w:tcW w:w="690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2"/>
                <w:sz w:val="20"/>
                <w:szCs w:val="20"/>
              </w:rPr>
              <w:t xml:space="preserve">Наименование направлений и </w:t>
            </w:r>
            <w:r w:rsidRPr="00AD1781">
              <w:rPr>
                <w:color w:val="000000"/>
                <w:sz w:val="20"/>
                <w:szCs w:val="20"/>
              </w:rPr>
              <w:t>объектов</w:t>
            </w:r>
          </w:p>
          <w:p w:rsidR="005372A2" w:rsidRPr="00AD1781" w:rsidRDefault="005372A2" w:rsidP="00AD1781">
            <w:pPr>
              <w:pStyle w:val="S1"/>
              <w:rPr>
                <w:sz w:val="20"/>
                <w:szCs w:val="20"/>
              </w:rPr>
            </w:pPr>
          </w:p>
        </w:tc>
        <w:tc>
          <w:tcPr>
            <w:tcW w:w="67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6"/>
                <w:sz w:val="20"/>
                <w:szCs w:val="20"/>
              </w:rPr>
              <w:t>Лимиты капитальных вложений</w:t>
            </w:r>
          </w:p>
          <w:p w:rsidR="005372A2" w:rsidRPr="00AD1781" w:rsidRDefault="005372A2" w:rsidP="00AD1781">
            <w:pPr>
              <w:pStyle w:val="S1"/>
              <w:rPr>
                <w:sz w:val="20"/>
                <w:szCs w:val="20"/>
              </w:rPr>
            </w:pPr>
          </w:p>
        </w:tc>
      </w:tr>
      <w:tr w:rsidR="005372A2" w:rsidRPr="00AD1781" w:rsidTr="00DD1EE7">
        <w:trPr>
          <w:trHeight w:hRule="exact" w:val="358"/>
        </w:trPr>
        <w:tc>
          <w:tcPr>
            <w:tcW w:w="690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2"/>
                <w:sz w:val="20"/>
                <w:szCs w:val="20"/>
              </w:rPr>
              <w:t>Жилищное строительство</w:t>
            </w:r>
          </w:p>
          <w:p w:rsidR="005372A2" w:rsidRPr="00AD1781" w:rsidRDefault="005372A2" w:rsidP="00AD1781">
            <w:pPr>
              <w:pStyle w:val="S1"/>
              <w:rPr>
                <w:sz w:val="20"/>
                <w:szCs w:val="20"/>
              </w:rPr>
            </w:pPr>
          </w:p>
        </w:tc>
        <w:tc>
          <w:tcPr>
            <w:tcW w:w="67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11"/>
                <w:sz w:val="20"/>
                <w:szCs w:val="20"/>
              </w:rPr>
              <w:t>0</w:t>
            </w:r>
          </w:p>
          <w:p w:rsidR="005372A2" w:rsidRPr="00AD1781" w:rsidRDefault="005372A2" w:rsidP="00AD1781">
            <w:pPr>
              <w:pStyle w:val="S1"/>
              <w:rPr>
                <w:sz w:val="20"/>
                <w:szCs w:val="20"/>
              </w:rPr>
            </w:pPr>
          </w:p>
        </w:tc>
      </w:tr>
      <w:tr w:rsidR="005372A2" w:rsidRPr="00AD1781" w:rsidTr="00DD1EE7">
        <w:trPr>
          <w:trHeight w:hRule="exact" w:val="348"/>
        </w:trPr>
        <w:tc>
          <w:tcPr>
            <w:tcW w:w="690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5"/>
                <w:sz w:val="20"/>
                <w:szCs w:val="20"/>
              </w:rPr>
              <w:t>-коммунальное хозяйство</w:t>
            </w:r>
          </w:p>
          <w:p w:rsidR="005372A2" w:rsidRPr="00AD1781" w:rsidRDefault="005372A2" w:rsidP="00AD1781">
            <w:pPr>
              <w:pStyle w:val="S1"/>
              <w:rPr>
                <w:sz w:val="20"/>
                <w:szCs w:val="20"/>
              </w:rPr>
            </w:pPr>
          </w:p>
        </w:tc>
        <w:tc>
          <w:tcPr>
            <w:tcW w:w="67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w:t>
            </w:r>
          </w:p>
          <w:p w:rsidR="005372A2" w:rsidRPr="00AD1781" w:rsidRDefault="005372A2" w:rsidP="00AD1781">
            <w:pPr>
              <w:pStyle w:val="S1"/>
              <w:rPr>
                <w:sz w:val="20"/>
                <w:szCs w:val="20"/>
              </w:rPr>
            </w:pPr>
          </w:p>
        </w:tc>
      </w:tr>
      <w:tr w:rsidR="005372A2" w:rsidRPr="00AD1781" w:rsidTr="00DD1EE7">
        <w:trPr>
          <w:trHeight w:hRule="exact" w:val="358"/>
        </w:trPr>
        <w:tc>
          <w:tcPr>
            <w:tcW w:w="690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-культура</w:t>
            </w:r>
          </w:p>
          <w:p w:rsidR="005372A2" w:rsidRPr="00AD1781" w:rsidRDefault="005372A2" w:rsidP="00AD1781">
            <w:pPr>
              <w:pStyle w:val="S1"/>
              <w:rPr>
                <w:sz w:val="20"/>
                <w:szCs w:val="20"/>
              </w:rPr>
            </w:pPr>
          </w:p>
        </w:tc>
        <w:tc>
          <w:tcPr>
            <w:tcW w:w="67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15"/>
                <w:sz w:val="20"/>
                <w:szCs w:val="20"/>
              </w:rPr>
              <w:t>0</w:t>
            </w:r>
          </w:p>
          <w:p w:rsidR="005372A2" w:rsidRPr="00AD1781" w:rsidRDefault="005372A2" w:rsidP="00AD1781">
            <w:pPr>
              <w:pStyle w:val="S1"/>
              <w:rPr>
                <w:sz w:val="20"/>
                <w:szCs w:val="20"/>
              </w:rPr>
            </w:pPr>
          </w:p>
        </w:tc>
      </w:tr>
      <w:tr w:rsidR="005372A2" w:rsidRPr="00AD1781" w:rsidTr="00DD1EE7">
        <w:trPr>
          <w:trHeight w:hRule="exact" w:val="379"/>
        </w:trPr>
        <w:tc>
          <w:tcPr>
            <w:tcW w:w="6901"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323232"/>
                <w:spacing w:val="53"/>
                <w:w w:val="110"/>
                <w:sz w:val="20"/>
                <w:szCs w:val="20"/>
              </w:rPr>
              <w:t>Итого:</w:t>
            </w:r>
          </w:p>
          <w:p w:rsidR="005372A2" w:rsidRPr="00AD1781" w:rsidRDefault="005372A2" w:rsidP="00AD1781">
            <w:pPr>
              <w:pStyle w:val="S1"/>
              <w:rPr>
                <w:sz w:val="20"/>
                <w:szCs w:val="20"/>
              </w:rPr>
            </w:pPr>
          </w:p>
        </w:tc>
        <w:tc>
          <w:tcPr>
            <w:tcW w:w="677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13"/>
                <w:sz w:val="20"/>
                <w:szCs w:val="20"/>
              </w:rPr>
              <w:t>0</w:t>
            </w:r>
          </w:p>
          <w:p w:rsidR="005372A2" w:rsidRPr="00AD1781" w:rsidRDefault="005372A2" w:rsidP="00AD1781">
            <w:pPr>
              <w:pStyle w:val="S1"/>
              <w:rPr>
                <w:sz w:val="20"/>
                <w:szCs w:val="20"/>
              </w:rPr>
            </w:pPr>
          </w:p>
        </w:tc>
      </w:tr>
    </w:tbl>
    <w:p w:rsidR="005372A2" w:rsidRPr="00AD1781" w:rsidRDefault="005372A2" w:rsidP="00AD1781">
      <w:pPr>
        <w:pStyle w:val="S1"/>
        <w:rPr>
          <w:sz w:val="20"/>
          <w:szCs w:val="20"/>
        </w:rPr>
      </w:pPr>
    </w:p>
    <w:p w:rsidR="005372A2" w:rsidRPr="00AD1781" w:rsidRDefault="005372A2" w:rsidP="00AD1781">
      <w:pPr>
        <w:pStyle w:val="S1"/>
        <w:rPr>
          <w:sz w:val="20"/>
          <w:szCs w:val="20"/>
        </w:rPr>
      </w:pPr>
    </w:p>
    <w:p w:rsidR="005372A2" w:rsidRPr="00AD1781" w:rsidRDefault="005372A2" w:rsidP="00DD1EE7">
      <w:pPr>
        <w:pStyle w:val="S1"/>
        <w:jc w:val="right"/>
        <w:rPr>
          <w:color w:val="000000"/>
          <w:spacing w:val="-3"/>
          <w:sz w:val="20"/>
          <w:szCs w:val="20"/>
        </w:rPr>
      </w:pPr>
      <w:r w:rsidRPr="00AD1781">
        <w:rPr>
          <w:color w:val="000000"/>
          <w:spacing w:val="-3"/>
          <w:sz w:val="20"/>
          <w:szCs w:val="20"/>
        </w:rPr>
        <w:t>Приложение № 9</w:t>
      </w:r>
    </w:p>
    <w:p w:rsidR="005372A2" w:rsidRPr="00AD1781" w:rsidRDefault="005372A2" w:rsidP="00DD1EE7">
      <w:pPr>
        <w:pStyle w:val="S1"/>
        <w:jc w:val="right"/>
        <w:rPr>
          <w:color w:val="000000"/>
          <w:spacing w:val="-3"/>
          <w:sz w:val="20"/>
          <w:szCs w:val="20"/>
        </w:rPr>
      </w:pPr>
      <w:r w:rsidRPr="00AD1781">
        <w:rPr>
          <w:color w:val="000000"/>
          <w:spacing w:val="-3"/>
          <w:sz w:val="20"/>
          <w:szCs w:val="20"/>
        </w:rPr>
        <w:t xml:space="preserve"> </w:t>
      </w:r>
    </w:p>
    <w:p w:rsidR="005372A2" w:rsidRPr="00AD1781" w:rsidRDefault="005372A2" w:rsidP="00DD1EE7">
      <w:pPr>
        <w:pStyle w:val="S1"/>
        <w:jc w:val="right"/>
        <w:rPr>
          <w:sz w:val="20"/>
          <w:szCs w:val="20"/>
        </w:rPr>
      </w:pPr>
      <w:r w:rsidRPr="00AD1781">
        <w:rPr>
          <w:sz w:val="20"/>
          <w:szCs w:val="20"/>
        </w:rPr>
        <w:t xml:space="preserve">                                                                к решению __________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DD1EE7" w:rsidRDefault="005372A2" w:rsidP="00DD1EE7">
      <w:pPr>
        <w:pStyle w:val="S1"/>
        <w:jc w:val="right"/>
        <w:rPr>
          <w:sz w:val="20"/>
          <w:szCs w:val="20"/>
        </w:rPr>
      </w:pPr>
      <w:r w:rsidRPr="00AD1781">
        <w:rPr>
          <w:sz w:val="20"/>
          <w:szCs w:val="20"/>
        </w:rPr>
        <w:t>от 00.00.2016 № 0</w:t>
      </w:r>
    </w:p>
    <w:p w:rsidR="005372A2" w:rsidRPr="00AD1781" w:rsidRDefault="005372A2" w:rsidP="00DD1EE7">
      <w:pPr>
        <w:pStyle w:val="S1"/>
        <w:jc w:val="right"/>
        <w:rPr>
          <w:sz w:val="20"/>
          <w:szCs w:val="20"/>
        </w:rPr>
      </w:pPr>
      <w:r w:rsidRPr="00AD1781">
        <w:rPr>
          <w:color w:val="000000"/>
          <w:sz w:val="20"/>
          <w:szCs w:val="20"/>
        </w:rPr>
        <w:t>Таблица 2</w:t>
      </w:r>
    </w:p>
    <w:p w:rsidR="005372A2" w:rsidRPr="00AD1781" w:rsidRDefault="005372A2" w:rsidP="00AD1781">
      <w:pPr>
        <w:pStyle w:val="S1"/>
        <w:rPr>
          <w:sz w:val="20"/>
          <w:szCs w:val="20"/>
        </w:rPr>
      </w:pPr>
      <w:r w:rsidRPr="00AD1781">
        <w:rPr>
          <w:color w:val="000000"/>
          <w:spacing w:val="-4"/>
          <w:w w:val="101"/>
          <w:sz w:val="20"/>
          <w:szCs w:val="20"/>
        </w:rPr>
        <w:t xml:space="preserve">Распределение ассигнований на капитальные вложения из </w:t>
      </w:r>
      <w:r w:rsidRPr="00AD1781">
        <w:rPr>
          <w:color w:val="000000"/>
          <w:spacing w:val="-5"/>
          <w:w w:val="101"/>
          <w:sz w:val="20"/>
          <w:szCs w:val="20"/>
        </w:rPr>
        <w:t>местного бюджета по направлениям и объектам на 2018-2019 годы</w:t>
      </w:r>
    </w:p>
    <w:p w:rsidR="005372A2" w:rsidRPr="00AD1781" w:rsidRDefault="005372A2" w:rsidP="00AD1781">
      <w:pPr>
        <w:pStyle w:val="S1"/>
        <w:rPr>
          <w:sz w:val="20"/>
          <w:szCs w:val="20"/>
        </w:rPr>
      </w:pPr>
      <w:r w:rsidRPr="00AD1781">
        <w:rPr>
          <w:color w:val="000000"/>
          <w:spacing w:val="-9"/>
          <w:w w:val="101"/>
          <w:sz w:val="20"/>
          <w:szCs w:val="20"/>
        </w:rPr>
        <w:t>тыс</w:t>
      </w:r>
      <w:proofErr w:type="gramStart"/>
      <w:r w:rsidRPr="00AD1781">
        <w:rPr>
          <w:color w:val="000000"/>
          <w:spacing w:val="-9"/>
          <w:w w:val="101"/>
          <w:sz w:val="20"/>
          <w:szCs w:val="20"/>
        </w:rPr>
        <w:t>.р</w:t>
      </w:r>
      <w:proofErr w:type="gramEnd"/>
      <w:r w:rsidRPr="00AD1781">
        <w:rPr>
          <w:color w:val="000000"/>
          <w:spacing w:val="-9"/>
          <w:w w:val="101"/>
          <w:sz w:val="20"/>
          <w:szCs w:val="20"/>
        </w:rPr>
        <w:t>уб.</w:t>
      </w:r>
    </w:p>
    <w:tbl>
      <w:tblPr>
        <w:tblW w:w="14055" w:type="dxa"/>
        <w:tblInd w:w="40" w:type="dxa"/>
        <w:tblLayout w:type="fixed"/>
        <w:tblCellMar>
          <w:left w:w="40" w:type="dxa"/>
          <w:right w:w="40" w:type="dxa"/>
        </w:tblCellMar>
        <w:tblLook w:val="0000"/>
      </w:tblPr>
      <w:tblGrid>
        <w:gridCol w:w="7090"/>
        <w:gridCol w:w="6965"/>
      </w:tblGrid>
      <w:tr w:rsidR="005372A2" w:rsidRPr="00AD1781" w:rsidTr="00DD1EE7">
        <w:trPr>
          <w:trHeight w:hRule="exact" w:val="697"/>
        </w:trPr>
        <w:tc>
          <w:tcPr>
            <w:tcW w:w="70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2"/>
                <w:sz w:val="20"/>
                <w:szCs w:val="20"/>
              </w:rPr>
              <w:t xml:space="preserve">Наименование направлений и </w:t>
            </w:r>
            <w:r w:rsidRPr="00AD1781">
              <w:rPr>
                <w:color w:val="000000"/>
                <w:sz w:val="20"/>
                <w:szCs w:val="20"/>
              </w:rPr>
              <w:t>объектов</w:t>
            </w:r>
          </w:p>
          <w:p w:rsidR="005372A2" w:rsidRPr="00AD1781" w:rsidRDefault="005372A2" w:rsidP="00AD1781">
            <w:pPr>
              <w:pStyle w:val="S1"/>
              <w:rPr>
                <w:sz w:val="20"/>
                <w:szCs w:val="20"/>
              </w:rPr>
            </w:pPr>
          </w:p>
        </w:tc>
        <w:tc>
          <w:tcPr>
            <w:tcW w:w="696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6"/>
                <w:sz w:val="20"/>
                <w:szCs w:val="20"/>
              </w:rPr>
              <w:t>Лимиты капитальных вложений</w:t>
            </w:r>
          </w:p>
          <w:p w:rsidR="005372A2" w:rsidRPr="00AD1781" w:rsidRDefault="005372A2" w:rsidP="00AD1781">
            <w:pPr>
              <w:pStyle w:val="S1"/>
              <w:rPr>
                <w:sz w:val="20"/>
                <w:szCs w:val="20"/>
              </w:rPr>
            </w:pPr>
          </w:p>
        </w:tc>
      </w:tr>
      <w:tr w:rsidR="005372A2" w:rsidRPr="00AD1781" w:rsidTr="00DD1EE7">
        <w:trPr>
          <w:trHeight w:hRule="exact" w:val="348"/>
        </w:trPr>
        <w:tc>
          <w:tcPr>
            <w:tcW w:w="70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2"/>
                <w:sz w:val="20"/>
                <w:szCs w:val="20"/>
              </w:rPr>
              <w:t>Жилищное строительство</w:t>
            </w:r>
          </w:p>
          <w:p w:rsidR="005372A2" w:rsidRPr="00AD1781" w:rsidRDefault="005372A2" w:rsidP="00AD1781">
            <w:pPr>
              <w:pStyle w:val="S1"/>
              <w:rPr>
                <w:sz w:val="20"/>
                <w:szCs w:val="20"/>
              </w:rPr>
            </w:pPr>
          </w:p>
        </w:tc>
        <w:tc>
          <w:tcPr>
            <w:tcW w:w="696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11"/>
                <w:sz w:val="20"/>
                <w:szCs w:val="20"/>
              </w:rPr>
              <w:t>0</w:t>
            </w:r>
          </w:p>
          <w:p w:rsidR="005372A2" w:rsidRPr="00AD1781" w:rsidRDefault="005372A2" w:rsidP="00AD1781">
            <w:pPr>
              <w:pStyle w:val="S1"/>
              <w:rPr>
                <w:sz w:val="20"/>
                <w:szCs w:val="20"/>
              </w:rPr>
            </w:pPr>
          </w:p>
        </w:tc>
      </w:tr>
      <w:tr w:rsidR="005372A2" w:rsidRPr="00AD1781" w:rsidTr="00DD1EE7">
        <w:trPr>
          <w:trHeight w:hRule="exact" w:val="338"/>
        </w:trPr>
        <w:tc>
          <w:tcPr>
            <w:tcW w:w="70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5"/>
                <w:sz w:val="20"/>
                <w:szCs w:val="20"/>
              </w:rPr>
              <w:t>-коммунальное хозяйство</w:t>
            </w:r>
          </w:p>
          <w:p w:rsidR="005372A2" w:rsidRPr="00AD1781" w:rsidRDefault="005372A2" w:rsidP="00AD1781">
            <w:pPr>
              <w:pStyle w:val="S1"/>
              <w:rPr>
                <w:sz w:val="20"/>
                <w:szCs w:val="20"/>
              </w:rPr>
            </w:pPr>
          </w:p>
        </w:tc>
        <w:tc>
          <w:tcPr>
            <w:tcW w:w="696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w:t>
            </w:r>
          </w:p>
          <w:p w:rsidR="005372A2" w:rsidRPr="00AD1781" w:rsidRDefault="005372A2" w:rsidP="00AD1781">
            <w:pPr>
              <w:pStyle w:val="S1"/>
              <w:rPr>
                <w:sz w:val="20"/>
                <w:szCs w:val="20"/>
              </w:rPr>
            </w:pPr>
          </w:p>
        </w:tc>
      </w:tr>
      <w:tr w:rsidR="005372A2" w:rsidRPr="00AD1781" w:rsidTr="00DD1EE7">
        <w:trPr>
          <w:trHeight w:hRule="exact" w:val="348"/>
        </w:trPr>
        <w:tc>
          <w:tcPr>
            <w:tcW w:w="70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-культура</w:t>
            </w:r>
          </w:p>
          <w:p w:rsidR="005372A2" w:rsidRPr="00AD1781" w:rsidRDefault="005372A2" w:rsidP="00AD1781">
            <w:pPr>
              <w:pStyle w:val="S1"/>
              <w:rPr>
                <w:sz w:val="20"/>
                <w:szCs w:val="20"/>
              </w:rPr>
            </w:pPr>
          </w:p>
        </w:tc>
        <w:tc>
          <w:tcPr>
            <w:tcW w:w="696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15"/>
                <w:sz w:val="20"/>
                <w:szCs w:val="20"/>
              </w:rPr>
              <w:t>0</w:t>
            </w:r>
          </w:p>
          <w:p w:rsidR="005372A2" w:rsidRPr="00AD1781" w:rsidRDefault="005372A2" w:rsidP="00AD1781">
            <w:pPr>
              <w:pStyle w:val="S1"/>
              <w:rPr>
                <w:sz w:val="20"/>
                <w:szCs w:val="20"/>
              </w:rPr>
            </w:pPr>
          </w:p>
        </w:tc>
      </w:tr>
      <w:tr w:rsidR="005372A2" w:rsidRPr="00AD1781" w:rsidTr="00DD1EE7">
        <w:trPr>
          <w:trHeight w:hRule="exact" w:val="368"/>
        </w:trPr>
        <w:tc>
          <w:tcPr>
            <w:tcW w:w="7090"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323232"/>
                <w:spacing w:val="53"/>
                <w:w w:val="110"/>
                <w:sz w:val="20"/>
                <w:szCs w:val="20"/>
              </w:rPr>
              <w:t>Итого:</w:t>
            </w:r>
          </w:p>
          <w:p w:rsidR="005372A2" w:rsidRPr="00AD1781" w:rsidRDefault="005372A2" w:rsidP="00AD1781">
            <w:pPr>
              <w:pStyle w:val="S1"/>
              <w:rPr>
                <w:sz w:val="20"/>
                <w:szCs w:val="20"/>
              </w:rPr>
            </w:pPr>
          </w:p>
        </w:tc>
        <w:tc>
          <w:tcPr>
            <w:tcW w:w="696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pacing w:val="-13"/>
                <w:sz w:val="20"/>
                <w:szCs w:val="20"/>
              </w:rPr>
              <w:t>0</w:t>
            </w:r>
          </w:p>
          <w:p w:rsidR="005372A2" w:rsidRPr="00AD1781" w:rsidRDefault="005372A2" w:rsidP="00AD1781">
            <w:pPr>
              <w:pStyle w:val="S1"/>
              <w:rPr>
                <w:sz w:val="20"/>
                <w:szCs w:val="20"/>
              </w:rPr>
            </w:pPr>
          </w:p>
        </w:tc>
      </w:tr>
    </w:tbl>
    <w:p w:rsidR="005372A2" w:rsidRPr="00AD1781" w:rsidRDefault="005372A2" w:rsidP="00AD1781">
      <w:pPr>
        <w:pStyle w:val="S1"/>
        <w:rPr>
          <w:sz w:val="20"/>
          <w:szCs w:val="20"/>
        </w:rPr>
      </w:pPr>
    </w:p>
    <w:p w:rsidR="005372A2" w:rsidRPr="00AD1781" w:rsidRDefault="005372A2" w:rsidP="00DD1EE7">
      <w:pPr>
        <w:pStyle w:val="S1"/>
        <w:jc w:val="right"/>
        <w:rPr>
          <w:color w:val="000000"/>
          <w:sz w:val="20"/>
          <w:szCs w:val="20"/>
        </w:rPr>
      </w:pPr>
      <w:r w:rsidRPr="00AD1781">
        <w:rPr>
          <w:color w:val="000000"/>
          <w:sz w:val="20"/>
          <w:szCs w:val="20"/>
        </w:rPr>
        <w:t>Приложение № 10</w:t>
      </w:r>
    </w:p>
    <w:p w:rsidR="005372A2" w:rsidRPr="00AD1781" w:rsidRDefault="005372A2" w:rsidP="00DD1EE7">
      <w:pPr>
        <w:pStyle w:val="S1"/>
        <w:jc w:val="right"/>
        <w:rPr>
          <w:color w:val="000000"/>
          <w:sz w:val="20"/>
          <w:szCs w:val="20"/>
        </w:rPr>
      </w:pPr>
    </w:p>
    <w:p w:rsidR="005372A2" w:rsidRPr="00AD1781" w:rsidRDefault="005372A2" w:rsidP="00DD1EE7">
      <w:pPr>
        <w:pStyle w:val="S1"/>
        <w:jc w:val="right"/>
        <w:rPr>
          <w:sz w:val="20"/>
          <w:szCs w:val="20"/>
        </w:rPr>
      </w:pPr>
      <w:r w:rsidRPr="00AD1781">
        <w:rPr>
          <w:color w:val="000000"/>
          <w:sz w:val="20"/>
          <w:szCs w:val="20"/>
        </w:rPr>
        <w:t xml:space="preserve"> </w:t>
      </w:r>
      <w:r w:rsidRPr="00AD1781">
        <w:rPr>
          <w:sz w:val="20"/>
          <w:szCs w:val="20"/>
        </w:rPr>
        <w:t xml:space="preserve">                                                              к решению 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2017год и плановый период 2018 и 2019 годов»</w:t>
      </w:r>
    </w:p>
    <w:p w:rsidR="005372A2" w:rsidRPr="00AD1781" w:rsidRDefault="005372A2" w:rsidP="00DD1EE7">
      <w:pPr>
        <w:pStyle w:val="S1"/>
        <w:jc w:val="right"/>
        <w:rPr>
          <w:sz w:val="20"/>
          <w:szCs w:val="20"/>
        </w:rPr>
      </w:pPr>
      <w:r w:rsidRPr="00AD1781">
        <w:rPr>
          <w:sz w:val="20"/>
          <w:szCs w:val="20"/>
        </w:rPr>
        <w:t>от 00.00.2016 № 0</w:t>
      </w:r>
    </w:p>
    <w:p w:rsidR="005372A2" w:rsidRPr="00AD1781" w:rsidRDefault="005372A2" w:rsidP="00AD1781">
      <w:pPr>
        <w:pStyle w:val="S1"/>
        <w:rPr>
          <w:sz w:val="20"/>
          <w:szCs w:val="20"/>
        </w:rPr>
      </w:pPr>
    </w:p>
    <w:p w:rsidR="005372A2" w:rsidRPr="00AD1781" w:rsidRDefault="005372A2" w:rsidP="00AD1781">
      <w:pPr>
        <w:pStyle w:val="S1"/>
        <w:rPr>
          <w:color w:val="000000"/>
          <w:sz w:val="20"/>
          <w:szCs w:val="20"/>
        </w:rPr>
      </w:pPr>
      <w:r w:rsidRPr="00AD1781">
        <w:rPr>
          <w:color w:val="000000"/>
          <w:sz w:val="20"/>
          <w:szCs w:val="20"/>
        </w:rPr>
        <w:t xml:space="preserve"> </w:t>
      </w:r>
    </w:p>
    <w:p w:rsidR="005372A2" w:rsidRPr="00AD1781" w:rsidRDefault="005372A2" w:rsidP="00AD1781">
      <w:pPr>
        <w:pStyle w:val="S1"/>
        <w:rPr>
          <w:sz w:val="20"/>
          <w:szCs w:val="20"/>
        </w:rPr>
      </w:pPr>
    </w:p>
    <w:p w:rsidR="005372A2" w:rsidRPr="00AD1781" w:rsidRDefault="005372A2" w:rsidP="00DD1EE7">
      <w:pPr>
        <w:pStyle w:val="S1"/>
        <w:jc w:val="center"/>
        <w:rPr>
          <w:sz w:val="20"/>
          <w:szCs w:val="20"/>
        </w:rPr>
      </w:pPr>
      <w:r w:rsidRPr="00AD1781">
        <w:rPr>
          <w:b/>
          <w:bCs/>
          <w:color w:val="323232"/>
          <w:sz w:val="20"/>
          <w:szCs w:val="20"/>
        </w:rPr>
        <w:t>Таблица 1</w:t>
      </w:r>
    </w:p>
    <w:p w:rsidR="005372A2" w:rsidRPr="00AD1781" w:rsidRDefault="005372A2" w:rsidP="00DD1EE7">
      <w:pPr>
        <w:pStyle w:val="S1"/>
        <w:jc w:val="center"/>
        <w:rPr>
          <w:sz w:val="20"/>
          <w:szCs w:val="20"/>
        </w:rPr>
      </w:pPr>
      <w:r w:rsidRPr="00AD1781">
        <w:rPr>
          <w:b/>
          <w:bCs/>
          <w:color w:val="323232"/>
          <w:sz w:val="20"/>
          <w:szCs w:val="20"/>
        </w:rPr>
        <w:t>ИСТОЧНИКИ</w:t>
      </w:r>
    </w:p>
    <w:p w:rsidR="005372A2" w:rsidRPr="00AD1781" w:rsidRDefault="005372A2" w:rsidP="00DD1EE7">
      <w:pPr>
        <w:pStyle w:val="S1"/>
        <w:jc w:val="center"/>
        <w:rPr>
          <w:sz w:val="20"/>
          <w:szCs w:val="20"/>
        </w:rPr>
      </w:pPr>
      <w:r w:rsidRPr="00AD1781">
        <w:rPr>
          <w:b/>
          <w:bCs/>
          <w:color w:val="323232"/>
          <w:sz w:val="20"/>
          <w:szCs w:val="20"/>
        </w:rPr>
        <w:t>внутреннего финансирования дефицита местного бюджета</w:t>
      </w:r>
    </w:p>
    <w:p w:rsidR="005372A2" w:rsidRPr="00AD1781" w:rsidRDefault="005372A2" w:rsidP="00DD1EE7">
      <w:pPr>
        <w:pStyle w:val="S1"/>
        <w:jc w:val="center"/>
        <w:rPr>
          <w:sz w:val="20"/>
          <w:szCs w:val="20"/>
        </w:rPr>
      </w:pPr>
      <w:r w:rsidRPr="00AD1781">
        <w:rPr>
          <w:b/>
          <w:bCs/>
          <w:color w:val="323232"/>
          <w:sz w:val="20"/>
          <w:szCs w:val="20"/>
        </w:rPr>
        <w:t>на 2017 год</w:t>
      </w:r>
    </w:p>
    <w:p w:rsidR="005372A2" w:rsidRPr="00AD1781" w:rsidRDefault="005372A2" w:rsidP="00AD1781">
      <w:pPr>
        <w:pStyle w:val="S1"/>
        <w:rPr>
          <w:sz w:val="20"/>
          <w:szCs w:val="20"/>
        </w:rPr>
      </w:pPr>
      <w:r w:rsidRPr="00AD1781">
        <w:rPr>
          <w:color w:val="000000"/>
          <w:sz w:val="20"/>
          <w:szCs w:val="20"/>
          <w:u w:val="single"/>
        </w:rPr>
        <w:t>Тыс</w:t>
      </w:r>
      <w:proofErr w:type="gramStart"/>
      <w:r w:rsidRPr="00AD1781">
        <w:rPr>
          <w:color w:val="000000"/>
          <w:sz w:val="20"/>
          <w:szCs w:val="20"/>
          <w:u w:val="single"/>
        </w:rPr>
        <w:t>.р</w:t>
      </w:r>
      <w:proofErr w:type="gramEnd"/>
      <w:r w:rsidRPr="00AD1781">
        <w:rPr>
          <w:color w:val="000000"/>
          <w:sz w:val="20"/>
          <w:szCs w:val="20"/>
          <w:u w:val="single"/>
        </w:rPr>
        <w:t>уб.</w:t>
      </w:r>
    </w:p>
    <w:tbl>
      <w:tblPr>
        <w:tblW w:w="13871" w:type="dxa"/>
        <w:tblInd w:w="-500" w:type="dxa"/>
        <w:tblLayout w:type="fixed"/>
        <w:tblCellMar>
          <w:left w:w="40" w:type="dxa"/>
          <w:right w:w="40" w:type="dxa"/>
        </w:tblCellMar>
        <w:tblLook w:val="0000"/>
      </w:tblPr>
      <w:tblGrid>
        <w:gridCol w:w="4415"/>
        <w:gridCol w:w="7964"/>
        <w:gridCol w:w="1492"/>
      </w:tblGrid>
      <w:tr w:rsidR="005372A2" w:rsidRPr="00AD1781" w:rsidTr="00DD1EE7">
        <w:trPr>
          <w:trHeight w:val="579"/>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КО Д</w:t>
            </w: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Наименование источников внутреннего финансирования</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sz w:val="20"/>
                <w:szCs w:val="20"/>
              </w:rPr>
            </w:pPr>
            <w:r w:rsidRPr="00AD1781">
              <w:rPr>
                <w:color w:val="000000"/>
                <w:sz w:val="20"/>
                <w:szCs w:val="20"/>
              </w:rPr>
              <w:t>Сумма</w:t>
            </w:r>
          </w:p>
          <w:p w:rsidR="005372A2" w:rsidRPr="00AD1781" w:rsidRDefault="005372A2" w:rsidP="00AD1781">
            <w:pPr>
              <w:pStyle w:val="S1"/>
              <w:rPr>
                <w:sz w:val="20"/>
                <w:szCs w:val="20"/>
              </w:rPr>
            </w:pPr>
          </w:p>
        </w:tc>
      </w:tr>
      <w:tr w:rsidR="005372A2" w:rsidRPr="00AD1781" w:rsidTr="00DD1EE7">
        <w:trPr>
          <w:trHeight w:val="290"/>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1</w:t>
            </w: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2</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3</w:t>
            </w:r>
          </w:p>
          <w:p w:rsidR="005372A2" w:rsidRPr="00AD1781" w:rsidRDefault="005372A2" w:rsidP="00AD1781">
            <w:pPr>
              <w:pStyle w:val="S1"/>
              <w:rPr>
                <w:sz w:val="20"/>
                <w:szCs w:val="20"/>
              </w:rPr>
            </w:pPr>
          </w:p>
        </w:tc>
      </w:tr>
      <w:tr w:rsidR="005372A2" w:rsidRPr="00AD1781" w:rsidTr="00DD1EE7">
        <w:trPr>
          <w:trHeight w:val="101"/>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323232"/>
                <w:sz w:val="20"/>
                <w:szCs w:val="20"/>
              </w:rPr>
              <w:t>Источники внутреннего финансирования дефицита бюджета</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323232"/>
                <w:sz w:val="20"/>
                <w:szCs w:val="20"/>
              </w:rPr>
              <w:t>0</w:t>
            </w:r>
          </w:p>
          <w:p w:rsidR="005372A2" w:rsidRPr="00AD1781" w:rsidRDefault="005372A2" w:rsidP="00AD1781">
            <w:pPr>
              <w:pStyle w:val="S1"/>
              <w:rPr>
                <w:sz w:val="20"/>
                <w:szCs w:val="20"/>
              </w:rPr>
            </w:pPr>
          </w:p>
        </w:tc>
      </w:tr>
      <w:tr w:rsidR="005372A2" w:rsidRPr="00AD1781" w:rsidTr="00DD1EE7">
        <w:trPr>
          <w:trHeight w:val="207"/>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0000 000</w:t>
            </w:r>
          </w:p>
          <w:p w:rsidR="005372A2" w:rsidRPr="00AD1781" w:rsidRDefault="005372A2" w:rsidP="00AD1781">
            <w:pPr>
              <w:pStyle w:val="S1"/>
              <w:rPr>
                <w:b/>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Источники внутреннего финансирования дефицитов бюджетов</w:t>
            </w:r>
          </w:p>
          <w:p w:rsidR="005372A2" w:rsidRPr="00AD1781" w:rsidRDefault="005372A2" w:rsidP="00AD1781">
            <w:pPr>
              <w:pStyle w:val="S1"/>
              <w:rPr>
                <w:b/>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0</w:t>
            </w:r>
          </w:p>
          <w:p w:rsidR="005372A2" w:rsidRPr="00AD1781" w:rsidRDefault="005372A2" w:rsidP="00AD1781">
            <w:pPr>
              <w:pStyle w:val="S1"/>
              <w:rPr>
                <w:b/>
                <w:sz w:val="20"/>
                <w:szCs w:val="20"/>
              </w:rPr>
            </w:pPr>
          </w:p>
        </w:tc>
      </w:tr>
      <w:tr w:rsidR="005372A2" w:rsidRPr="00AD1781" w:rsidTr="00DD1EE7">
        <w:trPr>
          <w:trHeight w:val="157"/>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01 03 00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0000 000</w:t>
            </w:r>
          </w:p>
          <w:p w:rsidR="005372A2" w:rsidRPr="00AD1781" w:rsidRDefault="005372A2" w:rsidP="00AD1781">
            <w:pPr>
              <w:pStyle w:val="S1"/>
              <w:rPr>
                <w:b/>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Бюджетные кредиты от других бюджетов бюджетной системы РФ</w:t>
            </w:r>
          </w:p>
          <w:p w:rsidR="005372A2" w:rsidRPr="00AD1781" w:rsidRDefault="005372A2" w:rsidP="00AD1781">
            <w:pPr>
              <w:pStyle w:val="S1"/>
              <w:rPr>
                <w:b/>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0</w:t>
            </w:r>
          </w:p>
          <w:p w:rsidR="005372A2" w:rsidRPr="00AD1781" w:rsidRDefault="005372A2" w:rsidP="00AD1781">
            <w:pPr>
              <w:pStyle w:val="S1"/>
              <w:rPr>
                <w:b/>
                <w:sz w:val="20"/>
                <w:szCs w:val="20"/>
              </w:rPr>
            </w:pPr>
          </w:p>
        </w:tc>
      </w:tr>
      <w:tr w:rsidR="005372A2" w:rsidRPr="00AD1781" w:rsidTr="00DD1EE7">
        <w:trPr>
          <w:trHeight w:val="235"/>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01 030000100000710</w:t>
            </w: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sz w:val="20"/>
                <w:szCs w:val="20"/>
              </w:rPr>
            </w:pPr>
            <w:r w:rsidRPr="00AD1781">
              <w:rPr>
                <w:color w:val="000000"/>
                <w:sz w:val="20"/>
                <w:szCs w:val="20"/>
              </w:rPr>
              <w:t>Получение кредитов от других бюджетов бюджетной системы РФ бюджетами поселений</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w:t>
            </w:r>
          </w:p>
          <w:p w:rsidR="005372A2" w:rsidRPr="00AD1781" w:rsidRDefault="005372A2" w:rsidP="00AD1781">
            <w:pPr>
              <w:pStyle w:val="S1"/>
              <w:rPr>
                <w:sz w:val="20"/>
                <w:szCs w:val="20"/>
              </w:rPr>
            </w:pPr>
          </w:p>
        </w:tc>
      </w:tr>
      <w:tr w:rsidR="005372A2" w:rsidRPr="00AD1781" w:rsidTr="00DD1EE7">
        <w:trPr>
          <w:trHeight w:val="341"/>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01 030000100000810</w:t>
            </w: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DD1EE7">
            <w:pPr>
              <w:pStyle w:val="S1"/>
              <w:ind w:firstLine="0"/>
              <w:rPr>
                <w:sz w:val="20"/>
                <w:szCs w:val="20"/>
              </w:rPr>
            </w:pPr>
            <w:r w:rsidRPr="00AD1781">
              <w:rPr>
                <w:color w:val="000000"/>
                <w:sz w:val="20"/>
                <w:szCs w:val="20"/>
              </w:rPr>
              <w:t>Погашение бюджетами поселений кредитов от других бюджетов бюджетной системы РФ</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w:t>
            </w:r>
          </w:p>
          <w:p w:rsidR="005372A2" w:rsidRPr="00AD1781" w:rsidRDefault="005372A2" w:rsidP="00AD1781">
            <w:pPr>
              <w:pStyle w:val="S1"/>
              <w:rPr>
                <w:sz w:val="20"/>
                <w:szCs w:val="20"/>
              </w:rPr>
            </w:pPr>
          </w:p>
        </w:tc>
      </w:tr>
      <w:tr w:rsidR="005372A2" w:rsidRPr="00AD1781" w:rsidTr="00DD1EE7">
        <w:trPr>
          <w:trHeight w:val="149"/>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01 05 00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0000 000</w:t>
            </w:r>
          </w:p>
          <w:p w:rsidR="005372A2" w:rsidRPr="00AD1781" w:rsidRDefault="005372A2" w:rsidP="00AD1781">
            <w:pPr>
              <w:pStyle w:val="S1"/>
              <w:rPr>
                <w:b/>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Изменение остатков средств на счетах по учету средств бюджета</w:t>
            </w:r>
          </w:p>
          <w:p w:rsidR="005372A2" w:rsidRPr="00AD1781" w:rsidRDefault="005372A2" w:rsidP="00AD1781">
            <w:pPr>
              <w:pStyle w:val="S1"/>
              <w:rPr>
                <w:b/>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000000"/>
                <w:sz w:val="20"/>
                <w:szCs w:val="20"/>
              </w:rPr>
              <w:t>0</w:t>
            </w:r>
          </w:p>
          <w:p w:rsidR="005372A2" w:rsidRPr="00AD1781" w:rsidRDefault="005372A2" w:rsidP="00AD1781">
            <w:pPr>
              <w:pStyle w:val="S1"/>
              <w:rPr>
                <w:b/>
                <w:sz w:val="20"/>
                <w:szCs w:val="20"/>
              </w:rPr>
            </w:pPr>
          </w:p>
        </w:tc>
      </w:tr>
      <w:tr w:rsidR="005372A2" w:rsidRPr="00AD1781" w:rsidTr="00DD1EE7">
        <w:trPr>
          <w:trHeight w:val="227"/>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01 05 00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0000 500</w:t>
            </w:r>
          </w:p>
          <w:p w:rsidR="005372A2" w:rsidRPr="00AD1781" w:rsidRDefault="005372A2" w:rsidP="00AD1781">
            <w:pPr>
              <w:pStyle w:val="S1"/>
              <w:rPr>
                <w:b/>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Увеличение остатков средств бюджетов</w:t>
            </w:r>
          </w:p>
          <w:p w:rsidR="005372A2" w:rsidRPr="00AD1781" w:rsidRDefault="005372A2" w:rsidP="00AD1781">
            <w:pPr>
              <w:pStyle w:val="S1"/>
              <w:rPr>
                <w:b/>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-8232,7</w:t>
            </w:r>
          </w:p>
        </w:tc>
      </w:tr>
      <w:tr w:rsidR="005372A2" w:rsidRPr="00AD1781" w:rsidTr="00DD1EE7">
        <w:trPr>
          <w:trHeight w:val="191"/>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01 050201 100000 510</w:t>
            </w: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Увеличение прочих остатков денежных средств бюджетов поселений</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sz w:val="20"/>
                <w:szCs w:val="20"/>
              </w:rPr>
              <w:t>-</w:t>
            </w:r>
            <w:r w:rsidRPr="00AD1781">
              <w:rPr>
                <w:b/>
                <w:sz w:val="20"/>
                <w:szCs w:val="20"/>
              </w:rPr>
              <w:t>8232,7</w:t>
            </w:r>
          </w:p>
        </w:tc>
      </w:tr>
      <w:tr w:rsidR="005372A2" w:rsidRPr="00AD1781" w:rsidTr="00DD1EE7">
        <w:trPr>
          <w:trHeight w:val="282"/>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01 05 00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0000 600</w:t>
            </w:r>
          </w:p>
          <w:p w:rsidR="005372A2" w:rsidRPr="00AD1781" w:rsidRDefault="005372A2" w:rsidP="00AD1781">
            <w:pPr>
              <w:pStyle w:val="S1"/>
              <w:rPr>
                <w:b/>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Уменьшение остатков средств бюджетов</w:t>
            </w:r>
          </w:p>
          <w:p w:rsidR="005372A2" w:rsidRPr="00AD1781" w:rsidRDefault="005372A2" w:rsidP="00AD1781">
            <w:pPr>
              <w:pStyle w:val="S1"/>
              <w:rPr>
                <w:b/>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8232,7</w:t>
            </w:r>
          </w:p>
        </w:tc>
      </w:tr>
      <w:tr w:rsidR="005372A2" w:rsidRPr="00AD1781" w:rsidTr="00DD1EE7">
        <w:trPr>
          <w:trHeight w:val="569"/>
        </w:trPr>
        <w:tc>
          <w:tcPr>
            <w:tcW w:w="4415"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01 050201 100000610</w:t>
            </w:r>
          </w:p>
          <w:p w:rsidR="005372A2" w:rsidRPr="00AD1781" w:rsidRDefault="005372A2" w:rsidP="00AD1781">
            <w:pPr>
              <w:pStyle w:val="S1"/>
              <w:rPr>
                <w:sz w:val="20"/>
                <w:szCs w:val="20"/>
              </w:rPr>
            </w:pPr>
          </w:p>
        </w:tc>
        <w:tc>
          <w:tcPr>
            <w:tcW w:w="7964"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Уменьшение прочих остатков денежных средств бюджетов поселений</w:t>
            </w:r>
          </w:p>
          <w:p w:rsidR="005372A2" w:rsidRPr="00AD1781" w:rsidRDefault="005372A2" w:rsidP="00AD1781">
            <w:pPr>
              <w:pStyle w:val="S1"/>
              <w:rPr>
                <w:sz w:val="20"/>
                <w:szCs w:val="20"/>
              </w:rPr>
            </w:pPr>
          </w:p>
        </w:tc>
        <w:tc>
          <w:tcPr>
            <w:tcW w:w="149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b/>
                <w:sz w:val="20"/>
                <w:szCs w:val="20"/>
              </w:rPr>
              <w:t>8232,7</w:t>
            </w:r>
          </w:p>
        </w:tc>
      </w:tr>
    </w:tbl>
    <w:p w:rsidR="005372A2" w:rsidRPr="00AD1781" w:rsidRDefault="005372A2" w:rsidP="00DD1EE7">
      <w:pPr>
        <w:pStyle w:val="S1"/>
        <w:jc w:val="right"/>
        <w:rPr>
          <w:color w:val="000000"/>
          <w:sz w:val="20"/>
          <w:szCs w:val="20"/>
        </w:rPr>
      </w:pPr>
      <w:r w:rsidRPr="00AD1781">
        <w:rPr>
          <w:color w:val="000000"/>
          <w:sz w:val="20"/>
          <w:szCs w:val="20"/>
        </w:rPr>
        <w:t>Приложение № 10</w:t>
      </w:r>
    </w:p>
    <w:p w:rsidR="005372A2" w:rsidRPr="00AD1781" w:rsidRDefault="005372A2" w:rsidP="00DD1EE7">
      <w:pPr>
        <w:pStyle w:val="S1"/>
        <w:jc w:val="right"/>
        <w:rPr>
          <w:color w:val="000000"/>
          <w:sz w:val="20"/>
          <w:szCs w:val="20"/>
        </w:rPr>
      </w:pPr>
    </w:p>
    <w:p w:rsidR="005372A2" w:rsidRPr="00AD1781" w:rsidRDefault="005372A2" w:rsidP="00DD1EE7">
      <w:pPr>
        <w:pStyle w:val="S1"/>
        <w:jc w:val="right"/>
        <w:rPr>
          <w:sz w:val="20"/>
          <w:szCs w:val="20"/>
        </w:rPr>
      </w:pPr>
      <w:r w:rsidRPr="00AD1781">
        <w:rPr>
          <w:sz w:val="20"/>
          <w:szCs w:val="20"/>
        </w:rPr>
        <w:t xml:space="preserve">                                                               к решению ____________  сессии Совета депутатов</w:t>
      </w:r>
    </w:p>
    <w:p w:rsidR="005372A2" w:rsidRPr="00AD1781" w:rsidRDefault="005372A2" w:rsidP="00DD1EE7">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D1EE7">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D1EE7">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D1EE7">
      <w:pPr>
        <w:pStyle w:val="S1"/>
        <w:jc w:val="right"/>
        <w:rPr>
          <w:sz w:val="20"/>
          <w:szCs w:val="20"/>
        </w:rPr>
      </w:pPr>
      <w:r w:rsidRPr="00AD1781">
        <w:rPr>
          <w:sz w:val="20"/>
          <w:szCs w:val="20"/>
        </w:rPr>
        <w:t>на 2017 год и плановый период 2018 и 2019 годов»</w:t>
      </w:r>
    </w:p>
    <w:p w:rsidR="005372A2" w:rsidRPr="00AD1781" w:rsidRDefault="005372A2" w:rsidP="00DD1EE7">
      <w:pPr>
        <w:pStyle w:val="S1"/>
        <w:jc w:val="right"/>
        <w:rPr>
          <w:sz w:val="20"/>
          <w:szCs w:val="20"/>
        </w:rPr>
      </w:pPr>
      <w:r w:rsidRPr="00AD1781">
        <w:rPr>
          <w:sz w:val="20"/>
          <w:szCs w:val="20"/>
        </w:rPr>
        <w:t>от 00.00.2016 № 0</w:t>
      </w:r>
    </w:p>
    <w:p w:rsidR="005372A2" w:rsidRPr="00AD1781" w:rsidRDefault="005372A2" w:rsidP="00AD1781">
      <w:pPr>
        <w:pStyle w:val="S1"/>
        <w:rPr>
          <w:sz w:val="20"/>
          <w:szCs w:val="20"/>
        </w:rPr>
      </w:pPr>
    </w:p>
    <w:p w:rsidR="005372A2" w:rsidRPr="00AD1781" w:rsidRDefault="005372A2" w:rsidP="00DD1EE7">
      <w:pPr>
        <w:pStyle w:val="S1"/>
        <w:jc w:val="right"/>
        <w:rPr>
          <w:sz w:val="20"/>
          <w:szCs w:val="20"/>
        </w:rPr>
      </w:pPr>
      <w:r w:rsidRPr="00AD1781">
        <w:rPr>
          <w:b/>
          <w:bCs/>
          <w:color w:val="323232"/>
          <w:sz w:val="20"/>
          <w:szCs w:val="20"/>
        </w:rPr>
        <w:t>Таблица 2</w:t>
      </w:r>
    </w:p>
    <w:p w:rsidR="005372A2" w:rsidRPr="00AD1781" w:rsidRDefault="005372A2" w:rsidP="00DD1EE7">
      <w:pPr>
        <w:pStyle w:val="S1"/>
        <w:jc w:val="center"/>
        <w:rPr>
          <w:sz w:val="20"/>
          <w:szCs w:val="20"/>
        </w:rPr>
      </w:pPr>
      <w:r w:rsidRPr="00AD1781">
        <w:rPr>
          <w:b/>
          <w:bCs/>
          <w:color w:val="323232"/>
          <w:sz w:val="20"/>
          <w:szCs w:val="20"/>
        </w:rPr>
        <w:t>ИСТОЧНИКИ</w:t>
      </w:r>
    </w:p>
    <w:p w:rsidR="005372A2" w:rsidRPr="00AD1781" w:rsidRDefault="005372A2" w:rsidP="00DD1EE7">
      <w:pPr>
        <w:pStyle w:val="S1"/>
        <w:jc w:val="center"/>
        <w:rPr>
          <w:sz w:val="20"/>
          <w:szCs w:val="20"/>
        </w:rPr>
      </w:pPr>
      <w:r w:rsidRPr="00AD1781">
        <w:rPr>
          <w:b/>
          <w:bCs/>
          <w:color w:val="323232"/>
          <w:sz w:val="20"/>
          <w:szCs w:val="20"/>
        </w:rPr>
        <w:t>внутреннего финансирования дефицита местного бюджета</w:t>
      </w:r>
    </w:p>
    <w:p w:rsidR="005372A2" w:rsidRPr="00AD1781" w:rsidRDefault="005372A2" w:rsidP="00DD1EE7">
      <w:pPr>
        <w:pStyle w:val="S1"/>
        <w:jc w:val="center"/>
        <w:rPr>
          <w:sz w:val="20"/>
          <w:szCs w:val="20"/>
        </w:rPr>
      </w:pPr>
      <w:r w:rsidRPr="00AD1781">
        <w:rPr>
          <w:b/>
          <w:bCs/>
          <w:color w:val="323232"/>
          <w:sz w:val="20"/>
          <w:szCs w:val="20"/>
        </w:rPr>
        <w:t>на 2018-2019 годы</w:t>
      </w:r>
    </w:p>
    <w:p w:rsidR="005372A2" w:rsidRPr="00AD1781" w:rsidRDefault="005372A2" w:rsidP="00DD1EE7">
      <w:pPr>
        <w:pStyle w:val="S1"/>
        <w:jc w:val="center"/>
        <w:rPr>
          <w:sz w:val="20"/>
          <w:szCs w:val="20"/>
        </w:rPr>
      </w:pPr>
      <w:r w:rsidRPr="00AD1781">
        <w:rPr>
          <w:color w:val="000000"/>
          <w:sz w:val="20"/>
          <w:szCs w:val="20"/>
          <w:u w:val="single"/>
        </w:rPr>
        <w:t>Тыс</w:t>
      </w:r>
      <w:proofErr w:type="gramStart"/>
      <w:r w:rsidRPr="00AD1781">
        <w:rPr>
          <w:color w:val="000000"/>
          <w:sz w:val="20"/>
          <w:szCs w:val="20"/>
          <w:u w:val="single"/>
        </w:rPr>
        <w:t>.р</w:t>
      </w:r>
      <w:proofErr w:type="gramEnd"/>
      <w:r w:rsidRPr="00AD1781">
        <w:rPr>
          <w:color w:val="000000"/>
          <w:sz w:val="20"/>
          <w:szCs w:val="20"/>
          <w:u w:val="single"/>
        </w:rPr>
        <w:t>уб.</w:t>
      </w:r>
    </w:p>
    <w:tbl>
      <w:tblPr>
        <w:tblW w:w="13820" w:type="dxa"/>
        <w:tblInd w:w="-459" w:type="dxa"/>
        <w:tblLayout w:type="fixed"/>
        <w:tblCellMar>
          <w:left w:w="40" w:type="dxa"/>
          <w:right w:w="40" w:type="dxa"/>
        </w:tblCellMar>
        <w:tblLook w:val="0000"/>
      </w:tblPr>
      <w:tblGrid>
        <w:gridCol w:w="3902"/>
        <w:gridCol w:w="6973"/>
        <w:gridCol w:w="1539"/>
        <w:gridCol w:w="1406"/>
      </w:tblGrid>
      <w:tr w:rsidR="005372A2" w:rsidRPr="00AD1781" w:rsidTr="00DD1EE7">
        <w:trPr>
          <w:trHeight w:val="233"/>
        </w:trPr>
        <w:tc>
          <w:tcPr>
            <w:tcW w:w="3902" w:type="dxa"/>
            <w:vMerge w:val="restart"/>
            <w:tcBorders>
              <w:top w:val="single" w:sz="6" w:space="0" w:color="auto"/>
              <w:left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КО Д</w:t>
            </w:r>
          </w:p>
          <w:p w:rsidR="005372A2" w:rsidRPr="00AD1781" w:rsidRDefault="005372A2" w:rsidP="00AD1781">
            <w:pPr>
              <w:pStyle w:val="S1"/>
              <w:rPr>
                <w:sz w:val="20"/>
                <w:szCs w:val="20"/>
              </w:rPr>
            </w:pPr>
          </w:p>
        </w:tc>
        <w:tc>
          <w:tcPr>
            <w:tcW w:w="6973" w:type="dxa"/>
            <w:vMerge w:val="restart"/>
            <w:tcBorders>
              <w:top w:val="single" w:sz="6" w:space="0" w:color="auto"/>
              <w:left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Наименование источников внутреннего финансирования</w:t>
            </w:r>
          </w:p>
          <w:p w:rsidR="005372A2" w:rsidRPr="00AD1781" w:rsidRDefault="005372A2" w:rsidP="00AD1781">
            <w:pPr>
              <w:pStyle w:val="S1"/>
              <w:rPr>
                <w:sz w:val="20"/>
                <w:szCs w:val="20"/>
              </w:rPr>
            </w:pPr>
          </w:p>
        </w:tc>
        <w:tc>
          <w:tcPr>
            <w:tcW w:w="2945" w:type="dxa"/>
            <w:gridSpan w:val="2"/>
            <w:tcBorders>
              <w:top w:val="single" w:sz="6" w:space="0" w:color="auto"/>
              <w:left w:val="single" w:sz="6" w:space="0" w:color="auto"/>
              <w:bottom w:val="single" w:sz="4" w:space="0" w:color="auto"/>
              <w:right w:val="single" w:sz="6" w:space="0" w:color="auto"/>
            </w:tcBorders>
          </w:tcPr>
          <w:p w:rsidR="005372A2" w:rsidRPr="00AD1781" w:rsidRDefault="005372A2" w:rsidP="00AD1781">
            <w:pPr>
              <w:pStyle w:val="S1"/>
              <w:rPr>
                <w:sz w:val="20"/>
                <w:szCs w:val="20"/>
              </w:rPr>
            </w:pPr>
            <w:r w:rsidRPr="00AD1781">
              <w:rPr>
                <w:sz w:val="20"/>
                <w:szCs w:val="20"/>
              </w:rPr>
              <w:t>Плановый период</w:t>
            </w:r>
          </w:p>
        </w:tc>
      </w:tr>
      <w:tr w:rsidR="005372A2" w:rsidRPr="00AD1781" w:rsidTr="00DD1EE7">
        <w:trPr>
          <w:trHeight w:val="607"/>
        </w:trPr>
        <w:tc>
          <w:tcPr>
            <w:tcW w:w="3902" w:type="dxa"/>
            <w:vMerge/>
            <w:tcBorders>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6973" w:type="dxa"/>
            <w:vMerge/>
            <w:tcBorders>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p>
        </w:tc>
        <w:tc>
          <w:tcPr>
            <w:tcW w:w="1539" w:type="dxa"/>
            <w:tcBorders>
              <w:top w:val="single" w:sz="4" w:space="0" w:color="auto"/>
              <w:left w:val="single" w:sz="6" w:space="0" w:color="auto"/>
              <w:bottom w:val="single" w:sz="6" w:space="0" w:color="auto"/>
              <w:right w:val="single" w:sz="4" w:space="0" w:color="auto"/>
            </w:tcBorders>
          </w:tcPr>
          <w:p w:rsidR="005372A2" w:rsidRPr="00AD1781" w:rsidRDefault="005372A2" w:rsidP="00AD1781">
            <w:pPr>
              <w:pStyle w:val="S1"/>
              <w:rPr>
                <w:sz w:val="20"/>
                <w:szCs w:val="20"/>
              </w:rPr>
            </w:pPr>
            <w:r w:rsidRPr="00AD1781">
              <w:rPr>
                <w:sz w:val="20"/>
                <w:szCs w:val="20"/>
              </w:rPr>
              <w:t>2018г</w:t>
            </w:r>
          </w:p>
        </w:tc>
        <w:tc>
          <w:tcPr>
            <w:tcW w:w="1406" w:type="dxa"/>
            <w:tcBorders>
              <w:top w:val="single" w:sz="4" w:space="0" w:color="auto"/>
              <w:left w:val="single" w:sz="4" w:space="0" w:color="auto"/>
              <w:bottom w:val="single" w:sz="6" w:space="0" w:color="auto"/>
              <w:right w:val="single" w:sz="6" w:space="0" w:color="auto"/>
            </w:tcBorders>
          </w:tcPr>
          <w:p w:rsidR="005372A2" w:rsidRPr="00AD1781" w:rsidRDefault="005372A2" w:rsidP="00AD1781">
            <w:pPr>
              <w:pStyle w:val="S1"/>
              <w:rPr>
                <w:sz w:val="20"/>
                <w:szCs w:val="20"/>
              </w:rPr>
            </w:pPr>
            <w:r w:rsidRPr="00AD1781">
              <w:rPr>
                <w:sz w:val="20"/>
                <w:szCs w:val="20"/>
              </w:rPr>
              <w:t>2019г</w:t>
            </w:r>
          </w:p>
        </w:tc>
      </w:tr>
      <w:tr w:rsidR="005372A2" w:rsidRPr="00AD1781" w:rsidTr="00DD1EE7">
        <w:trPr>
          <w:trHeight w:val="298"/>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1</w:t>
            </w:r>
          </w:p>
          <w:p w:rsidR="005372A2" w:rsidRPr="00AD1781" w:rsidRDefault="005372A2" w:rsidP="00AD1781">
            <w:pPr>
              <w:pStyle w:val="S1"/>
              <w:rPr>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2</w:t>
            </w:r>
          </w:p>
          <w:p w:rsidR="005372A2" w:rsidRPr="00AD1781" w:rsidRDefault="005372A2" w:rsidP="00AD1781">
            <w:pPr>
              <w:pStyle w:val="S1"/>
              <w:rPr>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3</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4</w:t>
            </w:r>
          </w:p>
          <w:p w:rsidR="005372A2" w:rsidRPr="00AD1781" w:rsidRDefault="005372A2" w:rsidP="00AD1781">
            <w:pPr>
              <w:pStyle w:val="S1"/>
              <w:rPr>
                <w:sz w:val="20"/>
                <w:szCs w:val="20"/>
              </w:rPr>
            </w:pPr>
          </w:p>
        </w:tc>
      </w:tr>
      <w:tr w:rsidR="005372A2" w:rsidRPr="00AD1781" w:rsidTr="00DD1EE7">
        <w:trPr>
          <w:trHeight w:val="657"/>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p>
          <w:p w:rsidR="005372A2" w:rsidRPr="00AD1781" w:rsidRDefault="005372A2" w:rsidP="00AD1781">
            <w:pPr>
              <w:pStyle w:val="S1"/>
              <w:rPr>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323232"/>
                <w:sz w:val="20"/>
                <w:szCs w:val="20"/>
              </w:rPr>
              <w:t>Источники внутреннего финансирования дефицита бюджета</w:t>
            </w:r>
          </w:p>
          <w:p w:rsidR="005372A2" w:rsidRPr="00AD1781" w:rsidRDefault="005372A2" w:rsidP="00AD1781">
            <w:pPr>
              <w:pStyle w:val="S1"/>
              <w:rPr>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323232"/>
                <w:sz w:val="20"/>
                <w:szCs w:val="20"/>
              </w:rPr>
            </w:pPr>
          </w:p>
          <w:p w:rsidR="005372A2" w:rsidRPr="00AD1781" w:rsidRDefault="005372A2" w:rsidP="00AD1781">
            <w:pPr>
              <w:pStyle w:val="S1"/>
              <w:rPr>
                <w:sz w:val="20"/>
                <w:szCs w:val="20"/>
              </w:rPr>
            </w:pPr>
            <w:r w:rsidRPr="00AD1781">
              <w:rPr>
                <w:sz w:val="20"/>
                <w:szCs w:val="20"/>
              </w:rPr>
              <w:t>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323232"/>
                <w:sz w:val="20"/>
                <w:szCs w:val="20"/>
              </w:rPr>
              <w:t>0</w:t>
            </w:r>
          </w:p>
          <w:p w:rsidR="005372A2" w:rsidRPr="00AD1781" w:rsidRDefault="005372A2" w:rsidP="00AD1781">
            <w:pPr>
              <w:pStyle w:val="S1"/>
              <w:rPr>
                <w:sz w:val="20"/>
                <w:szCs w:val="20"/>
              </w:rPr>
            </w:pPr>
          </w:p>
        </w:tc>
      </w:tr>
      <w:tr w:rsidR="005372A2" w:rsidRPr="00AD1781" w:rsidTr="00DD1EE7">
        <w:trPr>
          <w:trHeight w:val="677"/>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0000 000</w:t>
            </w:r>
          </w:p>
          <w:p w:rsidR="005372A2" w:rsidRPr="00AD1781" w:rsidRDefault="005372A2" w:rsidP="00AD1781">
            <w:pPr>
              <w:pStyle w:val="S1"/>
              <w:rPr>
                <w:b/>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Источники внутреннего финансирования дефицитов бюджетов</w:t>
            </w:r>
          </w:p>
          <w:p w:rsidR="005372A2" w:rsidRPr="00AD1781" w:rsidRDefault="005372A2" w:rsidP="00AD1781">
            <w:pPr>
              <w:pStyle w:val="S1"/>
              <w:rPr>
                <w:b/>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0</w:t>
            </w:r>
          </w:p>
          <w:p w:rsidR="005372A2" w:rsidRPr="00AD1781" w:rsidRDefault="005372A2" w:rsidP="00AD1781">
            <w:pPr>
              <w:pStyle w:val="S1"/>
              <w:rPr>
                <w:b/>
                <w:sz w:val="20"/>
                <w:szCs w:val="20"/>
              </w:rPr>
            </w:pPr>
          </w:p>
        </w:tc>
      </w:tr>
      <w:tr w:rsidR="005372A2" w:rsidRPr="00AD1781" w:rsidTr="001F63D0">
        <w:trPr>
          <w:trHeight w:val="253"/>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01 03 00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0000 000</w:t>
            </w:r>
          </w:p>
          <w:p w:rsidR="005372A2" w:rsidRPr="00AD1781" w:rsidRDefault="005372A2" w:rsidP="00AD1781">
            <w:pPr>
              <w:pStyle w:val="S1"/>
              <w:rPr>
                <w:b/>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D902FD">
            <w:pPr>
              <w:pStyle w:val="S1"/>
              <w:rPr>
                <w:b/>
                <w:sz w:val="20"/>
                <w:szCs w:val="20"/>
              </w:rPr>
            </w:pPr>
            <w:r w:rsidRPr="00AD1781">
              <w:rPr>
                <w:b/>
                <w:color w:val="323232"/>
                <w:sz w:val="20"/>
                <w:szCs w:val="20"/>
              </w:rPr>
              <w:t>Бюджетные кредиты от других бюджетов бюджетной системы РФ</w:t>
            </w: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0</w:t>
            </w:r>
          </w:p>
          <w:p w:rsidR="005372A2" w:rsidRPr="00AD1781" w:rsidRDefault="005372A2" w:rsidP="00AD1781">
            <w:pPr>
              <w:pStyle w:val="S1"/>
              <w:rPr>
                <w:b/>
                <w:sz w:val="20"/>
                <w:szCs w:val="20"/>
              </w:rPr>
            </w:pPr>
          </w:p>
        </w:tc>
      </w:tr>
      <w:tr w:rsidR="005372A2" w:rsidRPr="00AD1781" w:rsidTr="001F63D0">
        <w:trPr>
          <w:trHeight w:val="361"/>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01 030000100000710</w:t>
            </w:r>
          </w:p>
          <w:p w:rsidR="005372A2" w:rsidRPr="00AD1781" w:rsidRDefault="005372A2" w:rsidP="00AD1781">
            <w:pPr>
              <w:pStyle w:val="S1"/>
              <w:rPr>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1F63D0">
            <w:pPr>
              <w:pStyle w:val="S1"/>
              <w:ind w:firstLine="0"/>
              <w:rPr>
                <w:sz w:val="20"/>
                <w:szCs w:val="20"/>
              </w:rPr>
            </w:pPr>
            <w:r w:rsidRPr="00AD1781">
              <w:rPr>
                <w:color w:val="000000"/>
                <w:sz w:val="20"/>
                <w:szCs w:val="20"/>
              </w:rPr>
              <w:t>Получение кредитов от других бюджетов бюджетной системы РФ бюджетами поселений</w:t>
            </w:r>
          </w:p>
          <w:p w:rsidR="005372A2" w:rsidRPr="00AD1781" w:rsidRDefault="005372A2" w:rsidP="00AD1781">
            <w:pPr>
              <w:pStyle w:val="S1"/>
              <w:rPr>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w:t>
            </w:r>
          </w:p>
          <w:p w:rsidR="005372A2" w:rsidRPr="00AD1781" w:rsidRDefault="005372A2" w:rsidP="00AD1781">
            <w:pPr>
              <w:pStyle w:val="S1"/>
              <w:rPr>
                <w:sz w:val="20"/>
                <w:szCs w:val="20"/>
              </w:rPr>
            </w:pPr>
          </w:p>
        </w:tc>
      </w:tr>
      <w:tr w:rsidR="005372A2" w:rsidRPr="00AD1781" w:rsidTr="001F63D0">
        <w:trPr>
          <w:trHeight w:val="341"/>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01 030000100000810</w:t>
            </w:r>
          </w:p>
          <w:p w:rsidR="005372A2" w:rsidRPr="00AD1781" w:rsidRDefault="005372A2" w:rsidP="00AD1781">
            <w:pPr>
              <w:pStyle w:val="S1"/>
              <w:rPr>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D902FD">
            <w:pPr>
              <w:pStyle w:val="S1"/>
              <w:ind w:firstLine="0"/>
              <w:rPr>
                <w:sz w:val="20"/>
                <w:szCs w:val="20"/>
              </w:rPr>
            </w:pPr>
            <w:r w:rsidRPr="00AD1781">
              <w:rPr>
                <w:color w:val="000000"/>
                <w:sz w:val="20"/>
                <w:szCs w:val="20"/>
              </w:rPr>
              <w:t>Погашение бюджетами поселений кредитов от других бюджетов бюджетной системы РФ</w:t>
            </w: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color w:val="000000"/>
                <w:sz w:val="20"/>
                <w:szCs w:val="20"/>
              </w:rPr>
            </w:pPr>
            <w:r w:rsidRPr="00AD1781">
              <w:rPr>
                <w:color w:val="000000"/>
                <w:sz w:val="20"/>
                <w:szCs w:val="20"/>
              </w:rPr>
              <w:t>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w:t>
            </w:r>
          </w:p>
          <w:p w:rsidR="005372A2" w:rsidRPr="00AD1781" w:rsidRDefault="005372A2" w:rsidP="00AD1781">
            <w:pPr>
              <w:pStyle w:val="S1"/>
              <w:rPr>
                <w:sz w:val="20"/>
                <w:szCs w:val="20"/>
              </w:rPr>
            </w:pPr>
          </w:p>
        </w:tc>
      </w:tr>
      <w:tr w:rsidR="005372A2" w:rsidRPr="00AD1781" w:rsidTr="001F63D0">
        <w:trPr>
          <w:trHeight w:val="195"/>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01 05 00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0000 000</w:t>
            </w:r>
          </w:p>
          <w:p w:rsidR="005372A2" w:rsidRPr="00AD1781" w:rsidRDefault="005372A2" w:rsidP="00AD1781">
            <w:pPr>
              <w:pStyle w:val="S1"/>
              <w:rPr>
                <w:b/>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Изменение остатков средств на счетах по учету средств бюджета</w:t>
            </w:r>
          </w:p>
          <w:p w:rsidR="005372A2" w:rsidRPr="00AD1781" w:rsidRDefault="005372A2" w:rsidP="00AD1781">
            <w:pPr>
              <w:pStyle w:val="S1"/>
              <w:rPr>
                <w:b/>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sz w:val="20"/>
                <w:szCs w:val="20"/>
              </w:rPr>
              <w:t>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000000"/>
                <w:sz w:val="20"/>
                <w:szCs w:val="20"/>
              </w:rPr>
              <w:t>0</w:t>
            </w:r>
          </w:p>
          <w:p w:rsidR="005372A2" w:rsidRPr="00AD1781" w:rsidRDefault="005372A2" w:rsidP="00AD1781">
            <w:pPr>
              <w:pStyle w:val="S1"/>
              <w:rPr>
                <w:b/>
                <w:sz w:val="20"/>
                <w:szCs w:val="20"/>
              </w:rPr>
            </w:pPr>
          </w:p>
        </w:tc>
      </w:tr>
      <w:tr w:rsidR="005372A2" w:rsidRPr="00AD1781" w:rsidTr="001F63D0">
        <w:trPr>
          <w:trHeight w:val="287"/>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01 05 00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0000 500</w:t>
            </w:r>
          </w:p>
          <w:p w:rsidR="005372A2" w:rsidRPr="00AD1781" w:rsidRDefault="005372A2" w:rsidP="00AD1781">
            <w:pPr>
              <w:pStyle w:val="S1"/>
              <w:rPr>
                <w:b/>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Увеличение остатков средств бюджетов</w:t>
            </w:r>
          </w:p>
          <w:p w:rsidR="005372A2" w:rsidRPr="00AD1781" w:rsidRDefault="005372A2" w:rsidP="00AD1781">
            <w:pPr>
              <w:pStyle w:val="S1"/>
              <w:rPr>
                <w:b/>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-1479,0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-1420,9</w:t>
            </w:r>
          </w:p>
        </w:tc>
      </w:tr>
      <w:tr w:rsidR="005372A2" w:rsidRPr="00AD1781" w:rsidTr="001F63D0">
        <w:trPr>
          <w:trHeight w:val="251"/>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01 050201 100000 510</w:t>
            </w:r>
          </w:p>
          <w:p w:rsidR="005372A2" w:rsidRPr="00AD1781" w:rsidRDefault="005372A2" w:rsidP="00AD1781">
            <w:pPr>
              <w:pStyle w:val="S1"/>
              <w:rPr>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Увеличение прочих остатков денежных средств бюджетов поселений</w:t>
            </w:r>
          </w:p>
          <w:p w:rsidR="005372A2" w:rsidRPr="00AD1781" w:rsidRDefault="005372A2" w:rsidP="00AD1781">
            <w:pPr>
              <w:pStyle w:val="S1"/>
              <w:rPr>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-1479,0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-1420,9</w:t>
            </w:r>
          </w:p>
        </w:tc>
      </w:tr>
      <w:tr w:rsidR="005372A2" w:rsidRPr="00AD1781" w:rsidTr="00DD1EE7">
        <w:trPr>
          <w:trHeight w:val="288"/>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 xml:space="preserve">01 05 00 </w:t>
            </w:r>
            <w:proofErr w:type="spellStart"/>
            <w:r w:rsidRPr="00AD1781">
              <w:rPr>
                <w:b/>
                <w:color w:val="323232"/>
                <w:sz w:val="20"/>
                <w:szCs w:val="20"/>
              </w:rPr>
              <w:t>00</w:t>
            </w:r>
            <w:proofErr w:type="spellEnd"/>
            <w:r w:rsidRPr="00AD1781">
              <w:rPr>
                <w:b/>
                <w:color w:val="323232"/>
                <w:sz w:val="20"/>
                <w:szCs w:val="20"/>
              </w:rPr>
              <w:t xml:space="preserve"> </w:t>
            </w:r>
            <w:proofErr w:type="spellStart"/>
            <w:r w:rsidRPr="00AD1781">
              <w:rPr>
                <w:b/>
                <w:color w:val="323232"/>
                <w:sz w:val="20"/>
                <w:szCs w:val="20"/>
              </w:rPr>
              <w:t>00</w:t>
            </w:r>
            <w:proofErr w:type="spellEnd"/>
            <w:r w:rsidRPr="00AD1781">
              <w:rPr>
                <w:b/>
                <w:color w:val="323232"/>
                <w:sz w:val="20"/>
                <w:szCs w:val="20"/>
              </w:rPr>
              <w:t xml:space="preserve"> 0000 600</w:t>
            </w:r>
          </w:p>
          <w:p w:rsidR="005372A2" w:rsidRPr="00AD1781" w:rsidRDefault="005372A2" w:rsidP="00AD1781">
            <w:pPr>
              <w:pStyle w:val="S1"/>
              <w:rPr>
                <w:b/>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color w:val="323232"/>
                <w:sz w:val="20"/>
                <w:szCs w:val="20"/>
              </w:rPr>
              <w:t>Уменьшение остатков средств бюджетов</w:t>
            </w:r>
          </w:p>
          <w:p w:rsidR="005372A2" w:rsidRPr="00AD1781" w:rsidRDefault="005372A2" w:rsidP="00AD1781">
            <w:pPr>
              <w:pStyle w:val="S1"/>
              <w:rPr>
                <w:b/>
                <w:sz w:val="20"/>
                <w:szCs w:val="20"/>
              </w:rPr>
            </w:pP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1479,0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1420,9</w:t>
            </w:r>
          </w:p>
        </w:tc>
      </w:tr>
      <w:tr w:rsidR="005372A2" w:rsidRPr="00AD1781" w:rsidTr="001F63D0">
        <w:trPr>
          <w:trHeight w:val="137"/>
        </w:trPr>
        <w:tc>
          <w:tcPr>
            <w:tcW w:w="3902"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sz w:val="20"/>
                <w:szCs w:val="20"/>
              </w:rPr>
            </w:pPr>
            <w:r w:rsidRPr="00AD1781">
              <w:rPr>
                <w:color w:val="000000"/>
                <w:sz w:val="20"/>
                <w:szCs w:val="20"/>
              </w:rPr>
              <w:t>01 050201 100000610</w:t>
            </w:r>
          </w:p>
          <w:p w:rsidR="005372A2" w:rsidRPr="00AD1781" w:rsidRDefault="005372A2" w:rsidP="00AD1781">
            <w:pPr>
              <w:pStyle w:val="S1"/>
              <w:rPr>
                <w:sz w:val="20"/>
                <w:szCs w:val="20"/>
              </w:rPr>
            </w:pPr>
          </w:p>
        </w:tc>
        <w:tc>
          <w:tcPr>
            <w:tcW w:w="6973" w:type="dxa"/>
            <w:tcBorders>
              <w:top w:val="single" w:sz="6" w:space="0" w:color="auto"/>
              <w:left w:val="single" w:sz="6" w:space="0" w:color="auto"/>
              <w:bottom w:val="single" w:sz="6" w:space="0" w:color="auto"/>
              <w:right w:val="single" w:sz="6" w:space="0" w:color="auto"/>
            </w:tcBorders>
          </w:tcPr>
          <w:p w:rsidR="005372A2" w:rsidRPr="00AD1781" w:rsidRDefault="005372A2" w:rsidP="001F63D0">
            <w:pPr>
              <w:pStyle w:val="S1"/>
              <w:rPr>
                <w:sz w:val="20"/>
                <w:szCs w:val="20"/>
              </w:rPr>
            </w:pPr>
            <w:r w:rsidRPr="00AD1781">
              <w:rPr>
                <w:color w:val="000000"/>
                <w:sz w:val="20"/>
                <w:szCs w:val="20"/>
              </w:rPr>
              <w:t>Уменьшение прочих остатков денежных средств бюджетов поселений</w:t>
            </w:r>
          </w:p>
        </w:tc>
        <w:tc>
          <w:tcPr>
            <w:tcW w:w="1539"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1479,0</w:t>
            </w:r>
          </w:p>
        </w:tc>
        <w:tc>
          <w:tcPr>
            <w:tcW w:w="1406" w:type="dxa"/>
            <w:tcBorders>
              <w:top w:val="single" w:sz="6" w:space="0" w:color="auto"/>
              <w:left w:val="single" w:sz="6" w:space="0" w:color="auto"/>
              <w:bottom w:val="single" w:sz="6" w:space="0" w:color="auto"/>
              <w:right w:val="single" w:sz="6" w:space="0" w:color="auto"/>
            </w:tcBorders>
          </w:tcPr>
          <w:p w:rsidR="005372A2" w:rsidRPr="00AD1781" w:rsidRDefault="005372A2" w:rsidP="00AD1781">
            <w:pPr>
              <w:pStyle w:val="S1"/>
              <w:rPr>
                <w:b/>
                <w:sz w:val="20"/>
                <w:szCs w:val="20"/>
              </w:rPr>
            </w:pPr>
            <w:r w:rsidRPr="00AD1781">
              <w:rPr>
                <w:b/>
                <w:sz w:val="20"/>
                <w:szCs w:val="20"/>
              </w:rPr>
              <w:t>1420,9</w:t>
            </w:r>
          </w:p>
        </w:tc>
      </w:tr>
    </w:tbl>
    <w:p w:rsidR="005372A2" w:rsidRPr="00AD1781" w:rsidRDefault="005372A2" w:rsidP="00AD1781">
      <w:pPr>
        <w:pStyle w:val="S1"/>
        <w:rPr>
          <w:sz w:val="20"/>
          <w:szCs w:val="20"/>
        </w:rPr>
      </w:pPr>
    </w:p>
    <w:p w:rsidR="005372A2" w:rsidRPr="00AD1781" w:rsidRDefault="005372A2" w:rsidP="00D902FD">
      <w:pPr>
        <w:pStyle w:val="S1"/>
        <w:jc w:val="right"/>
        <w:rPr>
          <w:color w:val="000000"/>
          <w:sz w:val="20"/>
          <w:szCs w:val="20"/>
        </w:rPr>
      </w:pPr>
      <w:r w:rsidRPr="00AD1781">
        <w:rPr>
          <w:color w:val="000000"/>
          <w:sz w:val="20"/>
          <w:szCs w:val="20"/>
        </w:rPr>
        <w:t xml:space="preserve">Приложение № 11 </w:t>
      </w:r>
    </w:p>
    <w:p w:rsidR="005372A2" w:rsidRPr="00AD1781" w:rsidRDefault="005372A2" w:rsidP="00D902FD">
      <w:pPr>
        <w:pStyle w:val="S1"/>
        <w:jc w:val="right"/>
        <w:rPr>
          <w:color w:val="000000"/>
          <w:sz w:val="20"/>
          <w:szCs w:val="20"/>
        </w:rPr>
      </w:pPr>
    </w:p>
    <w:p w:rsidR="005372A2" w:rsidRPr="00AD1781" w:rsidRDefault="005372A2" w:rsidP="00D902FD">
      <w:pPr>
        <w:pStyle w:val="S1"/>
        <w:jc w:val="right"/>
        <w:rPr>
          <w:sz w:val="20"/>
          <w:szCs w:val="20"/>
        </w:rPr>
      </w:pPr>
      <w:r w:rsidRPr="00AD1781">
        <w:rPr>
          <w:sz w:val="20"/>
          <w:szCs w:val="20"/>
        </w:rPr>
        <w:t xml:space="preserve">                                                              к решению __________    сессии  Совета депутатов</w:t>
      </w:r>
    </w:p>
    <w:p w:rsidR="005372A2" w:rsidRPr="00AD1781" w:rsidRDefault="005372A2" w:rsidP="00D902FD">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902FD">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902FD">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902FD">
      <w:pPr>
        <w:pStyle w:val="S1"/>
        <w:jc w:val="right"/>
        <w:rPr>
          <w:sz w:val="20"/>
          <w:szCs w:val="20"/>
        </w:rPr>
      </w:pPr>
      <w:r w:rsidRPr="00AD1781">
        <w:rPr>
          <w:sz w:val="20"/>
          <w:szCs w:val="20"/>
        </w:rPr>
        <w:t>на 2017 год и плановый период 2018 и 2019 годов»</w:t>
      </w:r>
    </w:p>
    <w:p w:rsidR="005372A2" w:rsidRPr="00AD1781" w:rsidRDefault="005372A2" w:rsidP="00D902FD">
      <w:pPr>
        <w:pStyle w:val="S1"/>
        <w:jc w:val="right"/>
        <w:rPr>
          <w:sz w:val="20"/>
          <w:szCs w:val="20"/>
        </w:rPr>
      </w:pPr>
      <w:r w:rsidRPr="00AD1781">
        <w:rPr>
          <w:sz w:val="20"/>
          <w:szCs w:val="20"/>
        </w:rPr>
        <w:t>от 00.00.2016 № 0</w:t>
      </w:r>
    </w:p>
    <w:p w:rsidR="005372A2" w:rsidRPr="00AD1781" w:rsidRDefault="005372A2" w:rsidP="00AD1781">
      <w:pPr>
        <w:pStyle w:val="S1"/>
        <w:rPr>
          <w:color w:val="000000"/>
          <w:sz w:val="20"/>
          <w:szCs w:val="20"/>
        </w:rPr>
      </w:pPr>
    </w:p>
    <w:p w:rsidR="005372A2" w:rsidRPr="00D902FD" w:rsidRDefault="005372A2" w:rsidP="00D902FD">
      <w:pPr>
        <w:pStyle w:val="S1"/>
        <w:jc w:val="right"/>
        <w:rPr>
          <w:color w:val="000000"/>
          <w:sz w:val="20"/>
          <w:szCs w:val="20"/>
        </w:rPr>
      </w:pPr>
      <w:r w:rsidRPr="00AD1781">
        <w:rPr>
          <w:color w:val="000000"/>
          <w:sz w:val="20"/>
          <w:szCs w:val="20"/>
        </w:rPr>
        <w:t>Таблица 1</w:t>
      </w:r>
    </w:p>
    <w:p w:rsidR="005372A2" w:rsidRPr="00AD1781" w:rsidRDefault="005372A2" w:rsidP="00AD1781">
      <w:pPr>
        <w:pStyle w:val="S1"/>
        <w:rPr>
          <w:bCs/>
          <w:color w:val="000000"/>
          <w:sz w:val="20"/>
          <w:szCs w:val="20"/>
        </w:rPr>
      </w:pPr>
      <w:r w:rsidRPr="00AD1781">
        <w:rPr>
          <w:bCs/>
          <w:color w:val="000000"/>
          <w:sz w:val="20"/>
          <w:szCs w:val="20"/>
        </w:rPr>
        <w:t xml:space="preserve">Программа </w:t>
      </w:r>
      <w:proofErr w:type="gramStart"/>
      <w:r w:rsidRPr="00AD1781">
        <w:rPr>
          <w:bCs/>
          <w:color w:val="000000"/>
          <w:sz w:val="20"/>
          <w:szCs w:val="20"/>
        </w:rPr>
        <w:t>муниципальных</w:t>
      </w:r>
      <w:proofErr w:type="gramEnd"/>
      <w:r w:rsidRPr="00AD1781">
        <w:rPr>
          <w:bCs/>
          <w:color w:val="000000"/>
          <w:sz w:val="20"/>
          <w:szCs w:val="20"/>
        </w:rPr>
        <w:t xml:space="preserve"> внутренних</w:t>
      </w:r>
    </w:p>
    <w:p w:rsidR="005372A2" w:rsidRPr="00AD1781" w:rsidRDefault="005372A2" w:rsidP="00AD1781">
      <w:pPr>
        <w:pStyle w:val="S1"/>
        <w:rPr>
          <w:sz w:val="20"/>
          <w:szCs w:val="20"/>
        </w:rPr>
      </w:pPr>
      <w:r w:rsidRPr="00AD1781">
        <w:rPr>
          <w:bCs/>
          <w:color w:val="000000"/>
          <w:sz w:val="20"/>
          <w:szCs w:val="20"/>
        </w:rPr>
        <w:t>заимствований Новотроицкого сельсовета Северного района Новосибирской области на 2017 год</w:t>
      </w:r>
    </w:p>
    <w:p w:rsidR="005372A2" w:rsidRPr="00AD1781" w:rsidRDefault="005372A2" w:rsidP="00AD1781">
      <w:pPr>
        <w:pStyle w:val="S1"/>
        <w:rPr>
          <w:sz w:val="20"/>
          <w:szCs w:val="20"/>
        </w:rPr>
      </w:pPr>
      <w:r w:rsidRPr="00AD1781">
        <w:rPr>
          <w:sz w:val="20"/>
          <w:szCs w:val="20"/>
        </w:rPr>
        <w:t>тыс</w:t>
      </w:r>
      <w:proofErr w:type="gramStart"/>
      <w:r w:rsidRPr="00AD1781">
        <w:rPr>
          <w:sz w:val="20"/>
          <w:szCs w:val="20"/>
        </w:rPr>
        <w:t>.р</w:t>
      </w:r>
      <w:proofErr w:type="gramEnd"/>
      <w:r w:rsidRPr="00AD1781">
        <w:rPr>
          <w:sz w:val="20"/>
          <w:szCs w:val="20"/>
        </w:rPr>
        <w:t>уб.</w:t>
      </w:r>
    </w:p>
    <w:p w:rsidR="005372A2" w:rsidRPr="00AD1781" w:rsidRDefault="005372A2" w:rsidP="00AD1781">
      <w:pPr>
        <w:pStyle w:val="S1"/>
        <w:rPr>
          <w:sz w:val="20"/>
          <w:szCs w:val="20"/>
        </w:rPr>
      </w:pPr>
    </w:p>
    <w:tbl>
      <w:tblPr>
        <w:tblW w:w="13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987"/>
        <w:gridCol w:w="2272"/>
        <w:gridCol w:w="2362"/>
      </w:tblGrid>
      <w:tr w:rsidR="005372A2" w:rsidRPr="00AD1781" w:rsidTr="00D902FD">
        <w:trPr>
          <w:trHeight w:val="883"/>
        </w:trPr>
        <w:tc>
          <w:tcPr>
            <w:tcW w:w="898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27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Объем привлечения</w:t>
            </w:r>
          </w:p>
        </w:tc>
        <w:tc>
          <w:tcPr>
            <w:tcW w:w="236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Объем средств, направленных на погашение</w:t>
            </w:r>
          </w:p>
        </w:tc>
      </w:tr>
      <w:tr w:rsidR="005372A2" w:rsidRPr="00AD1781" w:rsidTr="00D902FD">
        <w:trPr>
          <w:trHeight w:val="217"/>
        </w:trPr>
        <w:tc>
          <w:tcPr>
            <w:tcW w:w="898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Муниципальные внутренние заимствования</w:t>
            </w:r>
          </w:p>
        </w:tc>
        <w:tc>
          <w:tcPr>
            <w:tcW w:w="227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36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r w:rsidR="005372A2" w:rsidRPr="00AD1781" w:rsidTr="00D902FD">
        <w:trPr>
          <w:trHeight w:val="666"/>
        </w:trPr>
        <w:tc>
          <w:tcPr>
            <w:tcW w:w="898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в том числе:</w:t>
            </w:r>
          </w:p>
          <w:p w:rsidR="005372A2" w:rsidRPr="00AD1781" w:rsidRDefault="005372A2" w:rsidP="00AD1781">
            <w:pPr>
              <w:pStyle w:val="S1"/>
              <w:rPr>
                <w:sz w:val="20"/>
                <w:szCs w:val="20"/>
              </w:rPr>
            </w:pPr>
            <w:r w:rsidRPr="00AD1781">
              <w:rPr>
                <w:sz w:val="20"/>
                <w:szCs w:val="20"/>
              </w:rPr>
              <w:t>муниципальные займы, осуществляющие путём выпуска муниципальных ценных бумаг</w:t>
            </w:r>
          </w:p>
        </w:tc>
        <w:tc>
          <w:tcPr>
            <w:tcW w:w="227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36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r w:rsidR="005372A2" w:rsidRPr="00AD1781" w:rsidTr="00D902FD">
        <w:trPr>
          <w:trHeight w:val="217"/>
        </w:trPr>
        <w:tc>
          <w:tcPr>
            <w:tcW w:w="898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Кредиты, привлекаемые от кредитных организаций</w:t>
            </w:r>
          </w:p>
        </w:tc>
        <w:tc>
          <w:tcPr>
            <w:tcW w:w="227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36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r w:rsidR="005372A2" w:rsidRPr="00AD1781" w:rsidTr="00D902FD">
        <w:trPr>
          <w:trHeight w:val="449"/>
        </w:trPr>
        <w:tc>
          <w:tcPr>
            <w:tcW w:w="898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Кредиты, привлекаемые от других бюджетов бюджетной системы Российской Федерации</w:t>
            </w:r>
          </w:p>
        </w:tc>
        <w:tc>
          <w:tcPr>
            <w:tcW w:w="227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362"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bl>
    <w:p w:rsidR="005372A2" w:rsidRPr="00AD1781" w:rsidRDefault="005372A2" w:rsidP="00AD1781">
      <w:pPr>
        <w:pStyle w:val="S1"/>
        <w:rPr>
          <w:sz w:val="20"/>
          <w:szCs w:val="20"/>
        </w:rPr>
      </w:pPr>
    </w:p>
    <w:p w:rsidR="005372A2" w:rsidRPr="00AD1781" w:rsidRDefault="005372A2" w:rsidP="00D902FD">
      <w:pPr>
        <w:pStyle w:val="S1"/>
        <w:jc w:val="right"/>
        <w:rPr>
          <w:color w:val="000000"/>
          <w:sz w:val="20"/>
          <w:szCs w:val="20"/>
        </w:rPr>
      </w:pPr>
      <w:r w:rsidRPr="00AD1781">
        <w:rPr>
          <w:color w:val="000000"/>
          <w:sz w:val="20"/>
          <w:szCs w:val="20"/>
        </w:rPr>
        <w:t>Приложение № 11</w:t>
      </w:r>
    </w:p>
    <w:p w:rsidR="005372A2" w:rsidRPr="00AD1781" w:rsidRDefault="005372A2" w:rsidP="00D902FD">
      <w:pPr>
        <w:pStyle w:val="S1"/>
        <w:jc w:val="right"/>
        <w:rPr>
          <w:color w:val="000000"/>
          <w:sz w:val="20"/>
          <w:szCs w:val="20"/>
        </w:rPr>
      </w:pPr>
    </w:p>
    <w:p w:rsidR="005372A2" w:rsidRPr="00AD1781" w:rsidRDefault="005372A2" w:rsidP="00D902FD">
      <w:pPr>
        <w:pStyle w:val="S1"/>
        <w:jc w:val="right"/>
        <w:rPr>
          <w:sz w:val="20"/>
          <w:szCs w:val="20"/>
        </w:rPr>
      </w:pPr>
      <w:r w:rsidRPr="00AD1781">
        <w:rPr>
          <w:sz w:val="20"/>
          <w:szCs w:val="20"/>
        </w:rPr>
        <w:t xml:space="preserve">                                                              к решению ___________  сессии  Совета депутатов</w:t>
      </w:r>
    </w:p>
    <w:p w:rsidR="005372A2" w:rsidRPr="00AD1781" w:rsidRDefault="005372A2" w:rsidP="00D902FD">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902FD">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902FD">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902FD">
      <w:pPr>
        <w:pStyle w:val="S1"/>
        <w:jc w:val="right"/>
        <w:rPr>
          <w:sz w:val="20"/>
          <w:szCs w:val="20"/>
        </w:rPr>
      </w:pPr>
      <w:r w:rsidRPr="00AD1781">
        <w:rPr>
          <w:sz w:val="20"/>
          <w:szCs w:val="20"/>
        </w:rPr>
        <w:t>на 2017 год и плановый период 2018 и 2019 годов»</w:t>
      </w:r>
    </w:p>
    <w:p w:rsidR="005372A2" w:rsidRPr="00AD1781" w:rsidRDefault="005372A2" w:rsidP="00D902FD">
      <w:pPr>
        <w:pStyle w:val="S1"/>
        <w:jc w:val="right"/>
        <w:rPr>
          <w:sz w:val="20"/>
          <w:szCs w:val="20"/>
        </w:rPr>
      </w:pPr>
      <w:r w:rsidRPr="00AD1781">
        <w:rPr>
          <w:sz w:val="20"/>
          <w:szCs w:val="20"/>
        </w:rPr>
        <w:t>от 00.00.2016 № 0</w:t>
      </w:r>
    </w:p>
    <w:p w:rsidR="005372A2" w:rsidRPr="00AD1781" w:rsidRDefault="005372A2" w:rsidP="00D902FD">
      <w:pPr>
        <w:pStyle w:val="S1"/>
        <w:ind w:firstLine="0"/>
        <w:rPr>
          <w:color w:val="000000"/>
          <w:sz w:val="20"/>
          <w:szCs w:val="20"/>
        </w:rPr>
      </w:pPr>
    </w:p>
    <w:p w:rsidR="005372A2" w:rsidRPr="00D902FD" w:rsidRDefault="005372A2" w:rsidP="00D902FD">
      <w:pPr>
        <w:pStyle w:val="S1"/>
        <w:jc w:val="right"/>
        <w:rPr>
          <w:color w:val="000000"/>
          <w:sz w:val="20"/>
          <w:szCs w:val="20"/>
        </w:rPr>
      </w:pPr>
      <w:r w:rsidRPr="00AD1781">
        <w:rPr>
          <w:color w:val="000000"/>
          <w:sz w:val="20"/>
          <w:szCs w:val="20"/>
        </w:rPr>
        <w:t>Таблица 2</w:t>
      </w:r>
    </w:p>
    <w:p w:rsidR="005372A2" w:rsidRPr="00AD1781" w:rsidRDefault="005372A2" w:rsidP="00AD1781">
      <w:pPr>
        <w:pStyle w:val="S1"/>
        <w:rPr>
          <w:bCs/>
          <w:color w:val="000000"/>
          <w:sz w:val="20"/>
          <w:szCs w:val="20"/>
        </w:rPr>
      </w:pPr>
      <w:r w:rsidRPr="00AD1781">
        <w:rPr>
          <w:bCs/>
          <w:color w:val="000000"/>
          <w:sz w:val="20"/>
          <w:szCs w:val="20"/>
        </w:rPr>
        <w:t xml:space="preserve">Программа </w:t>
      </w:r>
      <w:proofErr w:type="gramStart"/>
      <w:r w:rsidRPr="00AD1781">
        <w:rPr>
          <w:bCs/>
          <w:color w:val="000000"/>
          <w:sz w:val="20"/>
          <w:szCs w:val="20"/>
        </w:rPr>
        <w:t>муниципальных</w:t>
      </w:r>
      <w:proofErr w:type="gramEnd"/>
      <w:r w:rsidRPr="00AD1781">
        <w:rPr>
          <w:bCs/>
          <w:color w:val="000000"/>
          <w:sz w:val="20"/>
          <w:szCs w:val="20"/>
        </w:rPr>
        <w:t xml:space="preserve"> внутренних</w:t>
      </w:r>
    </w:p>
    <w:p w:rsidR="005372A2" w:rsidRPr="00AD1781" w:rsidRDefault="005372A2" w:rsidP="00AD1781">
      <w:pPr>
        <w:pStyle w:val="S1"/>
        <w:rPr>
          <w:sz w:val="20"/>
          <w:szCs w:val="20"/>
        </w:rPr>
      </w:pPr>
      <w:r w:rsidRPr="00AD1781">
        <w:rPr>
          <w:bCs/>
          <w:color w:val="000000"/>
          <w:sz w:val="20"/>
          <w:szCs w:val="20"/>
        </w:rPr>
        <w:t>заимствований Новотроицкого сельсовета Северного района Новосибирской области на 2018-2019 годы</w:t>
      </w:r>
    </w:p>
    <w:p w:rsidR="005372A2" w:rsidRPr="00AD1781" w:rsidRDefault="005372A2" w:rsidP="00AD1781">
      <w:pPr>
        <w:pStyle w:val="S1"/>
        <w:rPr>
          <w:sz w:val="20"/>
          <w:szCs w:val="20"/>
        </w:rPr>
      </w:pPr>
      <w:r w:rsidRPr="00AD1781">
        <w:rPr>
          <w:sz w:val="20"/>
          <w:szCs w:val="20"/>
        </w:rPr>
        <w:t>тыс</w:t>
      </w:r>
      <w:proofErr w:type="gramStart"/>
      <w:r w:rsidRPr="00AD1781">
        <w:rPr>
          <w:sz w:val="20"/>
          <w:szCs w:val="20"/>
        </w:rPr>
        <w:t>.р</w:t>
      </w:r>
      <w:proofErr w:type="gramEnd"/>
      <w:r w:rsidRPr="00AD1781">
        <w:rPr>
          <w:sz w:val="20"/>
          <w:szCs w:val="20"/>
        </w:rPr>
        <w:t>уб.</w:t>
      </w:r>
    </w:p>
    <w:p w:rsidR="005372A2" w:rsidRPr="00AD1781" w:rsidRDefault="005372A2" w:rsidP="00AD1781">
      <w:pPr>
        <w:pStyle w:val="S1"/>
        <w:rPr>
          <w:sz w:val="20"/>
          <w:szCs w:val="20"/>
        </w:rPr>
      </w:pPr>
    </w:p>
    <w:tbl>
      <w:tblPr>
        <w:tblW w:w="13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37"/>
        <w:gridCol w:w="2423"/>
        <w:gridCol w:w="2655"/>
      </w:tblGrid>
      <w:tr w:rsidR="005372A2" w:rsidRPr="00AD1781" w:rsidTr="00D902FD">
        <w:trPr>
          <w:trHeight w:val="945"/>
        </w:trPr>
        <w:tc>
          <w:tcPr>
            <w:tcW w:w="813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4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Объем привлечения</w:t>
            </w:r>
          </w:p>
        </w:tc>
        <w:tc>
          <w:tcPr>
            <w:tcW w:w="265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Объем средств, направленных на погашение</w:t>
            </w:r>
          </w:p>
        </w:tc>
      </w:tr>
      <w:tr w:rsidR="005372A2" w:rsidRPr="00AD1781" w:rsidTr="00D902FD">
        <w:trPr>
          <w:trHeight w:val="248"/>
        </w:trPr>
        <w:tc>
          <w:tcPr>
            <w:tcW w:w="813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Муниципальные внутренние заимствования</w:t>
            </w:r>
          </w:p>
        </w:tc>
        <w:tc>
          <w:tcPr>
            <w:tcW w:w="24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65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r w:rsidR="005372A2" w:rsidRPr="00AD1781" w:rsidTr="00D902FD">
        <w:trPr>
          <w:trHeight w:val="697"/>
        </w:trPr>
        <w:tc>
          <w:tcPr>
            <w:tcW w:w="813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lastRenderedPageBreak/>
              <w:t>в том числе:</w:t>
            </w:r>
          </w:p>
          <w:p w:rsidR="005372A2" w:rsidRPr="00AD1781" w:rsidRDefault="005372A2" w:rsidP="00AD1781">
            <w:pPr>
              <w:pStyle w:val="S1"/>
              <w:rPr>
                <w:sz w:val="20"/>
                <w:szCs w:val="20"/>
              </w:rPr>
            </w:pPr>
            <w:r w:rsidRPr="00AD1781">
              <w:rPr>
                <w:sz w:val="20"/>
                <w:szCs w:val="20"/>
              </w:rPr>
              <w:t>муниципальные займы, осуществляющие путём выпуска муниципальных ценных бумаг</w:t>
            </w:r>
          </w:p>
        </w:tc>
        <w:tc>
          <w:tcPr>
            <w:tcW w:w="24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65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r w:rsidR="005372A2" w:rsidRPr="00AD1781" w:rsidTr="00D902FD">
        <w:trPr>
          <w:trHeight w:val="232"/>
        </w:trPr>
        <w:tc>
          <w:tcPr>
            <w:tcW w:w="813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Кредиты, привлекаемые от кредитных организаций</w:t>
            </w:r>
          </w:p>
        </w:tc>
        <w:tc>
          <w:tcPr>
            <w:tcW w:w="24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65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r w:rsidR="005372A2" w:rsidRPr="00AD1781" w:rsidTr="00D902FD">
        <w:trPr>
          <w:trHeight w:val="480"/>
        </w:trPr>
        <w:tc>
          <w:tcPr>
            <w:tcW w:w="8137"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Кредиты, привлекаемые от других бюджетов бюджетной системы Российской Федерации</w:t>
            </w:r>
          </w:p>
        </w:tc>
        <w:tc>
          <w:tcPr>
            <w:tcW w:w="242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65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r>
    </w:tbl>
    <w:p w:rsidR="005372A2" w:rsidRPr="00AD1781" w:rsidRDefault="005372A2" w:rsidP="00D902FD">
      <w:pPr>
        <w:pStyle w:val="S1"/>
        <w:jc w:val="right"/>
        <w:rPr>
          <w:color w:val="000000"/>
          <w:sz w:val="20"/>
          <w:szCs w:val="20"/>
        </w:rPr>
      </w:pPr>
      <w:r w:rsidRPr="00AD1781">
        <w:rPr>
          <w:color w:val="000000"/>
          <w:sz w:val="20"/>
          <w:szCs w:val="20"/>
        </w:rPr>
        <w:t>Приложение № 12</w:t>
      </w:r>
    </w:p>
    <w:p w:rsidR="005372A2" w:rsidRPr="00AD1781" w:rsidRDefault="005372A2" w:rsidP="00D902FD">
      <w:pPr>
        <w:pStyle w:val="S1"/>
        <w:jc w:val="right"/>
        <w:rPr>
          <w:color w:val="000000"/>
          <w:sz w:val="20"/>
          <w:szCs w:val="20"/>
        </w:rPr>
      </w:pPr>
    </w:p>
    <w:p w:rsidR="005372A2" w:rsidRPr="00AD1781" w:rsidRDefault="005372A2" w:rsidP="00D902FD">
      <w:pPr>
        <w:pStyle w:val="S1"/>
        <w:jc w:val="right"/>
        <w:rPr>
          <w:sz w:val="20"/>
          <w:szCs w:val="20"/>
        </w:rPr>
      </w:pPr>
      <w:r w:rsidRPr="00AD1781">
        <w:rPr>
          <w:color w:val="000000"/>
          <w:sz w:val="20"/>
          <w:szCs w:val="20"/>
        </w:rPr>
        <w:t xml:space="preserve"> </w:t>
      </w:r>
      <w:r w:rsidRPr="00AD1781">
        <w:rPr>
          <w:sz w:val="20"/>
          <w:szCs w:val="20"/>
        </w:rPr>
        <w:t xml:space="preserve">                                                              к решению ________  сессии  Совета депутатов</w:t>
      </w:r>
    </w:p>
    <w:p w:rsidR="005372A2" w:rsidRPr="00AD1781" w:rsidRDefault="005372A2" w:rsidP="00D902FD">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902FD">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902FD">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902FD">
      <w:pPr>
        <w:pStyle w:val="S1"/>
        <w:jc w:val="right"/>
        <w:rPr>
          <w:sz w:val="20"/>
          <w:szCs w:val="20"/>
        </w:rPr>
      </w:pPr>
      <w:r w:rsidRPr="00AD1781">
        <w:rPr>
          <w:sz w:val="20"/>
          <w:szCs w:val="20"/>
        </w:rPr>
        <w:t>на 2017 год и плановый период 2018 и 2019 годов»</w:t>
      </w:r>
    </w:p>
    <w:p w:rsidR="005372A2" w:rsidRPr="00AD1781" w:rsidRDefault="005372A2" w:rsidP="00D902FD">
      <w:pPr>
        <w:pStyle w:val="S1"/>
        <w:jc w:val="right"/>
        <w:rPr>
          <w:sz w:val="20"/>
          <w:szCs w:val="20"/>
        </w:rPr>
      </w:pPr>
      <w:r w:rsidRPr="00AD1781">
        <w:rPr>
          <w:sz w:val="20"/>
          <w:szCs w:val="20"/>
        </w:rPr>
        <w:t>от 00.00.2016 № 0</w:t>
      </w:r>
    </w:p>
    <w:p w:rsidR="005372A2" w:rsidRPr="00AD1781" w:rsidRDefault="005372A2" w:rsidP="00AD1781">
      <w:pPr>
        <w:pStyle w:val="S1"/>
        <w:rPr>
          <w:sz w:val="20"/>
          <w:szCs w:val="20"/>
        </w:rPr>
      </w:pPr>
    </w:p>
    <w:p w:rsidR="005372A2" w:rsidRPr="00D902FD" w:rsidRDefault="005372A2" w:rsidP="00D902FD">
      <w:pPr>
        <w:pStyle w:val="S1"/>
        <w:rPr>
          <w:color w:val="000000"/>
          <w:sz w:val="20"/>
          <w:szCs w:val="20"/>
        </w:rPr>
      </w:pPr>
    </w:p>
    <w:p w:rsidR="005372A2" w:rsidRPr="00AD1781" w:rsidRDefault="005372A2" w:rsidP="00AD1781">
      <w:pPr>
        <w:pStyle w:val="S1"/>
        <w:rPr>
          <w:sz w:val="20"/>
          <w:szCs w:val="20"/>
        </w:rPr>
      </w:pPr>
      <w:r w:rsidRPr="00AD1781">
        <w:rPr>
          <w:sz w:val="20"/>
          <w:szCs w:val="20"/>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5372A2" w:rsidRPr="00AD1781" w:rsidRDefault="005372A2" w:rsidP="00AD1781">
      <w:pPr>
        <w:pStyle w:val="S1"/>
        <w:rPr>
          <w:bCs/>
          <w:color w:val="000000"/>
          <w:sz w:val="20"/>
          <w:szCs w:val="20"/>
        </w:rPr>
      </w:pPr>
      <w:r w:rsidRPr="00AD1781">
        <w:rPr>
          <w:bCs/>
          <w:color w:val="000000"/>
          <w:sz w:val="20"/>
          <w:szCs w:val="20"/>
        </w:rPr>
        <w:t>в 2017 году</w:t>
      </w: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r w:rsidRPr="00AD1781">
        <w:rPr>
          <w:bCs/>
          <w:color w:val="000000"/>
          <w:sz w:val="20"/>
          <w:szCs w:val="20"/>
        </w:rPr>
        <w:t xml:space="preserve">таблица 1 </w:t>
      </w:r>
    </w:p>
    <w:tbl>
      <w:tblPr>
        <w:tblW w:w="13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54"/>
        <w:gridCol w:w="2118"/>
        <w:gridCol w:w="1446"/>
        <w:gridCol w:w="2893"/>
        <w:gridCol w:w="2893"/>
        <w:gridCol w:w="2893"/>
      </w:tblGrid>
      <w:tr w:rsidR="005372A2" w:rsidRPr="00AD1781" w:rsidTr="002078F1">
        <w:trPr>
          <w:trHeight w:val="772"/>
        </w:trPr>
        <w:tc>
          <w:tcPr>
            <w:tcW w:w="135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 xml:space="preserve">№№ </w:t>
            </w:r>
            <w:proofErr w:type="spellStart"/>
            <w:r w:rsidRPr="00AD1781">
              <w:rPr>
                <w:sz w:val="20"/>
                <w:szCs w:val="20"/>
              </w:rPr>
              <w:t>пп</w:t>
            </w:r>
            <w:proofErr w:type="spellEnd"/>
          </w:p>
        </w:tc>
        <w:tc>
          <w:tcPr>
            <w:tcW w:w="211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Цель гарантирования</w:t>
            </w:r>
          </w:p>
        </w:tc>
        <w:tc>
          <w:tcPr>
            <w:tcW w:w="1446" w:type="dxa"/>
            <w:tcBorders>
              <w:top w:val="single" w:sz="4" w:space="0" w:color="auto"/>
              <w:left w:val="single" w:sz="4" w:space="0" w:color="auto"/>
              <w:bottom w:val="single" w:sz="4" w:space="0" w:color="auto"/>
              <w:right w:val="nil"/>
            </w:tcBorders>
          </w:tcPr>
          <w:p w:rsidR="005372A2" w:rsidRPr="00AD1781" w:rsidRDefault="005372A2" w:rsidP="00AD1781">
            <w:pPr>
              <w:pStyle w:val="S1"/>
              <w:rPr>
                <w:sz w:val="20"/>
                <w:szCs w:val="20"/>
              </w:rPr>
            </w:pPr>
            <w:r w:rsidRPr="00AD1781">
              <w:rPr>
                <w:sz w:val="20"/>
                <w:szCs w:val="20"/>
              </w:rPr>
              <w:t>Наименование принципала</w:t>
            </w: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Сумма гарантирования тыс. руб. на 2017 год</w:t>
            </w: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Наименование права регрессного требования</w:t>
            </w: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Иные условия предоставления муниципальных гарантий</w:t>
            </w:r>
          </w:p>
        </w:tc>
      </w:tr>
      <w:tr w:rsidR="005372A2" w:rsidRPr="00AD1781" w:rsidTr="00D902FD">
        <w:trPr>
          <w:trHeight w:val="329"/>
        </w:trPr>
        <w:tc>
          <w:tcPr>
            <w:tcW w:w="135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11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1446" w:type="dxa"/>
            <w:tcBorders>
              <w:top w:val="single" w:sz="4" w:space="0" w:color="auto"/>
              <w:left w:val="single" w:sz="4" w:space="0" w:color="auto"/>
              <w:bottom w:val="single" w:sz="4" w:space="0" w:color="auto"/>
              <w:right w:val="nil"/>
            </w:tcBorders>
          </w:tcPr>
          <w:p w:rsidR="005372A2" w:rsidRPr="00AD1781" w:rsidRDefault="005372A2" w:rsidP="00AD1781">
            <w:pPr>
              <w:pStyle w:val="S1"/>
              <w:rPr>
                <w:sz w:val="20"/>
                <w:szCs w:val="20"/>
              </w:rPr>
            </w:pP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r w:rsidR="005372A2" w:rsidRPr="00AD1781" w:rsidTr="00D902FD">
        <w:trPr>
          <w:trHeight w:val="344"/>
        </w:trPr>
        <w:tc>
          <w:tcPr>
            <w:tcW w:w="1354"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118"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Итого</w:t>
            </w:r>
          </w:p>
        </w:tc>
        <w:tc>
          <w:tcPr>
            <w:tcW w:w="1446" w:type="dxa"/>
            <w:tcBorders>
              <w:top w:val="single" w:sz="4" w:space="0" w:color="auto"/>
              <w:left w:val="single" w:sz="4" w:space="0" w:color="auto"/>
              <w:bottom w:val="single" w:sz="4" w:space="0" w:color="auto"/>
              <w:right w:val="nil"/>
            </w:tcBorders>
          </w:tcPr>
          <w:p w:rsidR="005372A2" w:rsidRPr="00AD1781" w:rsidRDefault="005372A2" w:rsidP="00AD1781">
            <w:pPr>
              <w:pStyle w:val="S1"/>
              <w:rPr>
                <w:sz w:val="20"/>
                <w:szCs w:val="20"/>
              </w:rPr>
            </w:pP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893"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bl>
    <w:p w:rsidR="005372A2" w:rsidRPr="00AD1781" w:rsidRDefault="005372A2" w:rsidP="00AD1781">
      <w:pPr>
        <w:pStyle w:val="S1"/>
        <w:rPr>
          <w:sz w:val="20"/>
          <w:szCs w:val="20"/>
        </w:rPr>
      </w:pPr>
    </w:p>
    <w:p w:rsidR="005372A2" w:rsidRPr="00AD1781" w:rsidRDefault="005372A2" w:rsidP="00D902FD">
      <w:pPr>
        <w:pStyle w:val="S1"/>
        <w:jc w:val="right"/>
        <w:rPr>
          <w:color w:val="000000"/>
          <w:sz w:val="20"/>
          <w:szCs w:val="20"/>
        </w:rPr>
      </w:pPr>
      <w:r w:rsidRPr="00AD1781">
        <w:rPr>
          <w:color w:val="000000"/>
          <w:sz w:val="20"/>
          <w:szCs w:val="20"/>
        </w:rPr>
        <w:t>Приложение № 12</w:t>
      </w:r>
    </w:p>
    <w:p w:rsidR="005372A2" w:rsidRPr="00AD1781" w:rsidRDefault="005372A2" w:rsidP="00D902FD">
      <w:pPr>
        <w:pStyle w:val="S1"/>
        <w:jc w:val="right"/>
        <w:rPr>
          <w:color w:val="000000"/>
          <w:sz w:val="20"/>
          <w:szCs w:val="20"/>
        </w:rPr>
      </w:pPr>
      <w:r w:rsidRPr="00AD1781">
        <w:rPr>
          <w:color w:val="000000"/>
          <w:sz w:val="20"/>
          <w:szCs w:val="20"/>
        </w:rPr>
        <w:t xml:space="preserve"> </w:t>
      </w:r>
    </w:p>
    <w:p w:rsidR="005372A2" w:rsidRPr="00AD1781" w:rsidRDefault="005372A2" w:rsidP="00D902FD">
      <w:pPr>
        <w:pStyle w:val="S1"/>
        <w:jc w:val="right"/>
        <w:rPr>
          <w:sz w:val="20"/>
          <w:szCs w:val="20"/>
        </w:rPr>
      </w:pPr>
      <w:r w:rsidRPr="00AD1781">
        <w:rPr>
          <w:sz w:val="20"/>
          <w:szCs w:val="20"/>
        </w:rPr>
        <w:t xml:space="preserve">                                                                к решению _________  сессии Совета депутатов</w:t>
      </w:r>
    </w:p>
    <w:p w:rsidR="005372A2" w:rsidRPr="00AD1781" w:rsidRDefault="005372A2" w:rsidP="00D902FD">
      <w:pPr>
        <w:pStyle w:val="S1"/>
        <w:jc w:val="right"/>
        <w:rPr>
          <w:sz w:val="20"/>
          <w:szCs w:val="20"/>
        </w:rPr>
      </w:pPr>
      <w:r w:rsidRPr="00AD1781">
        <w:rPr>
          <w:sz w:val="20"/>
          <w:szCs w:val="20"/>
        </w:rPr>
        <w:t xml:space="preserve">                                                                                           Новотроицкого сельсовета Северного</w:t>
      </w:r>
    </w:p>
    <w:p w:rsidR="005372A2" w:rsidRPr="00AD1781" w:rsidRDefault="005372A2" w:rsidP="00D902FD">
      <w:pPr>
        <w:pStyle w:val="S1"/>
        <w:jc w:val="right"/>
        <w:rPr>
          <w:sz w:val="20"/>
          <w:szCs w:val="20"/>
        </w:rPr>
      </w:pPr>
      <w:r w:rsidRPr="00AD1781">
        <w:rPr>
          <w:sz w:val="20"/>
          <w:szCs w:val="20"/>
        </w:rPr>
        <w:t xml:space="preserve">                                                                                            района Новосибирской области «О местном бюджете Новотроицкого сельсовета </w:t>
      </w:r>
    </w:p>
    <w:p w:rsidR="005372A2" w:rsidRPr="00AD1781" w:rsidRDefault="005372A2" w:rsidP="00D902FD">
      <w:pPr>
        <w:pStyle w:val="S1"/>
        <w:jc w:val="right"/>
        <w:rPr>
          <w:sz w:val="20"/>
          <w:szCs w:val="20"/>
        </w:rPr>
      </w:pPr>
      <w:r w:rsidRPr="00AD1781">
        <w:rPr>
          <w:sz w:val="20"/>
          <w:szCs w:val="20"/>
        </w:rPr>
        <w:t xml:space="preserve">Северного района Новосибирской области </w:t>
      </w:r>
    </w:p>
    <w:p w:rsidR="005372A2" w:rsidRPr="00AD1781" w:rsidRDefault="005372A2" w:rsidP="00D902FD">
      <w:pPr>
        <w:pStyle w:val="S1"/>
        <w:jc w:val="right"/>
        <w:rPr>
          <w:sz w:val="20"/>
          <w:szCs w:val="20"/>
        </w:rPr>
      </w:pPr>
      <w:r w:rsidRPr="00AD1781">
        <w:rPr>
          <w:sz w:val="20"/>
          <w:szCs w:val="20"/>
        </w:rPr>
        <w:t>на 2017 год и плановый период 2018 и 2019 годов»</w:t>
      </w:r>
    </w:p>
    <w:p w:rsidR="005372A2" w:rsidRPr="00AD1781" w:rsidRDefault="005372A2" w:rsidP="00D902FD">
      <w:pPr>
        <w:pStyle w:val="S1"/>
        <w:jc w:val="right"/>
        <w:rPr>
          <w:sz w:val="20"/>
          <w:szCs w:val="20"/>
        </w:rPr>
      </w:pPr>
      <w:r w:rsidRPr="00AD1781">
        <w:rPr>
          <w:sz w:val="20"/>
          <w:szCs w:val="20"/>
        </w:rPr>
        <w:t xml:space="preserve"> от 00.00.2016 № 0</w:t>
      </w:r>
    </w:p>
    <w:p w:rsidR="005372A2" w:rsidRPr="00AD1781" w:rsidRDefault="005372A2" w:rsidP="002078F1">
      <w:pPr>
        <w:pStyle w:val="S1"/>
        <w:ind w:firstLine="0"/>
        <w:rPr>
          <w:color w:val="000000"/>
          <w:sz w:val="20"/>
          <w:szCs w:val="20"/>
        </w:rPr>
      </w:pPr>
    </w:p>
    <w:p w:rsidR="005372A2" w:rsidRPr="00AD1781" w:rsidRDefault="005372A2" w:rsidP="00AD1781">
      <w:pPr>
        <w:pStyle w:val="S1"/>
        <w:rPr>
          <w:b/>
          <w:bCs/>
          <w:color w:val="000000"/>
          <w:sz w:val="20"/>
          <w:szCs w:val="20"/>
        </w:rPr>
      </w:pPr>
    </w:p>
    <w:p w:rsidR="005372A2" w:rsidRPr="00AD1781" w:rsidRDefault="005372A2" w:rsidP="00AD1781">
      <w:pPr>
        <w:pStyle w:val="S1"/>
        <w:rPr>
          <w:sz w:val="20"/>
          <w:szCs w:val="20"/>
        </w:rPr>
      </w:pPr>
      <w:r w:rsidRPr="00AD1781">
        <w:rPr>
          <w:sz w:val="20"/>
          <w:szCs w:val="20"/>
        </w:rPr>
        <w:t xml:space="preserve">Программа муниципальных гарантий Новотроицкого сельсовета  Северного района Новосибирской области в валюте Российской Федерации: </w:t>
      </w:r>
    </w:p>
    <w:p w:rsidR="005372A2" w:rsidRPr="00AD1781" w:rsidRDefault="005372A2" w:rsidP="00D902FD">
      <w:pPr>
        <w:pStyle w:val="S1"/>
        <w:rPr>
          <w:bCs/>
          <w:color w:val="000000"/>
          <w:sz w:val="20"/>
          <w:szCs w:val="20"/>
        </w:rPr>
      </w:pPr>
      <w:r w:rsidRPr="00AD1781">
        <w:rPr>
          <w:bCs/>
          <w:color w:val="000000"/>
          <w:sz w:val="20"/>
          <w:szCs w:val="20"/>
        </w:rPr>
        <w:t>в 2018-2019 году</w:t>
      </w:r>
    </w:p>
    <w:p w:rsidR="005372A2" w:rsidRPr="00AD1781" w:rsidRDefault="005372A2" w:rsidP="00AD1781">
      <w:pPr>
        <w:pStyle w:val="S1"/>
        <w:rPr>
          <w:bCs/>
          <w:color w:val="000000"/>
          <w:sz w:val="20"/>
          <w:szCs w:val="20"/>
        </w:rPr>
      </w:pPr>
    </w:p>
    <w:p w:rsidR="005372A2" w:rsidRPr="00AD1781" w:rsidRDefault="005372A2" w:rsidP="00AD1781">
      <w:pPr>
        <w:pStyle w:val="S1"/>
        <w:rPr>
          <w:bCs/>
          <w:color w:val="000000"/>
          <w:sz w:val="20"/>
          <w:szCs w:val="20"/>
        </w:rPr>
      </w:pPr>
      <w:r w:rsidRPr="00AD1781">
        <w:rPr>
          <w:bCs/>
          <w:color w:val="000000"/>
          <w:sz w:val="20"/>
          <w:szCs w:val="20"/>
        </w:rPr>
        <w:t xml:space="preserve">таблица 2 </w:t>
      </w:r>
    </w:p>
    <w:tbl>
      <w:tblPr>
        <w:tblW w:w="13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85"/>
        <w:gridCol w:w="2166"/>
        <w:gridCol w:w="1480"/>
        <w:gridCol w:w="2959"/>
        <w:gridCol w:w="2959"/>
        <w:gridCol w:w="2959"/>
      </w:tblGrid>
      <w:tr w:rsidR="005372A2" w:rsidRPr="00AD1781" w:rsidTr="002078F1">
        <w:trPr>
          <w:trHeight w:val="713"/>
        </w:trPr>
        <w:tc>
          <w:tcPr>
            <w:tcW w:w="138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lastRenderedPageBreak/>
              <w:t xml:space="preserve">№№ </w:t>
            </w:r>
            <w:proofErr w:type="spellStart"/>
            <w:r w:rsidRPr="00AD1781">
              <w:rPr>
                <w:sz w:val="20"/>
                <w:szCs w:val="20"/>
              </w:rPr>
              <w:t>пп</w:t>
            </w:r>
            <w:proofErr w:type="spellEnd"/>
          </w:p>
        </w:tc>
        <w:tc>
          <w:tcPr>
            <w:tcW w:w="2166"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Цель гарантирования</w:t>
            </w:r>
          </w:p>
        </w:tc>
        <w:tc>
          <w:tcPr>
            <w:tcW w:w="1480" w:type="dxa"/>
            <w:tcBorders>
              <w:top w:val="single" w:sz="4" w:space="0" w:color="auto"/>
              <w:left w:val="single" w:sz="4" w:space="0" w:color="auto"/>
              <w:bottom w:val="single" w:sz="4" w:space="0" w:color="auto"/>
              <w:right w:val="nil"/>
            </w:tcBorders>
          </w:tcPr>
          <w:p w:rsidR="005372A2" w:rsidRPr="00AD1781" w:rsidRDefault="005372A2" w:rsidP="00AD1781">
            <w:pPr>
              <w:pStyle w:val="S1"/>
              <w:rPr>
                <w:sz w:val="20"/>
                <w:szCs w:val="20"/>
              </w:rPr>
            </w:pPr>
            <w:r w:rsidRPr="00AD1781">
              <w:rPr>
                <w:sz w:val="20"/>
                <w:szCs w:val="20"/>
              </w:rPr>
              <w:t>Наименование принципала</w:t>
            </w: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Сумма гарантирования тыс. руб. на 2018-2019 годы</w:t>
            </w: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Наименование права регрессного требования</w:t>
            </w: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Иные условия предоставления муниципальных гарантий</w:t>
            </w:r>
          </w:p>
        </w:tc>
      </w:tr>
      <w:tr w:rsidR="005372A2" w:rsidRPr="00AD1781" w:rsidTr="00D902FD">
        <w:trPr>
          <w:trHeight w:val="371"/>
        </w:trPr>
        <w:tc>
          <w:tcPr>
            <w:tcW w:w="138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166"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1480" w:type="dxa"/>
            <w:tcBorders>
              <w:top w:val="single" w:sz="4" w:space="0" w:color="auto"/>
              <w:left w:val="single" w:sz="4" w:space="0" w:color="auto"/>
              <w:bottom w:val="single" w:sz="4" w:space="0" w:color="auto"/>
              <w:right w:val="nil"/>
            </w:tcBorders>
          </w:tcPr>
          <w:p w:rsidR="005372A2" w:rsidRPr="00AD1781" w:rsidRDefault="005372A2" w:rsidP="00AD1781">
            <w:pPr>
              <w:pStyle w:val="S1"/>
              <w:rPr>
                <w:sz w:val="20"/>
                <w:szCs w:val="20"/>
              </w:rPr>
            </w:pP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r w:rsidR="005372A2" w:rsidRPr="00AD1781" w:rsidTr="00D902FD">
        <w:trPr>
          <w:trHeight w:val="371"/>
        </w:trPr>
        <w:tc>
          <w:tcPr>
            <w:tcW w:w="1385"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166"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Итого</w:t>
            </w:r>
          </w:p>
        </w:tc>
        <w:tc>
          <w:tcPr>
            <w:tcW w:w="1480" w:type="dxa"/>
            <w:tcBorders>
              <w:top w:val="single" w:sz="4" w:space="0" w:color="auto"/>
              <w:left w:val="single" w:sz="4" w:space="0" w:color="auto"/>
              <w:bottom w:val="single" w:sz="4" w:space="0" w:color="auto"/>
              <w:right w:val="nil"/>
            </w:tcBorders>
          </w:tcPr>
          <w:p w:rsidR="005372A2" w:rsidRPr="00AD1781" w:rsidRDefault="005372A2" w:rsidP="00AD1781">
            <w:pPr>
              <w:pStyle w:val="S1"/>
              <w:rPr>
                <w:sz w:val="20"/>
                <w:szCs w:val="20"/>
              </w:rPr>
            </w:pP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r w:rsidRPr="00AD1781">
              <w:rPr>
                <w:sz w:val="20"/>
                <w:szCs w:val="20"/>
              </w:rPr>
              <w:t>0</w:t>
            </w: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c>
          <w:tcPr>
            <w:tcW w:w="2959" w:type="dxa"/>
            <w:tcBorders>
              <w:top w:val="single" w:sz="4" w:space="0" w:color="auto"/>
              <w:left w:val="single" w:sz="4" w:space="0" w:color="auto"/>
              <w:bottom w:val="single" w:sz="4" w:space="0" w:color="auto"/>
              <w:right w:val="single" w:sz="4" w:space="0" w:color="auto"/>
            </w:tcBorders>
          </w:tcPr>
          <w:p w:rsidR="005372A2" w:rsidRPr="00AD1781" w:rsidRDefault="005372A2" w:rsidP="00AD1781">
            <w:pPr>
              <w:pStyle w:val="S1"/>
              <w:rPr>
                <w:sz w:val="20"/>
                <w:szCs w:val="20"/>
              </w:rPr>
            </w:pPr>
          </w:p>
        </w:tc>
      </w:tr>
    </w:tbl>
    <w:p w:rsidR="005372A2" w:rsidRPr="002078F1" w:rsidRDefault="005372A2" w:rsidP="002078F1">
      <w:pPr>
        <w:pStyle w:val="S1"/>
        <w:rPr>
          <w:sz w:val="20"/>
          <w:szCs w:val="20"/>
        </w:rPr>
      </w:pPr>
    </w:p>
    <w:p w:rsidR="002078F1" w:rsidRPr="002078F1" w:rsidRDefault="002078F1" w:rsidP="002078F1">
      <w:pPr>
        <w:pStyle w:val="S1"/>
        <w:jc w:val="center"/>
        <w:rPr>
          <w:b/>
          <w:i/>
          <w:sz w:val="20"/>
          <w:szCs w:val="20"/>
        </w:rPr>
      </w:pPr>
      <w:proofErr w:type="gramStart"/>
      <w:r w:rsidRPr="002078F1">
        <w:rPr>
          <w:b/>
          <w:i/>
          <w:sz w:val="20"/>
          <w:szCs w:val="20"/>
        </w:rPr>
        <w:t>П</w:t>
      </w:r>
      <w:proofErr w:type="gramEnd"/>
      <w:r w:rsidRPr="002078F1">
        <w:rPr>
          <w:b/>
          <w:i/>
          <w:sz w:val="20"/>
          <w:szCs w:val="20"/>
        </w:rPr>
        <w:t xml:space="preserve"> А М Я Т К А</w:t>
      </w:r>
    </w:p>
    <w:p w:rsidR="002078F1" w:rsidRPr="002078F1" w:rsidRDefault="002078F1" w:rsidP="002078F1">
      <w:pPr>
        <w:pStyle w:val="S1"/>
        <w:jc w:val="center"/>
        <w:rPr>
          <w:b/>
          <w:i/>
          <w:sz w:val="20"/>
          <w:szCs w:val="20"/>
        </w:rPr>
      </w:pPr>
      <w:r w:rsidRPr="002078F1">
        <w:rPr>
          <w:b/>
          <w:i/>
          <w:sz w:val="20"/>
          <w:szCs w:val="20"/>
        </w:rPr>
        <w:t>ОБ УГОЛОВНОЙ ОТВЕТСТВЕННОСТИ ЗА ПОЛУЧЕНИЕ И ДАЧУ ВЗЯТКИ</w:t>
      </w:r>
    </w:p>
    <w:p w:rsidR="002078F1" w:rsidRPr="002078F1" w:rsidRDefault="002078F1" w:rsidP="002078F1">
      <w:pPr>
        <w:pStyle w:val="S1"/>
        <w:rPr>
          <w:sz w:val="20"/>
          <w:szCs w:val="20"/>
        </w:rPr>
      </w:pPr>
    </w:p>
    <w:p w:rsidR="002078F1" w:rsidRPr="002078F1" w:rsidRDefault="002078F1" w:rsidP="002078F1">
      <w:pPr>
        <w:pStyle w:val="S1"/>
        <w:rPr>
          <w:sz w:val="20"/>
          <w:szCs w:val="20"/>
        </w:rPr>
      </w:pPr>
      <w:proofErr w:type="gramStart"/>
      <w:r w:rsidRPr="002078F1">
        <w:rPr>
          <w:sz w:val="20"/>
          <w:szCs w:val="20"/>
        </w:rPr>
        <w:t>КОРРУПЦИЯ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w:t>
      </w:r>
      <w:proofErr w:type="gramEnd"/>
      <w:r w:rsidRPr="002078F1">
        <w:rPr>
          <w:sz w:val="20"/>
          <w:szCs w:val="20"/>
        </w:rPr>
        <w:t xml:space="preserve">, а также совершение перечисленных деяний от имени или в интересах юридического лица (ст. 1 Федерального закона от 25.12.2008№ 273-ФЗ «О противодействии коррупции»). </w:t>
      </w:r>
    </w:p>
    <w:p w:rsidR="002078F1" w:rsidRPr="002078F1" w:rsidRDefault="002078F1" w:rsidP="002078F1">
      <w:pPr>
        <w:pStyle w:val="S1"/>
        <w:rPr>
          <w:sz w:val="20"/>
          <w:szCs w:val="20"/>
        </w:rPr>
      </w:pPr>
      <w:r w:rsidRPr="002078F1">
        <w:rPr>
          <w:sz w:val="20"/>
          <w:szCs w:val="20"/>
        </w:rPr>
        <w:t xml:space="preserve">Взятка — принимаемые должностным лицом материальные ценности (предметы или деньги) или какая-либо имущественная выгода или услуги за действие (или наоборот бездействие), в интересах взяткодателя, которое это лицо могло или должно было совершить в силу своего служебного положения. </w:t>
      </w:r>
    </w:p>
    <w:p w:rsidR="002078F1" w:rsidRPr="002078F1" w:rsidRDefault="002078F1" w:rsidP="002078F1">
      <w:pPr>
        <w:pStyle w:val="S1"/>
        <w:rPr>
          <w:sz w:val="20"/>
          <w:szCs w:val="20"/>
        </w:rPr>
      </w:pPr>
      <w:r w:rsidRPr="002078F1">
        <w:rPr>
          <w:sz w:val="20"/>
          <w:szCs w:val="20"/>
        </w:rPr>
        <w:t xml:space="preserve">ВЗЯТКОЙ МОГУТ БЫТЬ: </w:t>
      </w:r>
      <w:proofErr w:type="gramStart"/>
      <w:r w:rsidRPr="002078F1">
        <w:rPr>
          <w:sz w:val="20"/>
          <w:szCs w:val="20"/>
        </w:rPr>
        <w:t xml:space="preserve">ПРЕДМЕТЫ - деньги, в том числе валюта, банковские чеки и ценные бумаги, изделия из драгоценных металлов и камней, автомашины, продукты питания, видеотехника, бытовые приборы и другие товары, квартиры, дачи, загородные дома, гаражи, земельные участки и другая недвижимость. </w:t>
      </w:r>
      <w:proofErr w:type="gramEnd"/>
    </w:p>
    <w:p w:rsidR="002078F1" w:rsidRPr="002078F1" w:rsidRDefault="002078F1" w:rsidP="002078F1">
      <w:pPr>
        <w:pStyle w:val="S1"/>
        <w:rPr>
          <w:sz w:val="20"/>
          <w:szCs w:val="20"/>
        </w:rPr>
      </w:pPr>
      <w:r w:rsidRPr="002078F1">
        <w:rPr>
          <w:sz w:val="20"/>
          <w:szCs w:val="20"/>
        </w:rPr>
        <w:t xml:space="preserve">УСЛУГИ И ВЫГОДЫ - лечение, ремонтные и строительные работы, санаторные и туристические путевки, поездки за границу, оплата развлечений и других расходов безвозмездно или по заниженной стоимости. </w:t>
      </w:r>
    </w:p>
    <w:p w:rsidR="002078F1" w:rsidRPr="002078F1" w:rsidRDefault="002078F1" w:rsidP="002078F1">
      <w:pPr>
        <w:pStyle w:val="S1"/>
        <w:rPr>
          <w:sz w:val="20"/>
          <w:szCs w:val="20"/>
        </w:rPr>
      </w:pPr>
      <w:proofErr w:type="gramStart"/>
      <w:r w:rsidRPr="002078F1">
        <w:rPr>
          <w:sz w:val="20"/>
          <w:szCs w:val="20"/>
        </w:rPr>
        <w:t>ЗАВУАЛИРОВАННАЯ ФОРМА ВЗЯТКИ - банковская ссуда в долг или под видом погашения несуществующего долга, оплата товаров, купленных по заниженной цене, покупка товаров по завышенной цене, заключение фиктивных трудовых договоров с выплатой зарплаты взяточнику, его родственникам, друзьям, получение льготного кредита, завышение гонораров за лекции, статьи, и книги, «случайный» выигрыш в казино, прощение долга, уменьшение арендной платы, увеличение процентных ставок по кредиту и</w:t>
      </w:r>
      <w:proofErr w:type="gramEnd"/>
      <w:r w:rsidRPr="002078F1">
        <w:rPr>
          <w:sz w:val="20"/>
          <w:szCs w:val="20"/>
        </w:rPr>
        <w:t xml:space="preserve"> т.д. </w:t>
      </w:r>
    </w:p>
    <w:p w:rsidR="002078F1" w:rsidRPr="002078F1" w:rsidRDefault="002078F1" w:rsidP="002078F1">
      <w:pPr>
        <w:pStyle w:val="S1"/>
        <w:rPr>
          <w:b/>
          <w:sz w:val="20"/>
          <w:szCs w:val="20"/>
        </w:rPr>
      </w:pPr>
      <w:r w:rsidRPr="002078F1">
        <w:rPr>
          <w:b/>
          <w:sz w:val="20"/>
          <w:szCs w:val="20"/>
        </w:rPr>
        <w:t xml:space="preserve">Уголовный кодекс Российской Федерации предусматривает несколько видов преступлений, связанных </w:t>
      </w:r>
      <w:proofErr w:type="gramStart"/>
      <w:r w:rsidRPr="002078F1">
        <w:rPr>
          <w:b/>
          <w:sz w:val="20"/>
          <w:szCs w:val="20"/>
        </w:rPr>
        <w:t>со</w:t>
      </w:r>
      <w:proofErr w:type="gramEnd"/>
      <w:r w:rsidRPr="002078F1">
        <w:rPr>
          <w:b/>
          <w:sz w:val="20"/>
          <w:szCs w:val="20"/>
        </w:rPr>
        <w:t xml:space="preserve"> взяткой:</w:t>
      </w:r>
    </w:p>
    <w:p w:rsidR="002078F1" w:rsidRPr="002078F1" w:rsidRDefault="002078F1" w:rsidP="002078F1">
      <w:pPr>
        <w:pStyle w:val="S1"/>
        <w:rPr>
          <w:sz w:val="20"/>
          <w:szCs w:val="20"/>
        </w:rPr>
      </w:pPr>
      <w:proofErr w:type="gramStart"/>
      <w:r w:rsidRPr="002078F1">
        <w:rPr>
          <w:sz w:val="20"/>
          <w:szCs w:val="20"/>
        </w:rPr>
        <w:t>Получение взятки –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w:t>
      </w:r>
      <w:proofErr w:type="gramEnd"/>
      <w:r w:rsidRPr="002078F1">
        <w:rPr>
          <w:sz w:val="20"/>
          <w:szCs w:val="20"/>
        </w:rPr>
        <w:t xml:space="preserve">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 (статья 290 УК РФ). Дача взятки - дача взятки должностному лицу, иностранному должностному лицу либо должностному лицу публичной международной организации лично или через посредника (статья 291 УК РФ). </w:t>
      </w:r>
    </w:p>
    <w:p w:rsidR="002078F1" w:rsidRPr="002078F1" w:rsidRDefault="002078F1" w:rsidP="002078F1">
      <w:pPr>
        <w:pStyle w:val="S1"/>
        <w:rPr>
          <w:sz w:val="20"/>
          <w:szCs w:val="20"/>
        </w:rPr>
      </w:pPr>
      <w:r w:rsidRPr="002078F1">
        <w:rPr>
          <w:sz w:val="20"/>
          <w:szCs w:val="20"/>
        </w:rPr>
        <w:t>Посредничество во взяточничестве - непосредственная передача взятки по поручению взяткодателя или взяткополучателя или иное способствование взяткодателю и (или) взяткополучателю в достижении либо реализации соглашения между ними о получении и даче взятки (статья 291.1 УК РФ).</w:t>
      </w:r>
    </w:p>
    <w:p w:rsidR="002078F1" w:rsidRPr="002078F1" w:rsidRDefault="002078F1" w:rsidP="002078F1">
      <w:pPr>
        <w:pStyle w:val="S1"/>
        <w:rPr>
          <w:sz w:val="20"/>
          <w:szCs w:val="20"/>
        </w:rPr>
      </w:pPr>
      <w:proofErr w:type="gramStart"/>
      <w:r w:rsidRPr="002078F1">
        <w:rPr>
          <w:sz w:val="20"/>
          <w:szCs w:val="20"/>
        </w:rPr>
        <w:t>Коммерческий подкуп – незаконные передача лицу, выполняющему управленческие функции в коммерческой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положением (статья 204 УК РФ).</w:t>
      </w:r>
      <w:proofErr w:type="gramEnd"/>
      <w:r w:rsidRPr="002078F1">
        <w:rPr>
          <w:sz w:val="20"/>
          <w:szCs w:val="20"/>
        </w:rPr>
        <w:t xml:space="preserve"> Провокация взятки либо коммерческого подкупа попытка - передачи должностному лицу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 либо шантажа (статья 304 УК РФ).</w:t>
      </w:r>
    </w:p>
    <w:p w:rsidR="002078F1" w:rsidRPr="002078F1" w:rsidRDefault="002078F1" w:rsidP="002078F1">
      <w:pPr>
        <w:pStyle w:val="S1"/>
        <w:rPr>
          <w:sz w:val="20"/>
          <w:szCs w:val="20"/>
        </w:rPr>
      </w:pPr>
      <w:r w:rsidRPr="002078F1">
        <w:rPr>
          <w:sz w:val="20"/>
          <w:szCs w:val="20"/>
        </w:rPr>
        <w:t>Федеральным законом от 03.07.2016 №324-ФЗ «О внесении изменений в Уголовный кодекс Российской Федерации и Уголовно-процессуальный кодекс Российской Федерации» установлена уголовная ответственность за посредничество в коммерческом подкупе, обещание или предложение такого посредничества.</w:t>
      </w:r>
    </w:p>
    <w:p w:rsidR="002078F1" w:rsidRPr="002078F1" w:rsidRDefault="002078F1" w:rsidP="002078F1">
      <w:pPr>
        <w:pStyle w:val="S1"/>
        <w:rPr>
          <w:sz w:val="20"/>
          <w:szCs w:val="20"/>
        </w:rPr>
      </w:pPr>
      <w:r w:rsidRPr="002078F1">
        <w:rPr>
          <w:sz w:val="20"/>
          <w:szCs w:val="20"/>
        </w:rPr>
        <w:lastRenderedPageBreak/>
        <w:t>Также установлена уголовная ответственность за коммерческий подкуп, дачу или получение взятки, размер которых не превышает 10 тысяч рублей (мелкий коммерческий подкуп, мелкое взяточничество).</w:t>
      </w:r>
    </w:p>
    <w:p w:rsidR="002078F1" w:rsidRPr="002078F1" w:rsidRDefault="002078F1" w:rsidP="002078F1">
      <w:pPr>
        <w:pStyle w:val="S1"/>
        <w:rPr>
          <w:sz w:val="20"/>
          <w:szCs w:val="20"/>
        </w:rPr>
      </w:pPr>
      <w:r w:rsidRPr="002078F1">
        <w:rPr>
          <w:sz w:val="20"/>
          <w:szCs w:val="20"/>
        </w:rPr>
        <w:t>При этом предусматривается повышенная ответственность за мелкий коммерческий подкуп и мелкое взяточничество в отношении лиц, имеющих судимость за взяточничество или коммерческий подкуп.</w:t>
      </w:r>
    </w:p>
    <w:p w:rsidR="002078F1" w:rsidRPr="002078F1" w:rsidRDefault="002078F1" w:rsidP="002078F1">
      <w:pPr>
        <w:pStyle w:val="S1"/>
        <w:rPr>
          <w:sz w:val="20"/>
          <w:szCs w:val="20"/>
        </w:rPr>
      </w:pPr>
    </w:p>
    <w:p w:rsidR="002078F1" w:rsidRPr="002078F1" w:rsidRDefault="002078F1" w:rsidP="002078F1">
      <w:pPr>
        <w:pStyle w:val="S1"/>
        <w:rPr>
          <w:sz w:val="20"/>
          <w:szCs w:val="20"/>
        </w:rPr>
      </w:pPr>
      <w:r w:rsidRPr="002078F1">
        <w:rPr>
          <w:sz w:val="20"/>
          <w:szCs w:val="20"/>
        </w:rPr>
        <w:t>ДЕЙСТВИЯ, КОТОРЫЕ МОГУТ ВОСПРИНИМАТЬСЯ ОКРУЖАЮЩИМИ КАК СОГЛАСИЕ ПРИНЯТЬ ВЗЯТКУ:</w:t>
      </w:r>
    </w:p>
    <w:p w:rsidR="002078F1" w:rsidRPr="002078F1" w:rsidRDefault="002078F1" w:rsidP="002078F1">
      <w:pPr>
        <w:pStyle w:val="S1"/>
        <w:rPr>
          <w:sz w:val="20"/>
          <w:szCs w:val="20"/>
        </w:rPr>
      </w:pPr>
      <w:r w:rsidRPr="002078F1">
        <w:rPr>
          <w:sz w:val="20"/>
          <w:szCs w:val="20"/>
        </w:rPr>
        <w:t xml:space="preserve"> переговоры о последующем трудоустройстве с организацией, которая извлекла, извлекает или может извлечь выгоду из решений или действий (бездействия) служащего (работника); родственники служащего (работника) устраиваются на работу в организацию, которая извлекла, извлекает или может извлечь выгоду из его решений или действий (бездействия); родственники служащего (работника) соглашаются принять подарок от организации, которая извлекла, извлекает или может извлечь выгоду из его решений или действий (бездействия) и т.д.; </w:t>
      </w:r>
    </w:p>
    <w:p w:rsidR="002078F1" w:rsidRPr="002078F1" w:rsidRDefault="002078F1" w:rsidP="002078F1">
      <w:pPr>
        <w:pStyle w:val="S1"/>
        <w:rPr>
          <w:sz w:val="20"/>
          <w:szCs w:val="20"/>
        </w:rPr>
      </w:pPr>
      <w:r w:rsidRPr="002078F1">
        <w:rPr>
          <w:sz w:val="20"/>
          <w:szCs w:val="20"/>
        </w:rPr>
        <w:t>НЕКОТОРЫЕ КОСВЕННЫЕ ПРИЗНАКИ ПРЕДЛОЖЕНИЯ ВЗЯТКИ: разговор о возможной взятке носит иносказательный характер, речь взяткодателя состоит из односложных предложений, не содержащих открытых заявлений о том, что при положительном решении спорного вопроса он передаст ему деньги или окажет какие-либо услуги; никакие «опасные» выражения при этом не допускаются</w:t>
      </w:r>
      <w:proofErr w:type="gramStart"/>
      <w:r w:rsidRPr="002078F1">
        <w:rPr>
          <w:sz w:val="20"/>
          <w:szCs w:val="20"/>
        </w:rPr>
        <w:t>.</w:t>
      </w:r>
      <w:proofErr w:type="gramEnd"/>
      <w:r w:rsidRPr="002078F1">
        <w:rPr>
          <w:sz w:val="20"/>
          <w:szCs w:val="20"/>
        </w:rPr>
        <w:t xml:space="preserve"> </w:t>
      </w:r>
      <w:proofErr w:type="gramStart"/>
      <w:r w:rsidRPr="002078F1">
        <w:rPr>
          <w:sz w:val="20"/>
          <w:szCs w:val="20"/>
        </w:rPr>
        <w:t>в</w:t>
      </w:r>
      <w:proofErr w:type="gramEnd"/>
      <w:r w:rsidRPr="002078F1">
        <w:rPr>
          <w:sz w:val="20"/>
          <w:szCs w:val="20"/>
        </w:rPr>
        <w:t xml:space="preserve"> ходе беседы взяткодатель, при наличии свидетелей или аудио, видеотехники, жестами или мимикой дает понять, что готов обсудить возможности решения этого вопроса в другой обстановке (в другое время, в другом месте). сумма или характер взятки не озвучиваются; вместе с тем соответствующие цифры могут быть написаны на листке бумаги, набраны на калькуляторе или компьютере и продемонстрированы потенциальному взяткополучателю</w:t>
      </w:r>
      <w:proofErr w:type="gramStart"/>
      <w:r w:rsidRPr="002078F1">
        <w:rPr>
          <w:sz w:val="20"/>
          <w:szCs w:val="20"/>
        </w:rPr>
        <w:t>.</w:t>
      </w:r>
      <w:proofErr w:type="gramEnd"/>
      <w:r w:rsidRPr="002078F1">
        <w:rPr>
          <w:sz w:val="20"/>
          <w:szCs w:val="20"/>
        </w:rPr>
        <w:t xml:space="preserve"> </w:t>
      </w:r>
      <w:proofErr w:type="gramStart"/>
      <w:r w:rsidRPr="002078F1">
        <w:rPr>
          <w:sz w:val="20"/>
          <w:szCs w:val="20"/>
        </w:rPr>
        <w:t>в</w:t>
      </w:r>
      <w:proofErr w:type="gramEnd"/>
      <w:r w:rsidRPr="002078F1">
        <w:rPr>
          <w:sz w:val="20"/>
          <w:szCs w:val="20"/>
        </w:rPr>
        <w:t>зяткодатель может неожиданно прервать беседу и под благовидным предлогом покинуть помещение, оставив при этом папку с материалами, конверт, портфель, сверток. взяткодатель может переадресовать продолжение контакта другому человеку, напрямую не связанному с решением.</w:t>
      </w:r>
    </w:p>
    <w:p w:rsidR="002078F1" w:rsidRPr="002078F1" w:rsidRDefault="002078F1" w:rsidP="002078F1">
      <w:pPr>
        <w:pStyle w:val="S1"/>
        <w:rPr>
          <w:sz w:val="20"/>
          <w:szCs w:val="20"/>
        </w:rPr>
      </w:pPr>
      <w:r w:rsidRPr="002078F1">
        <w:rPr>
          <w:sz w:val="20"/>
          <w:szCs w:val="20"/>
        </w:rPr>
        <w:t>ВАШИ ДЕЙСТВИЯ В СЛУЧАЕ ПРЕДЛОЖЕНИЯ ИЛИ ВЫМОГАТЕЛЬСТВА ВЗЯТКИ:</w:t>
      </w:r>
    </w:p>
    <w:p w:rsidR="002078F1" w:rsidRPr="002078F1" w:rsidRDefault="002078F1" w:rsidP="002078F1">
      <w:pPr>
        <w:pStyle w:val="S1"/>
        <w:rPr>
          <w:sz w:val="20"/>
          <w:szCs w:val="20"/>
        </w:rPr>
      </w:pPr>
      <w:proofErr w:type="gramStart"/>
      <w:r w:rsidRPr="002078F1">
        <w:rPr>
          <w:sz w:val="20"/>
          <w:szCs w:val="20"/>
        </w:rPr>
        <w:t>вести себя крайне осторожно, вежливо, без заискивания, не допуская опрометчивых высказываний, которые могли бы трактоваться взяткодателем (</w:t>
      </w:r>
      <w:proofErr w:type="spellStart"/>
      <w:r w:rsidRPr="002078F1">
        <w:rPr>
          <w:sz w:val="20"/>
          <w:szCs w:val="20"/>
        </w:rPr>
        <w:t>взятковымогателем</w:t>
      </w:r>
      <w:proofErr w:type="spellEnd"/>
      <w:r w:rsidRPr="002078F1">
        <w:rPr>
          <w:sz w:val="20"/>
          <w:szCs w:val="20"/>
        </w:rPr>
        <w:t>) либо как готовность, либо как категорический отказ принять (дать) взятку; внимательно выслушать и точно запомнить предложенные Вам условия (размеры сумм, наименование товаров и характер услуг, сроки и способы передачи взятки, форма коммерческого подкупа, последовательность решения вопросов);</w:t>
      </w:r>
      <w:proofErr w:type="gramEnd"/>
      <w:r w:rsidRPr="002078F1">
        <w:rPr>
          <w:sz w:val="20"/>
          <w:szCs w:val="20"/>
        </w:rPr>
        <w:t xml:space="preserve"> </w:t>
      </w:r>
      <w:proofErr w:type="gramStart"/>
      <w:r w:rsidRPr="002078F1">
        <w:rPr>
          <w:sz w:val="20"/>
          <w:szCs w:val="20"/>
        </w:rPr>
        <w:t xml:space="preserve">постараться перенести вопрос о времени и месте передачи взятки до следующей беседы и предложить хорошо знакомое Вам место для следующей встречи; не берите инициативу в разговоре на себя, больше «работайте на прием», позволяйте потенциальному взяткополучателю (взяткодателю) «выговориться», сообщить Вам как можно больше информации; при наличии у Вас диктофона постараться записать (скрытно) предложение о взятке или ее вымогательстве. </w:t>
      </w:r>
      <w:proofErr w:type="gramEnd"/>
    </w:p>
    <w:p w:rsidR="002078F1" w:rsidRPr="002078F1" w:rsidRDefault="002078F1" w:rsidP="002078F1">
      <w:pPr>
        <w:pStyle w:val="S1"/>
        <w:rPr>
          <w:sz w:val="20"/>
          <w:szCs w:val="20"/>
        </w:rPr>
      </w:pPr>
    </w:p>
    <w:p w:rsidR="002078F1" w:rsidRPr="002078F1" w:rsidRDefault="002078F1" w:rsidP="002078F1">
      <w:pPr>
        <w:pStyle w:val="S1"/>
        <w:rPr>
          <w:b/>
          <w:sz w:val="20"/>
          <w:szCs w:val="20"/>
        </w:rPr>
      </w:pPr>
      <w:r w:rsidRPr="002078F1">
        <w:rPr>
          <w:b/>
          <w:sz w:val="20"/>
          <w:szCs w:val="20"/>
        </w:rPr>
        <w:t xml:space="preserve">Прокуратура Северного района </w:t>
      </w:r>
    </w:p>
    <w:p w:rsidR="00C41176" w:rsidRDefault="002078F1" w:rsidP="002078F1">
      <w:pPr>
        <w:pStyle w:val="S1"/>
        <w:rPr>
          <w:b/>
          <w:sz w:val="20"/>
          <w:szCs w:val="20"/>
        </w:rPr>
      </w:pPr>
      <w:r w:rsidRPr="002078F1">
        <w:rPr>
          <w:b/>
          <w:sz w:val="20"/>
          <w:szCs w:val="20"/>
        </w:rPr>
        <w:t>Новосибирской области</w:t>
      </w:r>
    </w:p>
    <w:p w:rsidR="002078F1" w:rsidRPr="00BB5AE5" w:rsidRDefault="002078F1" w:rsidP="002078F1">
      <w:pPr>
        <w:pStyle w:val="S1"/>
        <w:rPr>
          <w:sz w:val="20"/>
          <w:szCs w:val="20"/>
        </w:rPr>
      </w:pPr>
    </w:p>
    <w:tbl>
      <w:tblPr>
        <w:tblW w:w="14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05"/>
        <w:gridCol w:w="2806"/>
        <w:gridCol w:w="2806"/>
        <w:gridCol w:w="2806"/>
        <w:gridCol w:w="2807"/>
      </w:tblGrid>
      <w:tr w:rsidR="00E65CF4" w:rsidRPr="009608E0" w:rsidTr="00D902FD">
        <w:trPr>
          <w:trHeight w:val="2235"/>
        </w:trPr>
        <w:tc>
          <w:tcPr>
            <w:tcW w:w="2805"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65CF4" w:rsidRPr="00BB5AE5" w:rsidRDefault="00E65CF4" w:rsidP="0029590E">
            <w:pPr>
              <w:pStyle w:val="a5"/>
              <w:rPr>
                <w:rFonts w:ascii="Times New Roman" w:hAnsi="Times New Roman"/>
                <w:sz w:val="20"/>
                <w:szCs w:val="20"/>
              </w:rPr>
            </w:pPr>
          </w:p>
        </w:tc>
        <w:tc>
          <w:tcPr>
            <w:tcW w:w="2806"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Адрес редакции:</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село Новотроицк</w:t>
            </w:r>
          </w:p>
          <w:p w:rsidR="00E65CF4" w:rsidRPr="00BB5AE5" w:rsidRDefault="00E65CF4" w:rsidP="0029590E">
            <w:pPr>
              <w:pStyle w:val="a5"/>
              <w:rPr>
                <w:rFonts w:ascii="Times New Roman" w:hAnsi="Times New Roman"/>
                <w:sz w:val="20"/>
                <w:szCs w:val="20"/>
              </w:rPr>
            </w:pPr>
          </w:p>
        </w:tc>
        <w:tc>
          <w:tcPr>
            <w:tcW w:w="2806"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Главный редактор</w:t>
            </w:r>
          </w:p>
          <w:p w:rsidR="00E65CF4" w:rsidRPr="00BB5AE5" w:rsidRDefault="00E65CF4" w:rsidP="0029590E">
            <w:pPr>
              <w:pStyle w:val="a5"/>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806"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Телефон:</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47-374</w:t>
            </w:r>
          </w:p>
        </w:tc>
        <w:tc>
          <w:tcPr>
            <w:tcW w:w="2807" w:type="dxa"/>
            <w:tcBorders>
              <w:top w:val="single" w:sz="4" w:space="0" w:color="auto"/>
              <w:left w:val="single" w:sz="4" w:space="0" w:color="auto"/>
              <w:bottom w:val="single" w:sz="4" w:space="0" w:color="auto"/>
              <w:right w:val="single" w:sz="4" w:space="0" w:color="auto"/>
            </w:tcBorders>
          </w:tcPr>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65CF4" w:rsidRPr="00BB5AE5" w:rsidRDefault="00E65CF4" w:rsidP="0029590E">
            <w:pPr>
              <w:pStyle w:val="a5"/>
              <w:rPr>
                <w:rFonts w:ascii="Times New Roman" w:hAnsi="Times New Roman"/>
                <w:sz w:val="20"/>
                <w:szCs w:val="20"/>
              </w:rPr>
            </w:pPr>
            <w:r w:rsidRPr="00BB5AE5">
              <w:rPr>
                <w:rFonts w:ascii="Times New Roman" w:hAnsi="Times New Roman"/>
                <w:sz w:val="20"/>
                <w:szCs w:val="20"/>
              </w:rPr>
              <w:t>Бесплатно</w:t>
            </w:r>
          </w:p>
        </w:tc>
      </w:tr>
    </w:tbl>
    <w:p w:rsidR="00DB6388" w:rsidRPr="00DB6388" w:rsidRDefault="00DB6388" w:rsidP="00BB5AE5">
      <w:pPr>
        <w:pStyle w:val="a5"/>
        <w:rPr>
          <w:rFonts w:ascii="Times New Roman" w:hAnsi="Times New Roman" w:cs="Times New Roman"/>
          <w:sz w:val="24"/>
          <w:szCs w:val="24"/>
        </w:rPr>
      </w:pPr>
    </w:p>
    <w:sectPr w:rsidR="00DB6388" w:rsidRPr="00DB6388" w:rsidSect="005372A2">
      <w:headerReference w:type="even" r:id="rId7"/>
      <w:pgSz w:w="16838" w:h="11906" w:orient="landscape"/>
      <w:pgMar w:top="850" w:right="1134" w:bottom="849"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27B7" w:rsidRDefault="00DF27B7" w:rsidP="00193C92">
      <w:pPr>
        <w:spacing w:after="0" w:line="240" w:lineRule="auto"/>
      </w:pPr>
      <w:r>
        <w:separator/>
      </w:r>
    </w:p>
  </w:endnote>
  <w:endnote w:type="continuationSeparator" w:id="0">
    <w:p w:rsidR="00DF27B7" w:rsidRDefault="00DF27B7" w:rsidP="00193C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27B7" w:rsidRDefault="00DF27B7" w:rsidP="00193C92">
      <w:pPr>
        <w:spacing w:after="0" w:line="240" w:lineRule="auto"/>
      </w:pPr>
      <w:r>
        <w:separator/>
      </w:r>
    </w:p>
  </w:footnote>
  <w:footnote w:type="continuationSeparator" w:id="0">
    <w:p w:rsidR="00DF27B7" w:rsidRDefault="00DF27B7" w:rsidP="00193C9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19BE" w:rsidRDefault="003919BE">
    <w:pPr>
      <w:pStyle w:val="afd"/>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7">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9">
    <w:nsid w:val="0000000A"/>
    <w:multiLevelType w:val="multilevel"/>
    <w:tmpl w:val="0000000A"/>
    <w:lvl w:ilvl="0">
      <w:start w:val="2"/>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0">
    <w:nsid w:val="0000000B"/>
    <w:multiLevelType w:val="multilevel"/>
    <w:tmpl w:val="0000000B"/>
    <w:lvl w:ilvl="0">
      <w:start w:val="2"/>
      <w:numFmt w:val="decimal"/>
      <w:lvlText w:val="%1."/>
      <w:lvlJc w:val="left"/>
      <w:pPr>
        <w:tabs>
          <w:tab w:val="num" w:pos="720"/>
        </w:tabs>
        <w:ind w:left="720" w:hanging="360"/>
      </w:pPr>
    </w:lvl>
    <w:lvl w:ilvl="1">
      <w:start w:val="9"/>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1">
    <w:nsid w:val="0CC47B6A"/>
    <w:multiLevelType w:val="hybridMultilevel"/>
    <w:tmpl w:val="CAC44ED0"/>
    <w:lvl w:ilvl="0" w:tplc="7D746DDA">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2">
    <w:nsid w:val="195B7287"/>
    <w:multiLevelType w:val="multilevel"/>
    <w:tmpl w:val="0DD2970E"/>
    <w:lvl w:ilvl="0">
      <w:start w:val="3"/>
      <w:numFmt w:val="decimal"/>
      <w:lvlText w:val="%1."/>
      <w:lvlJc w:val="left"/>
      <w:pPr>
        <w:ind w:left="360" w:hanging="360"/>
      </w:pPr>
      <w:rPr>
        <w:rFonts w:hint="default"/>
      </w:rPr>
    </w:lvl>
    <w:lvl w:ilvl="1">
      <w:start w:val="6"/>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13">
    <w:nsid w:val="199E72BE"/>
    <w:multiLevelType w:val="multilevel"/>
    <w:tmpl w:val="215ABC90"/>
    <w:lvl w:ilvl="0">
      <w:start w:val="1"/>
      <w:numFmt w:val="decimal"/>
      <w:lvlText w:val="%1."/>
      <w:lvlJc w:val="left"/>
      <w:pPr>
        <w:ind w:left="1429" w:hanging="360"/>
      </w:pPr>
    </w:lvl>
    <w:lvl w:ilvl="1">
      <w:start w:val="5"/>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4">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15">
    <w:nsid w:val="21CE1495"/>
    <w:multiLevelType w:val="hybridMultilevel"/>
    <w:tmpl w:val="E16EFBF8"/>
    <w:lvl w:ilvl="0" w:tplc="F1ECAB0E">
      <w:start w:val="1"/>
      <w:numFmt w:val="decimal"/>
      <w:lvlText w:val="%1."/>
      <w:lvlJc w:val="left"/>
      <w:pPr>
        <w:ind w:left="720" w:hanging="360"/>
      </w:pPr>
      <w:rPr>
        <w:rFonts w:hint="default"/>
        <w:b/>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F064374"/>
    <w:multiLevelType w:val="hybridMultilevel"/>
    <w:tmpl w:val="22C2F342"/>
    <w:lvl w:ilvl="0" w:tplc="02E8BFA2">
      <w:start w:val="1"/>
      <w:numFmt w:val="decimal"/>
      <w:lvlText w:val="%1."/>
      <w:lvlJc w:val="left"/>
      <w:pPr>
        <w:ind w:left="540" w:hanging="360"/>
      </w:pPr>
      <w:rPr>
        <w:rFonts w:hint="default"/>
        <w:b/>
        <w:sz w:val="20"/>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7">
    <w:nsid w:val="33F3402B"/>
    <w:multiLevelType w:val="hybridMultilevel"/>
    <w:tmpl w:val="0394C724"/>
    <w:lvl w:ilvl="0" w:tplc="09BA98F2">
      <w:start w:val="3"/>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8">
    <w:nsid w:val="3FC81AF5"/>
    <w:multiLevelType w:val="hybridMultilevel"/>
    <w:tmpl w:val="87C8899A"/>
    <w:lvl w:ilvl="0" w:tplc="A4E43EC6">
      <w:start w:val="1"/>
      <w:numFmt w:val="decimal"/>
      <w:lvlText w:val="%1."/>
      <w:lvlJc w:val="left"/>
      <w:pPr>
        <w:ind w:left="495" w:hanging="360"/>
      </w:pPr>
      <w:rPr>
        <w:rFonts w:hint="default"/>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19">
    <w:nsid w:val="444550C0"/>
    <w:multiLevelType w:val="hybridMultilevel"/>
    <w:tmpl w:val="174C1E7E"/>
    <w:lvl w:ilvl="0" w:tplc="187C8F04">
      <w:start w:val="1"/>
      <w:numFmt w:val="decimal"/>
      <w:lvlText w:val="%1."/>
      <w:lvlJc w:val="left"/>
      <w:pPr>
        <w:ind w:left="502"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20">
    <w:nsid w:val="4A711FC6"/>
    <w:multiLevelType w:val="hybridMultilevel"/>
    <w:tmpl w:val="5B5421EA"/>
    <w:lvl w:ilvl="0" w:tplc="756639B0">
      <w:start w:val="1"/>
      <w:numFmt w:val="decimal"/>
      <w:lvlText w:val="%1."/>
      <w:lvlJc w:val="left"/>
      <w:pPr>
        <w:tabs>
          <w:tab w:val="num" w:pos="700"/>
        </w:tabs>
        <w:ind w:left="510" w:hanging="34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513B7C4E"/>
    <w:multiLevelType w:val="multilevel"/>
    <w:tmpl w:val="20ACBFAE"/>
    <w:lvl w:ilvl="0">
      <w:start w:val="3"/>
      <w:numFmt w:val="decimal"/>
      <w:lvlText w:val="%1"/>
      <w:lvlJc w:val="left"/>
      <w:pPr>
        <w:tabs>
          <w:tab w:val="num" w:pos="420"/>
        </w:tabs>
        <w:ind w:left="420" w:hanging="420"/>
      </w:pPr>
      <w:rPr>
        <w:rFonts w:hint="default"/>
      </w:rPr>
    </w:lvl>
    <w:lvl w:ilvl="1">
      <w:start w:val="6"/>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664B0EF5"/>
    <w:multiLevelType w:val="hybridMultilevel"/>
    <w:tmpl w:val="277056B4"/>
    <w:lvl w:ilvl="0" w:tplc="0419000F">
      <w:start w:val="1"/>
      <w:numFmt w:val="decimal"/>
      <w:lvlText w:val="%1."/>
      <w:lvlJc w:val="left"/>
      <w:pPr>
        <w:ind w:left="720" w:hanging="360"/>
      </w:pPr>
      <w:rPr>
        <w:rFonts w:hint="default"/>
      </w:rPr>
    </w:lvl>
    <w:lvl w:ilvl="1" w:tplc="04190019" w:tentative="1">
      <w:start w:val="1"/>
      <w:numFmt w:val="lowerLetter"/>
      <w:pStyle w:val="2"/>
      <w:lvlText w:val="%2."/>
      <w:lvlJc w:val="left"/>
      <w:pPr>
        <w:ind w:left="1440" w:hanging="360"/>
      </w:pPr>
    </w:lvl>
    <w:lvl w:ilvl="2" w:tplc="0419001B" w:tentative="1">
      <w:start w:val="1"/>
      <w:numFmt w:val="lowerRoman"/>
      <w:pStyle w:val="3"/>
      <w:lvlText w:val="%3."/>
      <w:lvlJc w:val="right"/>
      <w:pPr>
        <w:ind w:left="2160" w:hanging="180"/>
      </w:pPr>
    </w:lvl>
    <w:lvl w:ilvl="3" w:tplc="0419000F" w:tentative="1">
      <w:start w:val="1"/>
      <w:numFmt w:val="decimal"/>
      <w:pStyle w:val="4"/>
      <w:lvlText w:val="%4."/>
      <w:lvlJc w:val="left"/>
      <w:pPr>
        <w:ind w:left="2880" w:hanging="360"/>
      </w:pPr>
    </w:lvl>
    <w:lvl w:ilvl="4" w:tplc="04190019" w:tentative="1">
      <w:start w:val="1"/>
      <w:numFmt w:val="lowerLetter"/>
      <w:pStyle w:val="5"/>
      <w:lvlText w:val="%5."/>
      <w:lvlJc w:val="left"/>
      <w:pPr>
        <w:ind w:left="3600" w:hanging="360"/>
      </w:pPr>
    </w:lvl>
    <w:lvl w:ilvl="5" w:tplc="0419001B" w:tentative="1">
      <w:start w:val="1"/>
      <w:numFmt w:val="lowerRoman"/>
      <w:pStyle w:val="6"/>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num>
  <w:num w:numId="2">
    <w:abstractNumId w:val="19"/>
  </w:num>
  <w:num w:numId="3">
    <w:abstractNumId w:val="17"/>
  </w:num>
  <w:num w:numId="4">
    <w:abstractNumId w:val="11"/>
  </w:num>
  <w:num w:numId="5">
    <w:abstractNumId w:val="18"/>
  </w:num>
  <w:num w:numId="6">
    <w:abstractNumId w:val="16"/>
  </w:num>
  <w:num w:numId="7">
    <w:abstractNumId w:val="0"/>
  </w:num>
  <w:num w:numId="8">
    <w:abstractNumId w:val="1"/>
  </w:num>
  <w:num w:numId="9">
    <w:abstractNumId w:val="2"/>
  </w:num>
  <w:num w:numId="10">
    <w:abstractNumId w:val="3"/>
  </w:num>
  <w:num w:numId="11">
    <w:abstractNumId w:val="4"/>
  </w:num>
  <w:num w:numId="12">
    <w:abstractNumId w:val="5"/>
  </w:num>
  <w:num w:numId="13">
    <w:abstractNumId w:val="6"/>
  </w:num>
  <w:num w:numId="14">
    <w:abstractNumId w:val="7"/>
  </w:num>
  <w:num w:numId="15">
    <w:abstractNumId w:val="8"/>
  </w:num>
  <w:num w:numId="16">
    <w:abstractNumId w:val="9"/>
  </w:num>
  <w:num w:numId="17">
    <w:abstractNumId w:val="10"/>
  </w:num>
  <w:num w:numId="18">
    <w:abstractNumId w:val="21"/>
  </w:num>
  <w:num w:numId="19">
    <w:abstractNumId w:val="12"/>
  </w:num>
  <w:num w:numId="20">
    <w:abstractNumId w:val="20"/>
  </w:num>
  <w:num w:numId="21">
    <w:abstractNumId w:val="13"/>
  </w:num>
  <w:num w:numId="22">
    <w:abstractNumId w:val="15"/>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DB6388"/>
    <w:rsid w:val="00182480"/>
    <w:rsid w:val="00193C92"/>
    <w:rsid w:val="001A3466"/>
    <w:rsid w:val="001F63D0"/>
    <w:rsid w:val="002078F1"/>
    <w:rsid w:val="002257BC"/>
    <w:rsid w:val="002433D8"/>
    <w:rsid w:val="0029590E"/>
    <w:rsid w:val="002D73BA"/>
    <w:rsid w:val="002F0D1D"/>
    <w:rsid w:val="00325A0E"/>
    <w:rsid w:val="003919BE"/>
    <w:rsid w:val="003979A3"/>
    <w:rsid w:val="003C6A31"/>
    <w:rsid w:val="004026B3"/>
    <w:rsid w:val="00470853"/>
    <w:rsid w:val="004E213A"/>
    <w:rsid w:val="005372A2"/>
    <w:rsid w:val="00582E3B"/>
    <w:rsid w:val="005A7DA4"/>
    <w:rsid w:val="005B01FB"/>
    <w:rsid w:val="00642C03"/>
    <w:rsid w:val="00692DFE"/>
    <w:rsid w:val="006B1225"/>
    <w:rsid w:val="00823372"/>
    <w:rsid w:val="00892932"/>
    <w:rsid w:val="00A61A1A"/>
    <w:rsid w:val="00A740DB"/>
    <w:rsid w:val="00A95F1A"/>
    <w:rsid w:val="00AC53E7"/>
    <w:rsid w:val="00AD1781"/>
    <w:rsid w:val="00AF2D48"/>
    <w:rsid w:val="00B1783A"/>
    <w:rsid w:val="00B42E59"/>
    <w:rsid w:val="00BB5AE5"/>
    <w:rsid w:val="00C14352"/>
    <w:rsid w:val="00C36601"/>
    <w:rsid w:val="00C41176"/>
    <w:rsid w:val="00C863ED"/>
    <w:rsid w:val="00CB5D74"/>
    <w:rsid w:val="00D82EF6"/>
    <w:rsid w:val="00D902FD"/>
    <w:rsid w:val="00DB6388"/>
    <w:rsid w:val="00DD1EE7"/>
    <w:rsid w:val="00DE03AB"/>
    <w:rsid w:val="00DF27B7"/>
    <w:rsid w:val="00E03C8C"/>
    <w:rsid w:val="00E65CF4"/>
    <w:rsid w:val="00E8310F"/>
    <w:rsid w:val="00E84DE9"/>
    <w:rsid w:val="00EF7CE4"/>
    <w:rsid w:val="00FC326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3266"/>
  </w:style>
  <w:style w:type="paragraph" w:styleId="1">
    <w:name w:val="heading 1"/>
    <w:basedOn w:val="a"/>
    <w:next w:val="a0"/>
    <w:link w:val="10"/>
    <w:qFormat/>
    <w:rsid w:val="00582E3B"/>
    <w:pPr>
      <w:tabs>
        <w:tab w:val="left" w:pos="0"/>
      </w:tabs>
      <w:suppressAutoHyphens/>
      <w:spacing w:after="136" w:line="288" w:lineRule="atLeast"/>
      <w:ind w:left="432" w:hanging="432"/>
      <w:outlineLvl w:val="0"/>
    </w:pPr>
    <w:rPr>
      <w:rFonts w:ascii="Tahoma" w:eastAsia="Times New Roman" w:hAnsi="Tahoma" w:cs="Tahoma"/>
      <w:color w:val="2E3432"/>
      <w:kern w:val="1"/>
      <w:sz w:val="38"/>
      <w:szCs w:val="38"/>
      <w:lang w:eastAsia="ar-SA"/>
    </w:rPr>
  </w:style>
  <w:style w:type="paragraph" w:styleId="2">
    <w:name w:val="heading 2"/>
    <w:basedOn w:val="a"/>
    <w:next w:val="a0"/>
    <w:link w:val="20"/>
    <w:qFormat/>
    <w:rsid w:val="00582E3B"/>
    <w:pPr>
      <w:numPr>
        <w:ilvl w:val="1"/>
        <w:numId w:val="1"/>
      </w:numPr>
      <w:tabs>
        <w:tab w:val="left" w:pos="0"/>
      </w:tabs>
      <w:suppressAutoHyphens/>
      <w:spacing w:after="136" w:line="288" w:lineRule="atLeast"/>
      <w:outlineLvl w:val="1"/>
    </w:pPr>
    <w:rPr>
      <w:rFonts w:ascii="Tahoma" w:eastAsia="Times New Roman" w:hAnsi="Tahoma" w:cs="Tahoma"/>
      <w:kern w:val="1"/>
      <w:sz w:val="34"/>
      <w:szCs w:val="34"/>
      <w:lang w:eastAsia="ar-SA"/>
    </w:rPr>
  </w:style>
  <w:style w:type="paragraph" w:styleId="3">
    <w:name w:val="heading 3"/>
    <w:basedOn w:val="a"/>
    <w:next w:val="a0"/>
    <w:link w:val="30"/>
    <w:qFormat/>
    <w:rsid w:val="00582E3B"/>
    <w:pPr>
      <w:numPr>
        <w:ilvl w:val="2"/>
        <w:numId w:val="1"/>
      </w:numPr>
      <w:tabs>
        <w:tab w:val="left" w:pos="0"/>
      </w:tabs>
      <w:suppressAutoHyphens/>
      <w:spacing w:after="136" w:line="288" w:lineRule="atLeast"/>
      <w:outlineLvl w:val="2"/>
    </w:pPr>
    <w:rPr>
      <w:rFonts w:ascii="Tahoma" w:eastAsia="Times New Roman" w:hAnsi="Tahoma" w:cs="Tahoma"/>
      <w:kern w:val="1"/>
      <w:sz w:val="29"/>
      <w:szCs w:val="29"/>
      <w:lang w:eastAsia="ar-SA"/>
    </w:rPr>
  </w:style>
  <w:style w:type="paragraph" w:styleId="4">
    <w:name w:val="heading 4"/>
    <w:basedOn w:val="a"/>
    <w:next w:val="a0"/>
    <w:link w:val="40"/>
    <w:qFormat/>
    <w:rsid w:val="00582E3B"/>
    <w:pPr>
      <w:numPr>
        <w:ilvl w:val="3"/>
        <w:numId w:val="1"/>
      </w:numPr>
      <w:tabs>
        <w:tab w:val="left" w:pos="0"/>
      </w:tabs>
      <w:suppressAutoHyphens/>
      <w:spacing w:before="280" w:after="280" w:line="288" w:lineRule="atLeast"/>
      <w:outlineLvl w:val="3"/>
    </w:pPr>
    <w:rPr>
      <w:rFonts w:ascii="Tahoma" w:eastAsia="Times New Roman" w:hAnsi="Tahoma" w:cs="Tahoma"/>
      <w:b/>
      <w:bCs/>
      <w:kern w:val="1"/>
      <w:sz w:val="24"/>
      <w:szCs w:val="24"/>
      <w:lang w:eastAsia="ar-SA"/>
    </w:rPr>
  </w:style>
  <w:style w:type="paragraph" w:styleId="5">
    <w:name w:val="heading 5"/>
    <w:basedOn w:val="a"/>
    <w:next w:val="a0"/>
    <w:link w:val="50"/>
    <w:qFormat/>
    <w:rsid w:val="00582E3B"/>
    <w:pPr>
      <w:numPr>
        <w:ilvl w:val="4"/>
        <w:numId w:val="1"/>
      </w:numPr>
      <w:tabs>
        <w:tab w:val="left" w:pos="0"/>
      </w:tabs>
      <w:suppressAutoHyphens/>
      <w:spacing w:before="280" w:after="280" w:line="288" w:lineRule="atLeast"/>
      <w:outlineLvl w:val="4"/>
    </w:pPr>
    <w:rPr>
      <w:rFonts w:ascii="Tahoma" w:eastAsia="Times New Roman" w:hAnsi="Tahoma" w:cs="Tahoma"/>
      <w:b/>
      <w:bCs/>
      <w:kern w:val="1"/>
      <w:sz w:val="24"/>
      <w:szCs w:val="24"/>
      <w:lang w:eastAsia="ar-SA"/>
    </w:rPr>
  </w:style>
  <w:style w:type="paragraph" w:styleId="6">
    <w:name w:val="heading 6"/>
    <w:basedOn w:val="a"/>
    <w:next w:val="a0"/>
    <w:link w:val="60"/>
    <w:qFormat/>
    <w:rsid w:val="00582E3B"/>
    <w:pPr>
      <w:numPr>
        <w:ilvl w:val="5"/>
        <w:numId w:val="1"/>
      </w:numPr>
      <w:tabs>
        <w:tab w:val="left" w:pos="0"/>
      </w:tabs>
      <w:suppressAutoHyphens/>
      <w:spacing w:before="280" w:after="280" w:line="288" w:lineRule="atLeast"/>
      <w:outlineLvl w:val="5"/>
    </w:pPr>
    <w:rPr>
      <w:rFonts w:ascii="Tahoma" w:eastAsia="Times New Roman" w:hAnsi="Tahoma" w:cs="Tahoma"/>
      <w:b/>
      <w:bCs/>
      <w:kern w:val="1"/>
      <w:sz w:val="24"/>
      <w:szCs w:val="24"/>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Без интервала Знак"/>
    <w:link w:val="a5"/>
    <w:uiPriority w:val="1"/>
    <w:locked/>
    <w:rsid w:val="00DB6388"/>
  </w:style>
  <w:style w:type="paragraph" w:styleId="a5">
    <w:name w:val="No Spacing"/>
    <w:link w:val="a4"/>
    <w:uiPriority w:val="1"/>
    <w:qFormat/>
    <w:rsid w:val="00DB6388"/>
    <w:pPr>
      <w:spacing w:after="0" w:line="240" w:lineRule="auto"/>
    </w:pPr>
  </w:style>
  <w:style w:type="paragraph" w:customStyle="1" w:styleId="ConsPlusNonformat">
    <w:name w:val="ConsPlusNonformat"/>
    <w:rsid w:val="00DB6388"/>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6">
    <w:name w:val="Body Text Indent"/>
    <w:basedOn w:val="a"/>
    <w:link w:val="a7"/>
    <w:rsid w:val="00DB6388"/>
    <w:pPr>
      <w:spacing w:after="120" w:line="240" w:lineRule="auto"/>
      <w:ind w:left="283"/>
    </w:pPr>
    <w:rPr>
      <w:rFonts w:ascii="Times New Roman" w:eastAsia="Times New Roman" w:hAnsi="Times New Roman" w:cs="Times New Roman"/>
      <w:sz w:val="24"/>
      <w:szCs w:val="24"/>
    </w:rPr>
  </w:style>
  <w:style w:type="character" w:customStyle="1" w:styleId="a7">
    <w:name w:val="Основной текст с отступом Знак"/>
    <w:basedOn w:val="a1"/>
    <w:link w:val="a6"/>
    <w:rsid w:val="00DB6388"/>
    <w:rPr>
      <w:rFonts w:ascii="Times New Roman" w:eastAsia="Times New Roman" w:hAnsi="Times New Roman" w:cs="Times New Roman"/>
      <w:sz w:val="24"/>
      <w:szCs w:val="24"/>
    </w:rPr>
  </w:style>
  <w:style w:type="paragraph" w:customStyle="1" w:styleId="ConsPlusTitle">
    <w:name w:val="ConsPlusTitle"/>
    <w:rsid w:val="0029590E"/>
    <w:pPr>
      <w:autoSpaceDE w:val="0"/>
      <w:autoSpaceDN w:val="0"/>
      <w:adjustRightInd w:val="0"/>
      <w:spacing w:after="0" w:line="240" w:lineRule="auto"/>
    </w:pPr>
    <w:rPr>
      <w:rFonts w:ascii="Times New Roman" w:eastAsia="Calibri" w:hAnsi="Times New Roman" w:cs="Times New Roman"/>
      <w:b/>
      <w:bCs/>
      <w:sz w:val="28"/>
      <w:szCs w:val="28"/>
    </w:rPr>
  </w:style>
  <w:style w:type="paragraph" w:customStyle="1" w:styleId="msonormalbullet2gifbullet1gif">
    <w:name w:val="msonormalbullet2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1gif">
    <w:name w:val="msonormalbullet2gifbullet2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bullet3gif">
    <w:name w:val="msonormalbullet2gifbullet2gifbullet3.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29590E"/>
    <w:pPr>
      <w:spacing w:before="100" w:beforeAutospacing="1" w:after="100" w:afterAutospacing="1" w:line="240" w:lineRule="auto"/>
    </w:pPr>
    <w:rPr>
      <w:rFonts w:ascii="Times New Roman" w:eastAsia="Times New Roman" w:hAnsi="Times New Roman" w:cs="Times New Roman"/>
      <w:sz w:val="24"/>
      <w:szCs w:val="24"/>
    </w:rPr>
  </w:style>
  <w:style w:type="paragraph" w:styleId="a8">
    <w:name w:val="List Paragraph"/>
    <w:basedOn w:val="a"/>
    <w:uiPriority w:val="34"/>
    <w:qFormat/>
    <w:rsid w:val="0029590E"/>
    <w:pPr>
      <w:snapToGrid w:val="0"/>
      <w:spacing w:before="100" w:after="100" w:line="240" w:lineRule="auto"/>
      <w:ind w:left="720"/>
      <w:contextualSpacing/>
    </w:pPr>
    <w:rPr>
      <w:rFonts w:ascii="Times New Roman" w:eastAsia="Times New Roman" w:hAnsi="Times New Roman" w:cs="Times New Roman"/>
      <w:sz w:val="24"/>
      <w:szCs w:val="24"/>
    </w:rPr>
  </w:style>
  <w:style w:type="character" w:styleId="a9">
    <w:name w:val="Hyperlink"/>
    <w:basedOn w:val="a1"/>
    <w:unhideWhenUsed/>
    <w:rsid w:val="00C863ED"/>
    <w:rPr>
      <w:rFonts w:ascii="Times New Roman" w:hAnsi="Times New Roman" w:cs="Times New Roman" w:hint="default"/>
      <w:color w:val="0000FF"/>
      <w:u w:val="single"/>
    </w:rPr>
  </w:style>
  <w:style w:type="paragraph" w:customStyle="1" w:styleId="ConsPlusNormal">
    <w:name w:val="ConsPlusNormal"/>
    <w:link w:val="ConsPlusNormal0"/>
    <w:rsid w:val="00582E3B"/>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10">
    <w:name w:val="Заголовок 1 Знак"/>
    <w:basedOn w:val="a1"/>
    <w:link w:val="1"/>
    <w:rsid w:val="00582E3B"/>
    <w:rPr>
      <w:rFonts w:ascii="Tahoma" w:eastAsia="Times New Roman" w:hAnsi="Tahoma" w:cs="Tahoma"/>
      <w:color w:val="2E3432"/>
      <w:kern w:val="1"/>
      <w:sz w:val="38"/>
      <w:szCs w:val="38"/>
      <w:lang w:eastAsia="ar-SA"/>
    </w:rPr>
  </w:style>
  <w:style w:type="character" w:customStyle="1" w:styleId="20">
    <w:name w:val="Заголовок 2 Знак"/>
    <w:basedOn w:val="a1"/>
    <w:link w:val="2"/>
    <w:rsid w:val="00582E3B"/>
    <w:rPr>
      <w:rFonts w:ascii="Tahoma" w:eastAsia="Times New Roman" w:hAnsi="Tahoma" w:cs="Tahoma"/>
      <w:kern w:val="1"/>
      <w:sz w:val="34"/>
      <w:szCs w:val="34"/>
      <w:lang w:eastAsia="ar-SA"/>
    </w:rPr>
  </w:style>
  <w:style w:type="character" w:customStyle="1" w:styleId="30">
    <w:name w:val="Заголовок 3 Знак"/>
    <w:basedOn w:val="a1"/>
    <w:link w:val="3"/>
    <w:rsid w:val="00582E3B"/>
    <w:rPr>
      <w:rFonts w:ascii="Tahoma" w:eastAsia="Times New Roman" w:hAnsi="Tahoma" w:cs="Tahoma"/>
      <w:kern w:val="1"/>
      <w:sz w:val="29"/>
      <w:szCs w:val="29"/>
      <w:lang w:eastAsia="ar-SA"/>
    </w:rPr>
  </w:style>
  <w:style w:type="character" w:customStyle="1" w:styleId="40">
    <w:name w:val="Заголовок 4 Знак"/>
    <w:basedOn w:val="a1"/>
    <w:link w:val="4"/>
    <w:rsid w:val="00582E3B"/>
    <w:rPr>
      <w:rFonts w:ascii="Tahoma" w:eastAsia="Times New Roman" w:hAnsi="Tahoma" w:cs="Tahoma"/>
      <w:b/>
      <w:bCs/>
      <w:kern w:val="1"/>
      <w:sz w:val="24"/>
      <w:szCs w:val="24"/>
      <w:lang w:eastAsia="ar-SA"/>
    </w:rPr>
  </w:style>
  <w:style w:type="character" w:customStyle="1" w:styleId="50">
    <w:name w:val="Заголовок 5 Знак"/>
    <w:basedOn w:val="a1"/>
    <w:link w:val="5"/>
    <w:rsid w:val="00582E3B"/>
    <w:rPr>
      <w:rFonts w:ascii="Tahoma" w:eastAsia="Times New Roman" w:hAnsi="Tahoma" w:cs="Tahoma"/>
      <w:b/>
      <w:bCs/>
      <w:kern w:val="1"/>
      <w:sz w:val="24"/>
      <w:szCs w:val="24"/>
      <w:lang w:eastAsia="ar-SA"/>
    </w:rPr>
  </w:style>
  <w:style w:type="character" w:customStyle="1" w:styleId="60">
    <w:name w:val="Заголовок 6 Знак"/>
    <w:basedOn w:val="a1"/>
    <w:link w:val="6"/>
    <w:rsid w:val="00582E3B"/>
    <w:rPr>
      <w:rFonts w:ascii="Tahoma" w:eastAsia="Times New Roman" w:hAnsi="Tahoma" w:cs="Tahoma"/>
      <w:b/>
      <w:bCs/>
      <w:kern w:val="1"/>
      <w:sz w:val="24"/>
      <w:szCs w:val="24"/>
      <w:lang w:eastAsia="ar-SA"/>
    </w:rPr>
  </w:style>
  <w:style w:type="character" w:customStyle="1" w:styleId="11">
    <w:name w:val="Основной шрифт абзаца1"/>
    <w:rsid w:val="00582E3B"/>
  </w:style>
  <w:style w:type="character" w:customStyle="1" w:styleId="WW8Num2z0">
    <w:name w:val="WW8Num2z0"/>
    <w:rsid w:val="00582E3B"/>
    <w:rPr>
      <w:rFonts w:ascii="Symbol" w:hAnsi="Symbol" w:cs="Symbol"/>
    </w:rPr>
  </w:style>
  <w:style w:type="character" w:customStyle="1" w:styleId="WW8Num3z0">
    <w:name w:val="WW8Num3z0"/>
    <w:rsid w:val="00582E3B"/>
    <w:rPr>
      <w:rFonts w:cs="Times New Roman"/>
    </w:rPr>
  </w:style>
  <w:style w:type="character" w:customStyle="1" w:styleId="WW8Num6z0">
    <w:name w:val="WW8Num6z0"/>
    <w:rsid w:val="00582E3B"/>
    <w:rPr>
      <w:rFonts w:ascii="Symbol" w:hAnsi="Symbol" w:cs="Symbol"/>
    </w:rPr>
  </w:style>
  <w:style w:type="character" w:customStyle="1" w:styleId="WW8Num10z0">
    <w:name w:val="WW8Num10z0"/>
    <w:rsid w:val="00582E3B"/>
    <w:rPr>
      <w:rFonts w:ascii="Symbol" w:hAnsi="Symbol" w:cs="OpenSymbol"/>
    </w:rPr>
  </w:style>
  <w:style w:type="character" w:customStyle="1" w:styleId="WW8Num11z0">
    <w:name w:val="WW8Num11z0"/>
    <w:rsid w:val="00582E3B"/>
    <w:rPr>
      <w:rFonts w:ascii="Symbol" w:hAnsi="Symbol" w:cs="OpenSymbol"/>
    </w:rPr>
  </w:style>
  <w:style w:type="character" w:customStyle="1" w:styleId="WW8Num12z0">
    <w:name w:val="WW8Num12z0"/>
    <w:rsid w:val="00582E3B"/>
    <w:rPr>
      <w:rFonts w:ascii="Symbol" w:hAnsi="Symbol" w:cs="OpenSymbol"/>
    </w:rPr>
  </w:style>
  <w:style w:type="character" w:customStyle="1" w:styleId="31">
    <w:name w:val="Основной шрифт абзаца3"/>
    <w:rsid w:val="00582E3B"/>
  </w:style>
  <w:style w:type="character" w:customStyle="1" w:styleId="WW8Num1z0">
    <w:name w:val="WW8Num1z0"/>
    <w:rsid w:val="00582E3B"/>
    <w:rPr>
      <w:rFonts w:ascii="Symbol" w:hAnsi="Symbol" w:cs="OpenSymbol"/>
    </w:rPr>
  </w:style>
  <w:style w:type="character" w:customStyle="1" w:styleId="WW8Num6z1">
    <w:name w:val="WW8Num6z1"/>
    <w:rsid w:val="00582E3B"/>
    <w:rPr>
      <w:rFonts w:ascii="Courier New" w:hAnsi="Courier New" w:cs="Courier New"/>
    </w:rPr>
  </w:style>
  <w:style w:type="character" w:customStyle="1" w:styleId="WW8Num6z2">
    <w:name w:val="WW8Num6z2"/>
    <w:rsid w:val="00582E3B"/>
    <w:rPr>
      <w:rFonts w:ascii="Wingdings" w:hAnsi="Wingdings" w:cs="Wingdings"/>
    </w:rPr>
  </w:style>
  <w:style w:type="character" w:customStyle="1" w:styleId="21">
    <w:name w:val="Основной шрифт абзаца2"/>
    <w:rsid w:val="00582E3B"/>
  </w:style>
  <w:style w:type="character" w:customStyle="1" w:styleId="HTML">
    <w:name w:val="Стандартный HTML Знак"/>
    <w:rsid w:val="00582E3B"/>
    <w:rPr>
      <w:rFonts w:ascii="Courier New" w:eastAsia="Times New Roman" w:hAnsi="Courier New" w:cs="Courier New"/>
      <w:sz w:val="20"/>
      <w:szCs w:val="20"/>
    </w:rPr>
  </w:style>
  <w:style w:type="character" w:customStyle="1" w:styleId="aa">
    <w:name w:val="Гипертекстовая ссылка"/>
    <w:rsid w:val="00582E3B"/>
    <w:rPr>
      <w:b/>
      <w:bCs/>
      <w:color w:val="008000"/>
    </w:rPr>
  </w:style>
  <w:style w:type="character" w:customStyle="1" w:styleId="ab">
    <w:name w:val="Основной текст Знак"/>
    <w:rsid w:val="00582E3B"/>
    <w:rPr>
      <w:sz w:val="22"/>
      <w:szCs w:val="22"/>
    </w:rPr>
  </w:style>
  <w:style w:type="character" w:customStyle="1" w:styleId="ac">
    <w:name w:val="Красная строка Знак"/>
    <w:rsid w:val="00582E3B"/>
    <w:rPr>
      <w:rFonts w:ascii="Times New Roman" w:eastAsia="Times New Roman" w:hAnsi="Times New Roman" w:cs="Times New Roman"/>
      <w:sz w:val="24"/>
      <w:szCs w:val="24"/>
    </w:rPr>
  </w:style>
  <w:style w:type="character" w:customStyle="1" w:styleId="32">
    <w:name w:val="Основной текст с отступом 3 Знак"/>
    <w:rsid w:val="00582E3B"/>
    <w:rPr>
      <w:sz w:val="16"/>
      <w:szCs w:val="16"/>
    </w:rPr>
  </w:style>
  <w:style w:type="character" w:customStyle="1" w:styleId="WW-Absatz-Standardschriftart111111111">
    <w:name w:val="WW-Absatz-Standardschriftart111111111"/>
    <w:rsid w:val="00582E3B"/>
  </w:style>
  <w:style w:type="character" w:customStyle="1" w:styleId="apple-style-span">
    <w:name w:val="apple-style-span"/>
    <w:basedOn w:val="21"/>
    <w:rsid w:val="00582E3B"/>
  </w:style>
  <w:style w:type="character" w:customStyle="1" w:styleId="S">
    <w:name w:val="S_Обычный Знак"/>
    <w:rsid w:val="00582E3B"/>
    <w:rPr>
      <w:sz w:val="24"/>
      <w:szCs w:val="24"/>
      <w:lang w:val="ru-RU" w:eastAsia="ar-SA" w:bidi="ar-SA"/>
    </w:rPr>
  </w:style>
  <w:style w:type="character" w:customStyle="1" w:styleId="22">
    <w:name w:val="Основной текст с отступом 2 Знак"/>
    <w:rsid w:val="00582E3B"/>
    <w:rPr>
      <w:sz w:val="24"/>
      <w:szCs w:val="24"/>
      <w:lang w:val="ru-RU" w:eastAsia="ar-SA" w:bidi="ar-SA"/>
    </w:rPr>
  </w:style>
  <w:style w:type="character" w:customStyle="1" w:styleId="ad">
    <w:name w:val="Символ сноски"/>
    <w:rsid w:val="00582E3B"/>
    <w:rPr>
      <w:rFonts w:cs="Times New Roman"/>
      <w:vertAlign w:val="superscript"/>
    </w:rPr>
  </w:style>
  <w:style w:type="character" w:customStyle="1" w:styleId="ae">
    <w:name w:val="Текст сноски Знак"/>
    <w:link w:val="af"/>
    <w:rsid w:val="00582E3B"/>
    <w:rPr>
      <w:lang w:eastAsia="ar-SA"/>
    </w:rPr>
  </w:style>
  <w:style w:type="character" w:customStyle="1" w:styleId="12">
    <w:name w:val="Номер страницы1"/>
    <w:rsid w:val="00582E3B"/>
    <w:rPr>
      <w:rFonts w:cs="Times New Roman"/>
    </w:rPr>
  </w:style>
  <w:style w:type="character" w:customStyle="1" w:styleId="af0">
    <w:name w:val="Нижний колонтитул Знак"/>
    <w:uiPriority w:val="99"/>
    <w:rsid w:val="00582E3B"/>
    <w:rPr>
      <w:sz w:val="24"/>
      <w:szCs w:val="24"/>
      <w:lang w:val="ru-RU" w:eastAsia="ar-SA" w:bidi="ar-SA"/>
    </w:rPr>
  </w:style>
  <w:style w:type="character" w:customStyle="1" w:styleId="af1">
    <w:name w:val="Верхний колонтитул Знак"/>
    <w:uiPriority w:val="99"/>
    <w:rsid w:val="00582E3B"/>
    <w:rPr>
      <w:sz w:val="24"/>
      <w:szCs w:val="24"/>
      <w:lang w:val="ru-RU" w:eastAsia="ar-SA" w:bidi="ar-SA"/>
    </w:rPr>
  </w:style>
  <w:style w:type="character" w:customStyle="1" w:styleId="af2">
    <w:name w:val="Текст выноски Знак"/>
    <w:rsid w:val="00582E3B"/>
    <w:rPr>
      <w:rFonts w:ascii="Tahoma" w:hAnsi="Tahoma" w:cs="Tahoma"/>
      <w:sz w:val="16"/>
      <w:szCs w:val="16"/>
    </w:rPr>
  </w:style>
  <w:style w:type="character" w:customStyle="1" w:styleId="apple-converted-space">
    <w:name w:val="apple-converted-space"/>
    <w:basedOn w:val="21"/>
    <w:rsid w:val="00582E3B"/>
  </w:style>
  <w:style w:type="character" w:customStyle="1" w:styleId="af3">
    <w:name w:val="Название Знак"/>
    <w:rsid w:val="00582E3B"/>
    <w:rPr>
      <w:rFonts w:ascii="Times New Roman" w:eastAsia="Times New Roman" w:hAnsi="Times New Roman" w:cs="Times New Roman"/>
      <w:sz w:val="24"/>
    </w:rPr>
  </w:style>
  <w:style w:type="character" w:customStyle="1" w:styleId="13">
    <w:name w:val="Основной шрифт абзаца1"/>
    <w:rsid w:val="00582E3B"/>
  </w:style>
  <w:style w:type="character" w:styleId="af4">
    <w:name w:val="Strong"/>
    <w:uiPriority w:val="22"/>
    <w:qFormat/>
    <w:rsid w:val="00582E3B"/>
    <w:rPr>
      <w:b/>
      <w:bCs/>
    </w:rPr>
  </w:style>
  <w:style w:type="character" w:customStyle="1" w:styleId="af5">
    <w:name w:val="Маркеры списка"/>
    <w:rsid w:val="00582E3B"/>
    <w:rPr>
      <w:rFonts w:ascii="OpenSymbol" w:eastAsia="OpenSymbol" w:hAnsi="OpenSymbol" w:cs="OpenSymbol"/>
    </w:rPr>
  </w:style>
  <w:style w:type="character" w:customStyle="1" w:styleId="ListLabel1">
    <w:name w:val="ListLabel 1"/>
    <w:rsid w:val="00582E3B"/>
    <w:rPr>
      <w:rFonts w:cs="Symbol"/>
    </w:rPr>
  </w:style>
  <w:style w:type="character" w:customStyle="1" w:styleId="ListLabel2">
    <w:name w:val="ListLabel 2"/>
    <w:rsid w:val="00582E3B"/>
    <w:rPr>
      <w:rFonts w:cs="Times New Roman"/>
    </w:rPr>
  </w:style>
  <w:style w:type="character" w:customStyle="1" w:styleId="ListLabel3">
    <w:name w:val="ListLabel 3"/>
    <w:rsid w:val="00582E3B"/>
    <w:rPr>
      <w:rFonts w:cs="OpenSymbol"/>
    </w:rPr>
  </w:style>
  <w:style w:type="character" w:customStyle="1" w:styleId="af6">
    <w:name w:val="Символ нумерации"/>
    <w:rsid w:val="00582E3B"/>
  </w:style>
  <w:style w:type="paragraph" w:customStyle="1" w:styleId="af7">
    <w:name w:val="Заголовок"/>
    <w:basedOn w:val="a"/>
    <w:next w:val="a0"/>
    <w:rsid w:val="00582E3B"/>
    <w:pPr>
      <w:keepNext/>
      <w:suppressAutoHyphens/>
      <w:spacing w:before="240" w:after="120"/>
    </w:pPr>
    <w:rPr>
      <w:rFonts w:ascii="Arial" w:eastAsia="Microsoft YaHei" w:hAnsi="Arial" w:cs="Mangal"/>
      <w:kern w:val="1"/>
      <w:sz w:val="28"/>
      <w:szCs w:val="28"/>
      <w:lang w:eastAsia="ar-SA"/>
    </w:rPr>
  </w:style>
  <w:style w:type="paragraph" w:styleId="a0">
    <w:name w:val="Body Text"/>
    <w:basedOn w:val="a"/>
    <w:link w:val="14"/>
    <w:rsid w:val="00582E3B"/>
    <w:pPr>
      <w:suppressAutoHyphens/>
      <w:spacing w:after="120"/>
    </w:pPr>
    <w:rPr>
      <w:rFonts w:ascii="Calibri" w:eastAsia="Calibri" w:hAnsi="Calibri" w:cs="Times New Roman"/>
      <w:kern w:val="1"/>
      <w:lang w:eastAsia="ar-SA"/>
    </w:rPr>
  </w:style>
  <w:style w:type="character" w:customStyle="1" w:styleId="14">
    <w:name w:val="Основной текст Знак1"/>
    <w:basedOn w:val="a1"/>
    <w:link w:val="a0"/>
    <w:rsid w:val="00582E3B"/>
    <w:rPr>
      <w:rFonts w:ascii="Calibri" w:eastAsia="Calibri" w:hAnsi="Calibri" w:cs="Times New Roman"/>
      <w:kern w:val="1"/>
      <w:lang w:eastAsia="ar-SA"/>
    </w:rPr>
  </w:style>
  <w:style w:type="paragraph" w:styleId="af8">
    <w:name w:val="List"/>
    <w:basedOn w:val="a0"/>
    <w:rsid w:val="00582E3B"/>
    <w:rPr>
      <w:rFonts w:cs="Mangal"/>
    </w:rPr>
  </w:style>
  <w:style w:type="paragraph" w:customStyle="1" w:styleId="33">
    <w:name w:val="Название3"/>
    <w:basedOn w:val="a"/>
    <w:rsid w:val="00582E3B"/>
    <w:pPr>
      <w:suppressLineNumbers/>
      <w:suppressAutoHyphens/>
      <w:spacing w:before="120" w:after="120"/>
    </w:pPr>
    <w:rPr>
      <w:rFonts w:ascii="Calibri" w:eastAsia="Calibri" w:hAnsi="Calibri" w:cs="Mangal"/>
      <w:i/>
      <w:iCs/>
      <w:kern w:val="1"/>
      <w:sz w:val="24"/>
      <w:szCs w:val="24"/>
      <w:lang w:eastAsia="ar-SA"/>
    </w:rPr>
  </w:style>
  <w:style w:type="paragraph" w:customStyle="1" w:styleId="34">
    <w:name w:val="Указатель3"/>
    <w:basedOn w:val="a"/>
    <w:rsid w:val="00582E3B"/>
    <w:pPr>
      <w:suppressLineNumbers/>
      <w:suppressAutoHyphens/>
    </w:pPr>
    <w:rPr>
      <w:rFonts w:ascii="Calibri" w:eastAsia="Calibri" w:hAnsi="Calibri" w:cs="Mangal"/>
      <w:kern w:val="1"/>
      <w:lang w:eastAsia="ar-SA"/>
    </w:rPr>
  </w:style>
  <w:style w:type="paragraph" w:customStyle="1" w:styleId="23">
    <w:name w:val="Название2"/>
    <w:basedOn w:val="a"/>
    <w:rsid w:val="00582E3B"/>
    <w:pPr>
      <w:suppressLineNumbers/>
      <w:suppressAutoHyphens/>
      <w:spacing w:before="120" w:after="120"/>
    </w:pPr>
    <w:rPr>
      <w:rFonts w:ascii="Calibri" w:eastAsia="Calibri" w:hAnsi="Calibri" w:cs="Mangal"/>
      <w:i/>
      <w:iCs/>
      <w:kern w:val="1"/>
      <w:sz w:val="24"/>
      <w:szCs w:val="24"/>
      <w:lang w:eastAsia="ar-SA"/>
    </w:rPr>
  </w:style>
  <w:style w:type="paragraph" w:customStyle="1" w:styleId="24">
    <w:name w:val="Указатель2"/>
    <w:basedOn w:val="a"/>
    <w:rsid w:val="00582E3B"/>
    <w:pPr>
      <w:suppressLineNumbers/>
      <w:suppressAutoHyphens/>
    </w:pPr>
    <w:rPr>
      <w:rFonts w:ascii="Calibri" w:eastAsia="Calibri" w:hAnsi="Calibri" w:cs="Mangal"/>
      <w:kern w:val="1"/>
      <w:lang w:eastAsia="ar-SA"/>
    </w:rPr>
  </w:style>
  <w:style w:type="paragraph" w:customStyle="1" w:styleId="15">
    <w:name w:val="Название1"/>
    <w:basedOn w:val="a"/>
    <w:rsid w:val="00582E3B"/>
    <w:pPr>
      <w:suppressLineNumbers/>
      <w:suppressAutoHyphens/>
      <w:spacing w:before="120" w:after="120"/>
    </w:pPr>
    <w:rPr>
      <w:rFonts w:ascii="Calibri" w:eastAsia="Calibri" w:hAnsi="Calibri" w:cs="Mangal"/>
      <w:i/>
      <w:iCs/>
      <w:kern w:val="1"/>
      <w:sz w:val="24"/>
      <w:szCs w:val="24"/>
      <w:lang w:eastAsia="ar-SA"/>
    </w:rPr>
  </w:style>
  <w:style w:type="paragraph" w:customStyle="1" w:styleId="16">
    <w:name w:val="Указатель1"/>
    <w:basedOn w:val="a"/>
    <w:rsid w:val="00582E3B"/>
    <w:pPr>
      <w:suppressLineNumbers/>
      <w:suppressAutoHyphens/>
    </w:pPr>
    <w:rPr>
      <w:rFonts w:ascii="Calibri" w:eastAsia="Calibri" w:hAnsi="Calibri" w:cs="Mangal"/>
      <w:kern w:val="1"/>
      <w:lang w:eastAsia="ar-SA"/>
    </w:rPr>
  </w:style>
  <w:style w:type="paragraph" w:customStyle="1" w:styleId="HTML1">
    <w:name w:val="Стандартный HTML1"/>
    <w:basedOn w:val="a"/>
    <w:rsid w:val="00582E3B"/>
    <w:pPr>
      <w:suppressAutoHyphens/>
      <w:spacing w:after="0" w:line="100" w:lineRule="atLeast"/>
    </w:pPr>
    <w:rPr>
      <w:rFonts w:ascii="Courier New" w:eastAsia="Times New Roman" w:hAnsi="Courier New" w:cs="Courier New"/>
      <w:kern w:val="1"/>
      <w:sz w:val="20"/>
      <w:szCs w:val="20"/>
      <w:lang w:eastAsia="ar-SA"/>
    </w:rPr>
  </w:style>
  <w:style w:type="paragraph" w:customStyle="1" w:styleId="af9">
    <w:name w:val="Знак Знак Знак Знак"/>
    <w:basedOn w:val="a"/>
    <w:rsid w:val="00582E3B"/>
    <w:pPr>
      <w:suppressAutoHyphens/>
      <w:spacing w:after="0" w:line="100" w:lineRule="atLeast"/>
    </w:pPr>
    <w:rPr>
      <w:rFonts w:ascii="Verdana" w:eastAsia="Times New Roman" w:hAnsi="Verdana" w:cs="Verdana"/>
      <w:kern w:val="1"/>
      <w:sz w:val="20"/>
      <w:szCs w:val="20"/>
      <w:lang w:val="en-US" w:eastAsia="ar-SA"/>
    </w:rPr>
  </w:style>
  <w:style w:type="paragraph" w:customStyle="1" w:styleId="17">
    <w:name w:val="Обычный (веб)1"/>
    <w:basedOn w:val="a"/>
    <w:rsid w:val="00582E3B"/>
    <w:pPr>
      <w:suppressAutoHyphens/>
      <w:spacing w:before="280" w:after="280" w:line="100" w:lineRule="atLeast"/>
    </w:pPr>
    <w:rPr>
      <w:rFonts w:ascii="Times New Roman" w:eastAsia="Times New Roman" w:hAnsi="Times New Roman" w:cs="Times New Roman"/>
      <w:kern w:val="1"/>
      <w:sz w:val="24"/>
      <w:szCs w:val="24"/>
      <w:lang w:eastAsia="ar-SA"/>
    </w:rPr>
  </w:style>
  <w:style w:type="paragraph" w:customStyle="1" w:styleId="18">
    <w:name w:val="Красная строка1"/>
    <w:basedOn w:val="a0"/>
    <w:rsid w:val="00582E3B"/>
    <w:pPr>
      <w:spacing w:after="0" w:line="100" w:lineRule="atLeast"/>
      <w:ind w:firstLine="210"/>
    </w:pPr>
    <w:rPr>
      <w:rFonts w:ascii="Times New Roman" w:eastAsia="Times New Roman" w:hAnsi="Times New Roman"/>
      <w:sz w:val="24"/>
      <w:szCs w:val="24"/>
    </w:rPr>
  </w:style>
  <w:style w:type="paragraph" w:customStyle="1" w:styleId="310">
    <w:name w:val="Основной текст с отступом 31"/>
    <w:basedOn w:val="a"/>
    <w:rsid w:val="00582E3B"/>
    <w:pPr>
      <w:suppressAutoHyphens/>
      <w:spacing w:after="120"/>
      <w:ind w:left="283"/>
    </w:pPr>
    <w:rPr>
      <w:rFonts w:ascii="Calibri" w:eastAsia="Calibri" w:hAnsi="Calibri" w:cs="Times New Roman"/>
      <w:kern w:val="1"/>
      <w:sz w:val="16"/>
      <w:szCs w:val="16"/>
      <w:lang w:eastAsia="ar-SA"/>
    </w:rPr>
  </w:style>
  <w:style w:type="paragraph" w:customStyle="1" w:styleId="afa">
    <w:name w:val="Знак Знак Знак Знак Знак Знак Знак"/>
    <w:basedOn w:val="a"/>
    <w:rsid w:val="00582E3B"/>
    <w:pPr>
      <w:suppressAutoHyphens/>
      <w:spacing w:after="160" w:line="240" w:lineRule="exact"/>
    </w:pPr>
    <w:rPr>
      <w:rFonts w:ascii="Verdana" w:eastAsia="Times New Roman" w:hAnsi="Verdana" w:cs="Verdana"/>
      <w:kern w:val="1"/>
      <w:sz w:val="20"/>
      <w:szCs w:val="20"/>
      <w:lang w:val="en-US" w:eastAsia="ar-SA"/>
    </w:rPr>
  </w:style>
  <w:style w:type="paragraph" w:customStyle="1" w:styleId="afb">
    <w:name w:val="Содержимое таблицы"/>
    <w:basedOn w:val="a"/>
    <w:rsid w:val="00582E3B"/>
    <w:pPr>
      <w:suppressLineNumbers/>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19">
    <w:name w:val="Абзац списка1"/>
    <w:basedOn w:val="a"/>
    <w:rsid w:val="00582E3B"/>
    <w:pPr>
      <w:suppressAutoHyphens/>
      <w:spacing w:after="0"/>
      <w:ind w:left="720"/>
    </w:pPr>
    <w:rPr>
      <w:rFonts w:ascii="Calibri" w:eastAsia="Calibri" w:hAnsi="Calibri" w:cs="Times New Roman"/>
      <w:kern w:val="1"/>
      <w:lang w:eastAsia="ar-SA"/>
    </w:rPr>
  </w:style>
  <w:style w:type="paragraph" w:customStyle="1" w:styleId="1a">
    <w:name w:val="Без интервала1"/>
    <w:rsid w:val="00582E3B"/>
    <w:pPr>
      <w:widowControl w:val="0"/>
      <w:suppressAutoHyphens/>
      <w:spacing w:after="0" w:line="240" w:lineRule="auto"/>
    </w:pPr>
    <w:rPr>
      <w:rFonts w:ascii="Times New Roman CYR" w:eastAsia="Times New Roman" w:hAnsi="Times New Roman CYR" w:cs="Times New Roman CYR"/>
      <w:kern w:val="1"/>
      <w:sz w:val="24"/>
      <w:szCs w:val="24"/>
      <w:lang w:eastAsia="ar-SA"/>
    </w:rPr>
  </w:style>
  <w:style w:type="paragraph" w:customStyle="1" w:styleId="text">
    <w:name w:val="text"/>
    <w:basedOn w:val="a"/>
    <w:rsid w:val="00582E3B"/>
    <w:pPr>
      <w:suppressAutoHyphens/>
      <w:spacing w:before="280" w:after="280" w:line="100" w:lineRule="atLeast"/>
    </w:pPr>
    <w:rPr>
      <w:rFonts w:ascii="Times New Roman" w:eastAsia="Times New Roman" w:hAnsi="Times New Roman" w:cs="Times New Roman"/>
      <w:kern w:val="1"/>
      <w:sz w:val="24"/>
      <w:szCs w:val="24"/>
      <w:lang w:eastAsia="ar-SA"/>
    </w:rPr>
  </w:style>
  <w:style w:type="paragraph" w:customStyle="1" w:styleId="S0">
    <w:name w:val="S_Обычный"/>
    <w:basedOn w:val="a"/>
    <w:rsid w:val="00582E3B"/>
    <w:pPr>
      <w:suppressAutoHyphens/>
      <w:spacing w:after="0" w:line="360" w:lineRule="auto"/>
      <w:ind w:firstLine="709"/>
      <w:jc w:val="both"/>
    </w:pPr>
    <w:rPr>
      <w:rFonts w:ascii="Calibri" w:eastAsia="Calibri" w:hAnsi="Calibri" w:cs="Times New Roman"/>
      <w:kern w:val="1"/>
      <w:sz w:val="24"/>
      <w:szCs w:val="24"/>
      <w:lang w:eastAsia="ar-SA"/>
    </w:rPr>
  </w:style>
  <w:style w:type="paragraph" w:customStyle="1" w:styleId="210">
    <w:name w:val="Основной текст с отступом 21"/>
    <w:basedOn w:val="a"/>
    <w:rsid w:val="00582E3B"/>
    <w:pPr>
      <w:suppressAutoHyphens/>
      <w:spacing w:after="120" w:line="480" w:lineRule="auto"/>
      <w:ind w:left="283"/>
    </w:pPr>
    <w:rPr>
      <w:rFonts w:ascii="Calibri" w:eastAsia="Calibri" w:hAnsi="Calibri" w:cs="Times New Roman"/>
      <w:kern w:val="1"/>
      <w:sz w:val="24"/>
      <w:szCs w:val="24"/>
      <w:lang w:eastAsia="ar-SA"/>
    </w:rPr>
  </w:style>
  <w:style w:type="paragraph" w:customStyle="1" w:styleId="1b">
    <w:name w:val="Текст сноски1"/>
    <w:basedOn w:val="a"/>
    <w:rsid w:val="00582E3B"/>
    <w:pPr>
      <w:suppressAutoHyphens/>
      <w:spacing w:after="0" w:line="100" w:lineRule="atLeast"/>
    </w:pPr>
    <w:rPr>
      <w:rFonts w:ascii="Calibri" w:eastAsia="Calibri" w:hAnsi="Calibri" w:cs="Times New Roman"/>
      <w:kern w:val="1"/>
      <w:sz w:val="20"/>
      <w:szCs w:val="20"/>
      <w:lang w:eastAsia="ar-SA"/>
    </w:rPr>
  </w:style>
  <w:style w:type="paragraph" w:styleId="afc">
    <w:name w:val="footer"/>
    <w:basedOn w:val="a"/>
    <w:link w:val="1c"/>
    <w:uiPriority w:val="99"/>
    <w:rsid w:val="00582E3B"/>
    <w:pPr>
      <w:suppressLineNumbers/>
      <w:tabs>
        <w:tab w:val="center" w:pos="4677"/>
        <w:tab w:val="right" w:pos="9355"/>
      </w:tabs>
      <w:suppressAutoHyphens/>
      <w:spacing w:after="0" w:line="100" w:lineRule="atLeast"/>
    </w:pPr>
    <w:rPr>
      <w:rFonts w:ascii="Calibri" w:eastAsia="Calibri" w:hAnsi="Calibri" w:cs="Times New Roman"/>
      <w:kern w:val="1"/>
      <w:sz w:val="24"/>
      <w:szCs w:val="24"/>
      <w:lang w:eastAsia="ar-SA"/>
    </w:rPr>
  </w:style>
  <w:style w:type="character" w:customStyle="1" w:styleId="1c">
    <w:name w:val="Нижний колонтитул Знак1"/>
    <w:basedOn w:val="a1"/>
    <w:link w:val="afc"/>
    <w:uiPriority w:val="99"/>
    <w:rsid w:val="00582E3B"/>
    <w:rPr>
      <w:rFonts w:ascii="Calibri" w:eastAsia="Calibri" w:hAnsi="Calibri" w:cs="Times New Roman"/>
      <w:kern w:val="1"/>
      <w:sz w:val="24"/>
      <w:szCs w:val="24"/>
      <w:lang w:eastAsia="ar-SA"/>
    </w:rPr>
  </w:style>
  <w:style w:type="paragraph" w:styleId="afd">
    <w:name w:val="header"/>
    <w:basedOn w:val="a"/>
    <w:link w:val="1d"/>
    <w:uiPriority w:val="99"/>
    <w:rsid w:val="00582E3B"/>
    <w:pPr>
      <w:suppressLineNumbers/>
      <w:tabs>
        <w:tab w:val="center" w:pos="4677"/>
        <w:tab w:val="right" w:pos="9355"/>
      </w:tabs>
      <w:suppressAutoHyphens/>
      <w:spacing w:after="0" w:line="100" w:lineRule="atLeast"/>
    </w:pPr>
    <w:rPr>
      <w:rFonts w:ascii="Calibri" w:eastAsia="Calibri" w:hAnsi="Calibri" w:cs="Times New Roman"/>
      <w:kern w:val="1"/>
      <w:sz w:val="24"/>
      <w:szCs w:val="24"/>
      <w:lang w:eastAsia="ar-SA"/>
    </w:rPr>
  </w:style>
  <w:style w:type="character" w:customStyle="1" w:styleId="1d">
    <w:name w:val="Верхний колонтитул Знак1"/>
    <w:basedOn w:val="a1"/>
    <w:link w:val="afd"/>
    <w:uiPriority w:val="99"/>
    <w:rsid w:val="00582E3B"/>
    <w:rPr>
      <w:rFonts w:ascii="Calibri" w:eastAsia="Calibri" w:hAnsi="Calibri" w:cs="Times New Roman"/>
      <w:kern w:val="1"/>
      <w:sz w:val="24"/>
      <w:szCs w:val="24"/>
      <w:lang w:eastAsia="ar-SA"/>
    </w:rPr>
  </w:style>
  <w:style w:type="paragraph" w:customStyle="1" w:styleId="25">
    <w:name w:val="Список_маркир.2"/>
    <w:basedOn w:val="a"/>
    <w:rsid w:val="00582E3B"/>
    <w:pPr>
      <w:tabs>
        <w:tab w:val="left" w:pos="1021"/>
      </w:tabs>
      <w:suppressAutoHyphens/>
      <w:spacing w:after="0" w:line="360" w:lineRule="auto"/>
      <w:ind w:firstLine="567"/>
      <w:jc w:val="both"/>
    </w:pPr>
    <w:rPr>
      <w:rFonts w:ascii="Times New Roman" w:eastAsia="Times New Roman" w:hAnsi="Times New Roman" w:cs="Times New Roman"/>
      <w:kern w:val="1"/>
      <w:sz w:val="24"/>
      <w:szCs w:val="24"/>
      <w:lang w:eastAsia="ar-SA"/>
    </w:rPr>
  </w:style>
  <w:style w:type="paragraph" w:customStyle="1" w:styleId="1e">
    <w:name w:val="Текст выноски1"/>
    <w:basedOn w:val="a"/>
    <w:rsid w:val="00582E3B"/>
    <w:pPr>
      <w:suppressAutoHyphens/>
      <w:spacing w:after="0" w:line="100" w:lineRule="atLeast"/>
    </w:pPr>
    <w:rPr>
      <w:rFonts w:ascii="Tahoma" w:eastAsia="Calibri" w:hAnsi="Tahoma" w:cs="Tahoma"/>
      <w:kern w:val="1"/>
      <w:sz w:val="16"/>
      <w:szCs w:val="16"/>
      <w:lang w:eastAsia="ar-SA"/>
    </w:rPr>
  </w:style>
  <w:style w:type="paragraph" w:styleId="afe">
    <w:name w:val="Title"/>
    <w:basedOn w:val="a"/>
    <w:next w:val="aff"/>
    <w:link w:val="1f"/>
    <w:qFormat/>
    <w:rsid w:val="00582E3B"/>
    <w:pPr>
      <w:suppressAutoHyphens/>
      <w:spacing w:after="0" w:line="100" w:lineRule="atLeast"/>
      <w:jc w:val="center"/>
    </w:pPr>
    <w:rPr>
      <w:rFonts w:ascii="Times New Roman" w:eastAsia="Times New Roman" w:hAnsi="Times New Roman" w:cs="Times New Roman"/>
      <w:b/>
      <w:bCs/>
      <w:kern w:val="1"/>
      <w:sz w:val="24"/>
      <w:szCs w:val="20"/>
      <w:lang w:eastAsia="ar-SA"/>
    </w:rPr>
  </w:style>
  <w:style w:type="character" w:customStyle="1" w:styleId="1f">
    <w:name w:val="Название Знак1"/>
    <w:basedOn w:val="a1"/>
    <w:link w:val="afe"/>
    <w:rsid w:val="00582E3B"/>
    <w:rPr>
      <w:rFonts w:ascii="Times New Roman" w:eastAsia="Times New Roman" w:hAnsi="Times New Roman" w:cs="Times New Roman"/>
      <w:b/>
      <w:bCs/>
      <w:kern w:val="1"/>
      <w:sz w:val="24"/>
      <w:szCs w:val="20"/>
      <w:lang w:eastAsia="ar-SA"/>
    </w:rPr>
  </w:style>
  <w:style w:type="paragraph" w:styleId="aff">
    <w:name w:val="Subtitle"/>
    <w:basedOn w:val="af7"/>
    <w:next w:val="a0"/>
    <w:link w:val="aff0"/>
    <w:qFormat/>
    <w:rsid w:val="00582E3B"/>
    <w:pPr>
      <w:jc w:val="center"/>
    </w:pPr>
    <w:rPr>
      <w:i/>
      <w:iCs/>
    </w:rPr>
  </w:style>
  <w:style w:type="character" w:customStyle="1" w:styleId="aff0">
    <w:name w:val="Подзаголовок Знак"/>
    <w:basedOn w:val="a1"/>
    <w:link w:val="aff"/>
    <w:rsid w:val="00582E3B"/>
    <w:rPr>
      <w:rFonts w:ascii="Arial" w:eastAsia="Microsoft YaHei" w:hAnsi="Arial" w:cs="Mangal"/>
      <w:i/>
      <w:iCs/>
      <w:kern w:val="1"/>
      <w:sz w:val="28"/>
      <w:szCs w:val="28"/>
      <w:lang w:eastAsia="ar-SA"/>
    </w:rPr>
  </w:style>
  <w:style w:type="paragraph" w:customStyle="1" w:styleId="Left">
    <w:name w:val="Left"/>
    <w:rsid w:val="00582E3B"/>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1">
    <w:name w:val="Заголовок таблицы"/>
    <w:basedOn w:val="afb"/>
    <w:rsid w:val="00582E3B"/>
    <w:pPr>
      <w:jc w:val="center"/>
    </w:pPr>
    <w:rPr>
      <w:b/>
      <w:bCs/>
    </w:rPr>
  </w:style>
  <w:style w:type="paragraph" w:styleId="aff2">
    <w:name w:val="Balloon Text"/>
    <w:basedOn w:val="a"/>
    <w:link w:val="1f0"/>
    <w:rsid w:val="00582E3B"/>
    <w:pPr>
      <w:suppressAutoHyphens/>
      <w:spacing w:after="0" w:line="240" w:lineRule="auto"/>
    </w:pPr>
    <w:rPr>
      <w:rFonts w:ascii="Tahoma" w:eastAsia="Calibri" w:hAnsi="Tahoma" w:cs="Times New Roman"/>
      <w:kern w:val="1"/>
      <w:sz w:val="16"/>
      <w:szCs w:val="16"/>
      <w:lang w:eastAsia="ar-SA"/>
    </w:rPr>
  </w:style>
  <w:style w:type="character" w:customStyle="1" w:styleId="1f0">
    <w:name w:val="Текст выноски Знак1"/>
    <w:basedOn w:val="a1"/>
    <w:link w:val="aff2"/>
    <w:rsid w:val="00582E3B"/>
    <w:rPr>
      <w:rFonts w:ascii="Tahoma" w:eastAsia="Calibri" w:hAnsi="Tahoma" w:cs="Times New Roman"/>
      <w:kern w:val="1"/>
      <w:sz w:val="16"/>
      <w:szCs w:val="16"/>
      <w:lang w:eastAsia="ar-SA"/>
    </w:rPr>
  </w:style>
  <w:style w:type="paragraph" w:customStyle="1" w:styleId="S2">
    <w:name w:val="S_Заголовок 2"/>
    <w:basedOn w:val="2"/>
    <w:link w:val="S20"/>
    <w:autoRedefine/>
    <w:rsid w:val="00582E3B"/>
    <w:pPr>
      <w:numPr>
        <w:ilvl w:val="0"/>
        <w:numId w:val="0"/>
      </w:numPr>
      <w:tabs>
        <w:tab w:val="clear" w:pos="0"/>
      </w:tabs>
      <w:suppressAutoHyphens w:val="0"/>
      <w:spacing w:after="120" w:line="240" w:lineRule="auto"/>
      <w:ind w:left="709"/>
      <w:jc w:val="center"/>
    </w:pPr>
    <w:rPr>
      <w:rFonts w:ascii="Times New Roman" w:hAnsi="Times New Roman" w:cs="Times New Roman"/>
      <w:kern w:val="0"/>
      <w:sz w:val="24"/>
      <w:szCs w:val="24"/>
    </w:rPr>
  </w:style>
  <w:style w:type="character" w:customStyle="1" w:styleId="S20">
    <w:name w:val="S_Заголовок 2 Знак Знак"/>
    <w:link w:val="S2"/>
    <w:rsid w:val="00582E3B"/>
    <w:rPr>
      <w:rFonts w:ascii="Times New Roman" w:eastAsia="Times New Roman" w:hAnsi="Times New Roman" w:cs="Times New Roman"/>
      <w:sz w:val="24"/>
      <w:szCs w:val="24"/>
    </w:rPr>
  </w:style>
  <w:style w:type="paragraph" w:customStyle="1" w:styleId="aff3">
    <w:name w:val="основной текст"/>
    <w:basedOn w:val="a"/>
    <w:rsid w:val="00582E3B"/>
    <w:pPr>
      <w:spacing w:after="120" w:line="240" w:lineRule="auto"/>
      <w:ind w:firstLine="851"/>
      <w:jc w:val="both"/>
    </w:pPr>
    <w:rPr>
      <w:rFonts w:ascii="Arial" w:eastAsia="Times New Roman" w:hAnsi="Arial" w:cs="Times New Roman"/>
      <w:sz w:val="28"/>
      <w:szCs w:val="20"/>
    </w:rPr>
  </w:style>
  <w:style w:type="paragraph" w:customStyle="1" w:styleId="Default">
    <w:name w:val="Default"/>
    <w:rsid w:val="00582E3B"/>
    <w:pPr>
      <w:autoSpaceDE w:val="0"/>
      <w:autoSpaceDN w:val="0"/>
      <w:adjustRightInd w:val="0"/>
      <w:spacing w:after="0" w:line="240" w:lineRule="auto"/>
    </w:pPr>
    <w:rPr>
      <w:rFonts w:ascii="Times New Roman" w:eastAsia="Calibri" w:hAnsi="Times New Roman" w:cs="Times New Roman"/>
      <w:color w:val="000000"/>
      <w:sz w:val="24"/>
      <w:szCs w:val="24"/>
      <w:lang w:eastAsia="en-US"/>
    </w:rPr>
  </w:style>
  <w:style w:type="paragraph" w:styleId="aff4">
    <w:name w:val="Normal (Web)"/>
    <w:basedOn w:val="a"/>
    <w:uiPriority w:val="99"/>
    <w:unhideWhenUsed/>
    <w:rsid w:val="00582E3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rsid w:val="00582E3B"/>
    <w:rPr>
      <w:rFonts w:ascii="Arial" w:eastAsia="Times New Roman" w:hAnsi="Arial" w:cs="Arial"/>
      <w:sz w:val="20"/>
      <w:szCs w:val="20"/>
    </w:rPr>
  </w:style>
  <w:style w:type="paragraph" w:customStyle="1" w:styleId="1f1">
    <w:name w:val="Знак Знак Знак Знак Знак1 Знак"/>
    <w:basedOn w:val="a"/>
    <w:rsid w:val="00582E3B"/>
    <w:pPr>
      <w:spacing w:after="160" w:line="240" w:lineRule="exact"/>
    </w:pPr>
    <w:rPr>
      <w:rFonts w:ascii="Verdana" w:eastAsia="Times New Roman" w:hAnsi="Verdana" w:cs="Times New Roman"/>
      <w:sz w:val="24"/>
      <w:szCs w:val="24"/>
      <w:lang w:val="en-US" w:eastAsia="en-US"/>
    </w:rPr>
  </w:style>
  <w:style w:type="table" w:styleId="aff5">
    <w:name w:val="Table Grid"/>
    <w:basedOn w:val="a2"/>
    <w:uiPriority w:val="59"/>
    <w:rsid w:val="00582E3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
    <w:link w:val="ae"/>
    <w:rsid w:val="00582E3B"/>
    <w:pPr>
      <w:spacing w:after="0" w:line="240" w:lineRule="auto"/>
    </w:pPr>
    <w:rPr>
      <w:lang w:eastAsia="ar-SA"/>
    </w:rPr>
  </w:style>
  <w:style w:type="character" w:customStyle="1" w:styleId="1f2">
    <w:name w:val="Текст сноски Знак1"/>
    <w:basedOn w:val="a1"/>
    <w:link w:val="af"/>
    <w:uiPriority w:val="99"/>
    <w:semiHidden/>
    <w:rsid w:val="00582E3B"/>
    <w:rPr>
      <w:sz w:val="20"/>
      <w:szCs w:val="20"/>
    </w:rPr>
  </w:style>
  <w:style w:type="paragraph" w:customStyle="1" w:styleId="S1">
    <w:name w:val="S_Обычный жирный"/>
    <w:basedOn w:val="a"/>
    <w:qFormat/>
    <w:rsid w:val="00582E3B"/>
    <w:pPr>
      <w:spacing w:after="0" w:line="240" w:lineRule="auto"/>
      <w:ind w:firstLine="709"/>
      <w:jc w:val="both"/>
    </w:pPr>
    <w:rPr>
      <w:rFonts w:ascii="Times New Roman" w:eastAsia="Times New Roman" w:hAnsi="Times New Roman" w:cs="Times New Roman"/>
      <w:sz w:val="28"/>
      <w:szCs w:val="24"/>
    </w:rPr>
  </w:style>
  <w:style w:type="paragraph" w:customStyle="1" w:styleId="26">
    <w:name w:val="Заголовок (Уровень 2)"/>
    <w:basedOn w:val="a"/>
    <w:next w:val="a0"/>
    <w:link w:val="27"/>
    <w:autoRedefine/>
    <w:qFormat/>
    <w:rsid w:val="00582E3B"/>
    <w:pPr>
      <w:autoSpaceDE w:val="0"/>
      <w:autoSpaceDN w:val="0"/>
      <w:adjustRightInd w:val="0"/>
      <w:spacing w:after="0" w:line="240" w:lineRule="auto"/>
      <w:jc w:val="center"/>
      <w:outlineLvl w:val="0"/>
    </w:pPr>
    <w:rPr>
      <w:rFonts w:ascii="Times New Roman" w:eastAsia="Times New Roman" w:hAnsi="Times New Roman" w:cs="Times New Roman"/>
      <w:b/>
      <w:bCs/>
      <w:sz w:val="28"/>
      <w:szCs w:val="28"/>
    </w:rPr>
  </w:style>
  <w:style w:type="character" w:customStyle="1" w:styleId="27">
    <w:name w:val="Заголовок (Уровень 2) Знак"/>
    <w:basedOn w:val="a1"/>
    <w:link w:val="26"/>
    <w:rsid w:val="00582E3B"/>
    <w:rPr>
      <w:rFonts w:ascii="Times New Roman" w:eastAsia="Times New Roman" w:hAnsi="Times New Roman" w:cs="Times New Roman"/>
      <w:b/>
      <w:bCs/>
      <w:sz w:val="28"/>
      <w:szCs w:val="28"/>
    </w:rPr>
  </w:style>
</w:styles>
</file>

<file path=word/webSettings.xml><?xml version="1.0" encoding="utf-8"?>
<w:webSettings xmlns:r="http://schemas.openxmlformats.org/officeDocument/2006/relationships" xmlns:w="http://schemas.openxmlformats.org/wordprocessingml/2006/main">
  <w:divs>
    <w:div w:id="315576710">
      <w:bodyDiv w:val="1"/>
      <w:marLeft w:val="0"/>
      <w:marRight w:val="0"/>
      <w:marTop w:val="0"/>
      <w:marBottom w:val="0"/>
      <w:divBdr>
        <w:top w:val="none" w:sz="0" w:space="0" w:color="auto"/>
        <w:left w:val="none" w:sz="0" w:space="0" w:color="auto"/>
        <w:bottom w:val="none" w:sz="0" w:space="0" w:color="auto"/>
        <w:right w:val="none" w:sz="0" w:space="0" w:color="auto"/>
      </w:divBdr>
    </w:div>
    <w:div w:id="1504927957">
      <w:bodyDiv w:val="1"/>
      <w:marLeft w:val="0"/>
      <w:marRight w:val="0"/>
      <w:marTop w:val="0"/>
      <w:marBottom w:val="0"/>
      <w:divBdr>
        <w:top w:val="none" w:sz="0" w:space="0" w:color="auto"/>
        <w:left w:val="none" w:sz="0" w:space="0" w:color="auto"/>
        <w:bottom w:val="none" w:sz="0" w:space="0" w:color="auto"/>
        <w:right w:val="none" w:sz="0" w:space="0" w:color="auto"/>
      </w:divBdr>
    </w:div>
    <w:div w:id="1935284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1</Pages>
  <Words>14578</Words>
  <Characters>83096</Characters>
  <Application>Microsoft Office Word</Application>
  <DocSecurity>0</DocSecurity>
  <Lines>692</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29</cp:revision>
  <cp:lastPrinted>2016-11-15T08:41:00Z</cp:lastPrinted>
  <dcterms:created xsi:type="dcterms:W3CDTF">2015-02-27T03:14:00Z</dcterms:created>
  <dcterms:modified xsi:type="dcterms:W3CDTF">2016-12-07T08:14:00Z</dcterms:modified>
</cp:coreProperties>
</file>