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C41F42">
              <w:rPr>
                <w:b/>
              </w:rPr>
              <w:t>1</w:t>
            </w:r>
            <w:r w:rsidR="00656475">
              <w:rPr>
                <w:b/>
              </w:rPr>
              <w:t>3</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656475">
            <w:pPr>
              <w:rPr>
                <w:b/>
              </w:rPr>
            </w:pPr>
            <w:r>
              <w:rPr>
                <w:b/>
              </w:rPr>
              <w:t>2</w:t>
            </w:r>
            <w:r w:rsidR="001B3538">
              <w:rPr>
                <w:b/>
              </w:rPr>
              <w:t>9</w:t>
            </w:r>
            <w:r w:rsidR="00C41F42">
              <w:rPr>
                <w:b/>
              </w:rPr>
              <w:t>.08.2018</w:t>
            </w:r>
          </w:p>
          <w:p w:rsidR="00914CF7" w:rsidRDefault="00914CF7" w:rsidP="00B122DD">
            <w:pPr>
              <w:rPr>
                <w:b/>
              </w:rPr>
            </w:pPr>
          </w:p>
        </w:tc>
      </w:tr>
    </w:tbl>
    <w:p w:rsidR="00BC54C5" w:rsidRDefault="00BC54C5" w:rsidP="006E0B1C">
      <w:pPr>
        <w:ind w:right="741"/>
        <w:rPr>
          <w:b/>
          <w:szCs w:val="28"/>
        </w:rPr>
      </w:pPr>
    </w:p>
    <w:p w:rsidR="00AC6368" w:rsidRDefault="00AC6368" w:rsidP="006E0B1C">
      <w:pPr>
        <w:ind w:right="741"/>
        <w:rPr>
          <w:b/>
          <w:szCs w:val="28"/>
        </w:rPr>
      </w:pPr>
    </w:p>
    <w:p w:rsidR="00AC6368" w:rsidRDefault="00AC6368" w:rsidP="006E0B1C">
      <w:pPr>
        <w:ind w:right="741"/>
        <w:rPr>
          <w:b/>
          <w:szCs w:val="28"/>
        </w:rPr>
      </w:pPr>
    </w:p>
    <w:p w:rsidR="0044251F" w:rsidRPr="005468C2" w:rsidRDefault="0044251F" w:rsidP="0044251F">
      <w:pPr>
        <w:jc w:val="center"/>
        <w:rPr>
          <w:sz w:val="28"/>
          <w:szCs w:val="28"/>
        </w:rPr>
      </w:pPr>
      <w:r w:rsidRPr="005468C2">
        <w:rPr>
          <w:sz w:val="28"/>
          <w:szCs w:val="28"/>
        </w:rPr>
        <w:t>АДМИНИСТРАЦИЯ ОСТАНИНСКОГО СЕЛЬСОВЕТА</w:t>
      </w:r>
    </w:p>
    <w:p w:rsidR="0044251F" w:rsidRPr="005468C2" w:rsidRDefault="0044251F" w:rsidP="0044251F">
      <w:pPr>
        <w:jc w:val="center"/>
        <w:rPr>
          <w:sz w:val="28"/>
          <w:szCs w:val="28"/>
        </w:rPr>
      </w:pPr>
      <w:r w:rsidRPr="005468C2">
        <w:rPr>
          <w:sz w:val="28"/>
          <w:szCs w:val="28"/>
        </w:rPr>
        <w:t>СЕВЕРНОГО РАЙОНА НОВОСИБИРСКОЙ ОБЛАСТИ</w:t>
      </w:r>
    </w:p>
    <w:p w:rsidR="0044251F" w:rsidRPr="005468C2" w:rsidRDefault="0044251F" w:rsidP="0044251F">
      <w:pPr>
        <w:jc w:val="center"/>
        <w:rPr>
          <w:sz w:val="28"/>
          <w:szCs w:val="28"/>
        </w:rPr>
      </w:pPr>
    </w:p>
    <w:p w:rsidR="0044251F" w:rsidRPr="005468C2" w:rsidRDefault="0044251F" w:rsidP="0044251F">
      <w:pPr>
        <w:jc w:val="center"/>
        <w:rPr>
          <w:sz w:val="28"/>
          <w:szCs w:val="28"/>
        </w:rPr>
      </w:pPr>
      <w:r w:rsidRPr="005468C2">
        <w:rPr>
          <w:sz w:val="28"/>
          <w:szCs w:val="28"/>
        </w:rPr>
        <w:t>ПОСТАНОВЛЕНИЕ</w:t>
      </w:r>
    </w:p>
    <w:p w:rsidR="0044251F" w:rsidRPr="005468C2" w:rsidRDefault="0044251F" w:rsidP="0044251F">
      <w:pPr>
        <w:jc w:val="center"/>
        <w:rPr>
          <w:sz w:val="28"/>
          <w:szCs w:val="28"/>
        </w:rPr>
      </w:pPr>
    </w:p>
    <w:p w:rsidR="0044251F" w:rsidRPr="005468C2" w:rsidRDefault="0044251F" w:rsidP="0044251F">
      <w:pPr>
        <w:rPr>
          <w:sz w:val="28"/>
          <w:szCs w:val="28"/>
        </w:rPr>
      </w:pPr>
      <w:r>
        <w:rPr>
          <w:sz w:val="28"/>
          <w:szCs w:val="28"/>
        </w:rPr>
        <w:t xml:space="preserve">03.08.2018                                                 </w:t>
      </w:r>
      <w:r w:rsidRPr="005468C2">
        <w:rPr>
          <w:sz w:val="28"/>
          <w:szCs w:val="28"/>
        </w:rPr>
        <w:t xml:space="preserve">с.Останинка                                        №  </w:t>
      </w:r>
      <w:r>
        <w:rPr>
          <w:sz w:val="28"/>
          <w:szCs w:val="28"/>
        </w:rPr>
        <w:t>62</w:t>
      </w:r>
    </w:p>
    <w:p w:rsidR="0044251F" w:rsidRPr="005468C2" w:rsidRDefault="0044251F" w:rsidP="0044251F">
      <w:pPr>
        <w:rPr>
          <w:sz w:val="28"/>
          <w:szCs w:val="28"/>
        </w:rPr>
      </w:pPr>
    </w:p>
    <w:p w:rsidR="0044251F" w:rsidRPr="005468C2" w:rsidRDefault="0044251F" w:rsidP="0044251F">
      <w:pPr>
        <w:jc w:val="both"/>
        <w:rPr>
          <w:sz w:val="28"/>
          <w:szCs w:val="28"/>
        </w:rPr>
      </w:pPr>
      <w:r w:rsidRPr="005468C2">
        <w:rPr>
          <w:sz w:val="28"/>
          <w:szCs w:val="28"/>
        </w:rPr>
        <w:t xml:space="preserve">     О выделении специальных  мест для размещения печатных агитационных</w:t>
      </w:r>
      <w:r>
        <w:rPr>
          <w:sz w:val="28"/>
          <w:szCs w:val="28"/>
        </w:rPr>
        <w:t xml:space="preserve"> и информационных</w:t>
      </w:r>
      <w:r w:rsidRPr="005468C2">
        <w:rPr>
          <w:sz w:val="28"/>
          <w:szCs w:val="28"/>
        </w:rPr>
        <w:t xml:space="preserve">      материалов по выборам</w:t>
      </w:r>
      <w:r>
        <w:rPr>
          <w:sz w:val="28"/>
          <w:szCs w:val="28"/>
        </w:rPr>
        <w:t>.</w:t>
      </w:r>
    </w:p>
    <w:p w:rsidR="0044251F" w:rsidRPr="005468C2" w:rsidRDefault="0044251F" w:rsidP="0044251F">
      <w:pPr>
        <w:jc w:val="both"/>
        <w:rPr>
          <w:sz w:val="28"/>
          <w:szCs w:val="28"/>
        </w:rPr>
      </w:pPr>
      <w:r w:rsidRPr="005468C2">
        <w:rPr>
          <w:sz w:val="28"/>
          <w:szCs w:val="28"/>
        </w:rPr>
        <w:t xml:space="preserve">     В соответствии с</w:t>
      </w:r>
      <w:r>
        <w:rPr>
          <w:sz w:val="28"/>
          <w:szCs w:val="28"/>
        </w:rPr>
        <w:t>Законом Новосибирской области от 28.06.2012 №243-ОЗ «Овыборах Губернатора Новосибирской области»</w:t>
      </w:r>
    </w:p>
    <w:p w:rsidR="0044251F" w:rsidRPr="005468C2" w:rsidRDefault="0044251F" w:rsidP="0044251F">
      <w:pPr>
        <w:jc w:val="both"/>
        <w:rPr>
          <w:sz w:val="28"/>
          <w:szCs w:val="28"/>
        </w:rPr>
      </w:pPr>
      <w:r w:rsidRPr="005468C2">
        <w:rPr>
          <w:sz w:val="28"/>
          <w:szCs w:val="28"/>
        </w:rPr>
        <w:t>ПОСТАНОВЛЯЮ:</w:t>
      </w:r>
    </w:p>
    <w:p w:rsidR="0044251F" w:rsidRPr="00165D05" w:rsidRDefault="0044251F" w:rsidP="0044251F">
      <w:pPr>
        <w:jc w:val="both"/>
        <w:rPr>
          <w:sz w:val="28"/>
          <w:szCs w:val="28"/>
        </w:rPr>
      </w:pPr>
      <w:r w:rsidRPr="00165D05">
        <w:rPr>
          <w:sz w:val="28"/>
          <w:szCs w:val="28"/>
        </w:rPr>
        <w:t xml:space="preserve">1. Выделить на территории Останинского сельсовета (избирательный участок №983) места для размещения печатных  предвыборных агитационных материалов. </w:t>
      </w:r>
    </w:p>
    <w:p w:rsidR="0044251F" w:rsidRPr="00165D05" w:rsidRDefault="0044251F" w:rsidP="0044251F">
      <w:pPr>
        <w:jc w:val="both"/>
        <w:rPr>
          <w:sz w:val="28"/>
          <w:szCs w:val="28"/>
        </w:rPr>
      </w:pPr>
      <w:r w:rsidRPr="00165D05">
        <w:rPr>
          <w:sz w:val="28"/>
          <w:szCs w:val="28"/>
        </w:rPr>
        <w:t>- на информационном стенде общей площадью 1,2 кв.м по адресу с.Останинка</w:t>
      </w:r>
      <w:r>
        <w:rPr>
          <w:sz w:val="28"/>
          <w:szCs w:val="28"/>
        </w:rPr>
        <w:t xml:space="preserve"> </w:t>
      </w:r>
      <w:r w:rsidRPr="00165D05">
        <w:rPr>
          <w:sz w:val="28"/>
          <w:szCs w:val="28"/>
        </w:rPr>
        <w:t>ул.Зеленая 26 (у здания администрации)</w:t>
      </w:r>
    </w:p>
    <w:p w:rsidR="0044251F" w:rsidRPr="00165D05" w:rsidRDefault="0044251F" w:rsidP="0044251F">
      <w:pPr>
        <w:jc w:val="both"/>
        <w:rPr>
          <w:sz w:val="28"/>
          <w:szCs w:val="28"/>
        </w:rPr>
      </w:pPr>
      <w:r w:rsidRPr="00165D05">
        <w:rPr>
          <w:sz w:val="28"/>
          <w:szCs w:val="28"/>
        </w:rPr>
        <w:t>- на информационном стенде общей площадью 1,1 кв.м по адресу с.Останинка</w:t>
      </w:r>
      <w:r>
        <w:rPr>
          <w:sz w:val="28"/>
          <w:szCs w:val="28"/>
        </w:rPr>
        <w:t xml:space="preserve"> </w:t>
      </w:r>
      <w:r w:rsidRPr="00165D05">
        <w:rPr>
          <w:sz w:val="28"/>
          <w:szCs w:val="28"/>
        </w:rPr>
        <w:t>ул.Зеленая 22 (у здания ФАПа)</w:t>
      </w:r>
    </w:p>
    <w:p w:rsidR="0044251F" w:rsidRDefault="0044251F" w:rsidP="0044251F">
      <w:pPr>
        <w:jc w:val="both"/>
        <w:rPr>
          <w:sz w:val="28"/>
          <w:szCs w:val="28"/>
        </w:rPr>
      </w:pPr>
      <w:r w:rsidRPr="00165D05">
        <w:rPr>
          <w:sz w:val="28"/>
          <w:szCs w:val="28"/>
        </w:rPr>
        <w:t>2. Установить, что зарегистрированному кандидату, политической партии, выдвинувшей зарегистрированного кандидата, на определенных настоящим  постановлением местах для размещения предвыборных печатных агитационных материалов выделяется равная площадь</w:t>
      </w:r>
    </w:p>
    <w:p w:rsidR="0044251F" w:rsidRPr="00165D05" w:rsidRDefault="0044251F" w:rsidP="0044251F">
      <w:pPr>
        <w:jc w:val="both"/>
        <w:rPr>
          <w:sz w:val="28"/>
          <w:szCs w:val="28"/>
        </w:rPr>
      </w:pPr>
      <w:r>
        <w:rPr>
          <w:sz w:val="28"/>
          <w:szCs w:val="28"/>
        </w:rPr>
        <w:t xml:space="preserve">     3. Постановление администрации от 02.07.2018 №56 отменить.</w:t>
      </w:r>
    </w:p>
    <w:p w:rsidR="0044251F" w:rsidRPr="00165D05" w:rsidRDefault="0044251F" w:rsidP="0044251F">
      <w:pPr>
        <w:jc w:val="both"/>
        <w:rPr>
          <w:sz w:val="28"/>
          <w:szCs w:val="28"/>
        </w:rPr>
      </w:pPr>
      <w:r>
        <w:rPr>
          <w:sz w:val="28"/>
          <w:szCs w:val="28"/>
        </w:rPr>
        <w:t xml:space="preserve">     4</w:t>
      </w:r>
      <w:r w:rsidRPr="00165D05">
        <w:rPr>
          <w:sz w:val="28"/>
          <w:szCs w:val="28"/>
        </w:rPr>
        <w:t>. Контроль за исполнением настоящего постановления  оставляю за</w:t>
      </w:r>
    </w:p>
    <w:p w:rsidR="0044251F" w:rsidRPr="00165D05" w:rsidRDefault="0044251F" w:rsidP="0044251F">
      <w:pPr>
        <w:jc w:val="both"/>
        <w:rPr>
          <w:sz w:val="28"/>
          <w:szCs w:val="28"/>
        </w:rPr>
      </w:pPr>
      <w:r w:rsidRPr="00165D05">
        <w:rPr>
          <w:sz w:val="28"/>
          <w:szCs w:val="28"/>
        </w:rPr>
        <w:t>собой.</w:t>
      </w:r>
    </w:p>
    <w:p w:rsidR="0044251F" w:rsidRPr="005468C2" w:rsidRDefault="0044251F" w:rsidP="0044251F">
      <w:pPr>
        <w:jc w:val="both"/>
        <w:rPr>
          <w:sz w:val="28"/>
          <w:szCs w:val="28"/>
        </w:rPr>
      </w:pPr>
    </w:p>
    <w:p w:rsidR="0044251F" w:rsidRPr="005468C2" w:rsidRDefault="0044251F" w:rsidP="0044251F">
      <w:pPr>
        <w:rPr>
          <w:sz w:val="28"/>
          <w:szCs w:val="28"/>
        </w:rPr>
      </w:pPr>
      <w:r>
        <w:rPr>
          <w:sz w:val="28"/>
          <w:szCs w:val="28"/>
        </w:rPr>
        <w:t xml:space="preserve">   </w:t>
      </w:r>
      <w:r w:rsidRPr="005468C2">
        <w:rPr>
          <w:sz w:val="28"/>
          <w:szCs w:val="28"/>
        </w:rPr>
        <w:t>Глава  Останинского сельсовета</w:t>
      </w:r>
      <w:r>
        <w:rPr>
          <w:sz w:val="28"/>
          <w:szCs w:val="28"/>
        </w:rPr>
        <w:t xml:space="preserve">                                              А.В.Капориков</w:t>
      </w:r>
    </w:p>
    <w:p w:rsidR="0044251F" w:rsidRPr="005468C2" w:rsidRDefault="0044251F" w:rsidP="0044251F">
      <w:pPr>
        <w:rPr>
          <w:sz w:val="28"/>
          <w:szCs w:val="28"/>
        </w:rPr>
      </w:pPr>
    </w:p>
    <w:p w:rsidR="00AC6368" w:rsidRDefault="00AC6368" w:rsidP="006E0B1C">
      <w:pPr>
        <w:ind w:right="741"/>
        <w:rPr>
          <w:b/>
          <w:szCs w:val="28"/>
        </w:rPr>
      </w:pPr>
    </w:p>
    <w:p w:rsidR="0044251F" w:rsidRDefault="0044251F" w:rsidP="006E0B1C">
      <w:pPr>
        <w:ind w:right="741"/>
        <w:rPr>
          <w:b/>
          <w:szCs w:val="28"/>
        </w:rPr>
      </w:pPr>
    </w:p>
    <w:p w:rsidR="00B1637C" w:rsidRDefault="00B1637C" w:rsidP="00B1637C"/>
    <w:p w:rsidR="0044251F" w:rsidRDefault="0044251F" w:rsidP="00B1637C"/>
    <w:p w:rsidR="0044251F" w:rsidRDefault="0044251F" w:rsidP="00B1637C"/>
    <w:p w:rsidR="0044251F" w:rsidRDefault="0044251F" w:rsidP="00B1637C"/>
    <w:p w:rsidR="0044251F" w:rsidRDefault="0044251F" w:rsidP="00B1637C"/>
    <w:p w:rsidR="0044251F" w:rsidRDefault="0044251F" w:rsidP="00B1637C"/>
    <w:p w:rsidR="0044251F" w:rsidRDefault="0044251F" w:rsidP="00B1637C"/>
    <w:p w:rsidR="0044251F" w:rsidRDefault="0044251F" w:rsidP="00B1637C"/>
    <w:p w:rsidR="0044251F" w:rsidRDefault="0044251F" w:rsidP="00B1637C"/>
    <w:p w:rsidR="0044251F" w:rsidRDefault="0044251F" w:rsidP="00B1637C"/>
    <w:p w:rsidR="0044251F" w:rsidRDefault="0044251F" w:rsidP="00B1637C"/>
    <w:p w:rsidR="00D7525E" w:rsidRPr="00003614" w:rsidRDefault="00D7525E" w:rsidP="00D7525E">
      <w:pPr>
        <w:autoSpaceDE w:val="0"/>
        <w:autoSpaceDN w:val="0"/>
        <w:adjustRightInd w:val="0"/>
        <w:jc w:val="center"/>
        <w:rPr>
          <w:b/>
          <w:sz w:val="28"/>
          <w:szCs w:val="28"/>
        </w:rPr>
      </w:pPr>
      <w:r>
        <w:rPr>
          <w:b/>
          <w:sz w:val="28"/>
          <w:szCs w:val="28"/>
        </w:rPr>
        <w:lastRenderedPageBreak/>
        <w:t>АДМИНИСТРАЦИЯ ОСТАНИНСКОГО</w:t>
      </w:r>
      <w:r w:rsidRPr="00003614">
        <w:rPr>
          <w:b/>
          <w:sz w:val="28"/>
          <w:szCs w:val="28"/>
        </w:rPr>
        <w:t xml:space="preserve"> СЕЛЬСОВЕТА</w:t>
      </w:r>
    </w:p>
    <w:p w:rsidR="00D7525E" w:rsidRDefault="00D7525E" w:rsidP="00D7525E">
      <w:pPr>
        <w:ind w:left="540" w:right="1615"/>
        <w:jc w:val="center"/>
        <w:rPr>
          <w:b/>
          <w:sz w:val="28"/>
          <w:szCs w:val="28"/>
        </w:rPr>
      </w:pPr>
      <w:r w:rsidRPr="00003614">
        <w:rPr>
          <w:b/>
          <w:sz w:val="28"/>
          <w:szCs w:val="28"/>
        </w:rPr>
        <w:t xml:space="preserve">         Северного района Новосибирской области</w:t>
      </w:r>
    </w:p>
    <w:p w:rsidR="00D7525E" w:rsidRPr="00003614" w:rsidRDefault="00D7525E" w:rsidP="00D7525E">
      <w:pPr>
        <w:ind w:left="540" w:right="1615"/>
        <w:jc w:val="center"/>
        <w:rPr>
          <w:b/>
          <w:sz w:val="28"/>
          <w:szCs w:val="28"/>
        </w:rPr>
      </w:pPr>
    </w:p>
    <w:p w:rsidR="00D7525E" w:rsidRDefault="00D7525E" w:rsidP="00D7525E">
      <w:pPr>
        <w:ind w:left="540" w:right="1615"/>
        <w:jc w:val="center"/>
        <w:rPr>
          <w:b/>
          <w:sz w:val="28"/>
          <w:szCs w:val="28"/>
        </w:rPr>
      </w:pPr>
      <w:r w:rsidRPr="00003614">
        <w:rPr>
          <w:b/>
          <w:sz w:val="28"/>
          <w:szCs w:val="28"/>
        </w:rPr>
        <w:t xml:space="preserve">П О С Т А Н О В Л Е Н И Е    </w:t>
      </w:r>
    </w:p>
    <w:p w:rsidR="00D7525E" w:rsidRPr="00003614" w:rsidRDefault="00D7525E" w:rsidP="00D7525E">
      <w:pPr>
        <w:ind w:left="540" w:right="1615"/>
        <w:jc w:val="center"/>
        <w:rPr>
          <w:b/>
          <w:sz w:val="28"/>
          <w:szCs w:val="28"/>
        </w:rPr>
      </w:pPr>
    </w:p>
    <w:p w:rsidR="00D7525E" w:rsidRDefault="00D7525E" w:rsidP="00D7525E">
      <w:pPr>
        <w:tabs>
          <w:tab w:val="left" w:pos="0"/>
        </w:tabs>
        <w:ind w:right="76"/>
        <w:rPr>
          <w:b/>
          <w:sz w:val="28"/>
          <w:szCs w:val="28"/>
        </w:rPr>
      </w:pPr>
      <w:r>
        <w:rPr>
          <w:b/>
          <w:sz w:val="28"/>
          <w:szCs w:val="28"/>
        </w:rPr>
        <w:t>06.08.</w:t>
      </w:r>
      <w:r w:rsidRPr="00003614">
        <w:rPr>
          <w:b/>
          <w:sz w:val="28"/>
          <w:szCs w:val="28"/>
        </w:rPr>
        <w:t>20</w:t>
      </w:r>
      <w:r>
        <w:rPr>
          <w:b/>
          <w:sz w:val="28"/>
          <w:szCs w:val="28"/>
        </w:rPr>
        <w:t>18</w:t>
      </w:r>
      <w:r w:rsidRPr="00003614">
        <w:rPr>
          <w:b/>
          <w:sz w:val="28"/>
          <w:szCs w:val="28"/>
        </w:rPr>
        <w:t>с.</w:t>
      </w:r>
      <w:r>
        <w:rPr>
          <w:b/>
          <w:sz w:val="28"/>
          <w:szCs w:val="28"/>
        </w:rPr>
        <w:t xml:space="preserve">                                    </w:t>
      </w:r>
      <w:r w:rsidRPr="00003614">
        <w:rPr>
          <w:b/>
          <w:sz w:val="28"/>
          <w:szCs w:val="28"/>
        </w:rPr>
        <w:t xml:space="preserve"> </w:t>
      </w:r>
      <w:r>
        <w:rPr>
          <w:b/>
          <w:sz w:val="28"/>
          <w:szCs w:val="28"/>
        </w:rPr>
        <w:t xml:space="preserve">Останинка                                          </w:t>
      </w:r>
      <w:r w:rsidRPr="00003614">
        <w:rPr>
          <w:b/>
          <w:sz w:val="28"/>
          <w:szCs w:val="28"/>
        </w:rPr>
        <w:t xml:space="preserve">№  </w:t>
      </w:r>
      <w:r>
        <w:rPr>
          <w:b/>
          <w:sz w:val="28"/>
          <w:szCs w:val="28"/>
        </w:rPr>
        <w:t>63</w:t>
      </w:r>
    </w:p>
    <w:p w:rsidR="00D7525E" w:rsidRPr="00003614" w:rsidRDefault="00D7525E" w:rsidP="00D7525E">
      <w:pPr>
        <w:tabs>
          <w:tab w:val="left" w:pos="0"/>
        </w:tabs>
        <w:ind w:right="76"/>
        <w:rPr>
          <w:b/>
          <w:sz w:val="28"/>
          <w:szCs w:val="28"/>
        </w:rPr>
      </w:pPr>
    </w:p>
    <w:p w:rsidR="00D7525E" w:rsidRPr="00003614" w:rsidRDefault="00D7525E" w:rsidP="00D7525E">
      <w:pPr>
        <w:widowControl w:val="0"/>
        <w:autoSpaceDE w:val="0"/>
        <w:autoSpaceDN w:val="0"/>
        <w:adjustRightInd w:val="0"/>
        <w:ind w:firstLine="540"/>
        <w:jc w:val="center"/>
        <w:rPr>
          <w:b/>
          <w:sz w:val="28"/>
          <w:szCs w:val="28"/>
        </w:rPr>
      </w:pPr>
      <w:r w:rsidRPr="00003614">
        <w:rPr>
          <w:b/>
          <w:sz w:val="28"/>
          <w:szCs w:val="28"/>
        </w:rPr>
        <w:t>Об утверждении</w:t>
      </w:r>
    </w:p>
    <w:p w:rsidR="00D7525E" w:rsidRPr="00003614" w:rsidRDefault="00D7525E" w:rsidP="00D7525E">
      <w:pPr>
        <w:widowControl w:val="0"/>
        <w:autoSpaceDE w:val="0"/>
        <w:autoSpaceDN w:val="0"/>
        <w:adjustRightInd w:val="0"/>
        <w:ind w:firstLine="540"/>
        <w:jc w:val="center"/>
        <w:rPr>
          <w:b/>
          <w:sz w:val="28"/>
          <w:szCs w:val="28"/>
        </w:rPr>
      </w:pPr>
      <w:r w:rsidRPr="00003614">
        <w:rPr>
          <w:b/>
          <w:sz w:val="28"/>
          <w:szCs w:val="28"/>
        </w:rPr>
        <w:t xml:space="preserve">Порядка осуществления контроля за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 органом внутреннего финансового контроля администрации </w:t>
      </w:r>
      <w:r>
        <w:rPr>
          <w:b/>
          <w:sz w:val="28"/>
          <w:szCs w:val="28"/>
        </w:rPr>
        <w:t>Останинского</w:t>
      </w:r>
      <w:r w:rsidRPr="00003614">
        <w:rPr>
          <w:b/>
          <w:sz w:val="28"/>
          <w:szCs w:val="28"/>
        </w:rPr>
        <w:t xml:space="preserve"> сельсовета Северного района Новосибирской области</w:t>
      </w:r>
    </w:p>
    <w:p w:rsidR="00D7525E" w:rsidRPr="00003614" w:rsidRDefault="00D7525E" w:rsidP="00D7525E">
      <w:pPr>
        <w:widowControl w:val="0"/>
        <w:autoSpaceDE w:val="0"/>
        <w:autoSpaceDN w:val="0"/>
        <w:adjustRightInd w:val="0"/>
        <w:jc w:val="both"/>
        <w:rPr>
          <w:b/>
          <w:color w:val="000000"/>
          <w:sz w:val="28"/>
          <w:szCs w:val="28"/>
        </w:rPr>
      </w:pPr>
    </w:p>
    <w:p w:rsidR="00D7525E" w:rsidRDefault="00D7525E" w:rsidP="00D7525E">
      <w:pPr>
        <w:widowControl w:val="0"/>
        <w:autoSpaceDE w:val="0"/>
        <w:autoSpaceDN w:val="0"/>
        <w:adjustRightInd w:val="0"/>
        <w:ind w:firstLine="540"/>
        <w:jc w:val="both"/>
        <w:rPr>
          <w:sz w:val="28"/>
          <w:szCs w:val="28"/>
        </w:rPr>
      </w:pPr>
      <w:r>
        <w:rPr>
          <w:color w:val="000000"/>
          <w:sz w:val="28"/>
          <w:szCs w:val="28"/>
        </w:rPr>
        <w:t xml:space="preserve">Руководствуясь </w:t>
      </w:r>
      <w:hyperlink r:id="rId8" w:history="1">
        <w:r w:rsidRPr="00003614">
          <w:rPr>
            <w:rStyle w:val="a6"/>
            <w:color w:val="000000"/>
            <w:sz w:val="28"/>
            <w:szCs w:val="28"/>
          </w:rPr>
          <w:t>частью 3 статьи 269.2</w:t>
        </w:r>
      </w:hyperlink>
      <w:r>
        <w:rPr>
          <w:color w:val="000000"/>
          <w:sz w:val="28"/>
          <w:szCs w:val="28"/>
        </w:rPr>
        <w:t xml:space="preserve"> Бюджетного</w:t>
      </w:r>
      <w:r>
        <w:rPr>
          <w:sz w:val="28"/>
          <w:szCs w:val="28"/>
        </w:rPr>
        <w:t xml:space="preserve"> кодекса Российской Федерации, частью 11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администрации Останинского сельсовета Северного района Новосибирской области</w:t>
      </w:r>
    </w:p>
    <w:p w:rsidR="00D7525E" w:rsidRDefault="00D7525E" w:rsidP="00D7525E">
      <w:pPr>
        <w:widowControl w:val="0"/>
        <w:autoSpaceDE w:val="0"/>
        <w:autoSpaceDN w:val="0"/>
        <w:adjustRightInd w:val="0"/>
        <w:jc w:val="both"/>
        <w:rPr>
          <w:sz w:val="28"/>
          <w:szCs w:val="28"/>
        </w:rPr>
      </w:pPr>
      <w:r>
        <w:rPr>
          <w:sz w:val="28"/>
          <w:szCs w:val="28"/>
        </w:rPr>
        <w:t>ПОСТАНОВЛЯЕТ:</w:t>
      </w:r>
    </w:p>
    <w:p w:rsidR="00D7525E" w:rsidRPr="00C24678" w:rsidRDefault="00D7525E" w:rsidP="00144A18">
      <w:pPr>
        <w:pStyle w:val="a5"/>
        <w:numPr>
          <w:ilvl w:val="0"/>
          <w:numId w:val="1"/>
        </w:numPr>
        <w:jc w:val="both"/>
        <w:rPr>
          <w:sz w:val="28"/>
          <w:szCs w:val="28"/>
        </w:rPr>
      </w:pPr>
      <w:r w:rsidRPr="00C24678">
        <w:rPr>
          <w:sz w:val="28"/>
          <w:szCs w:val="28"/>
        </w:rPr>
        <w:t>Утвердить Порядок осуществления контроля за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 органом внутреннего финансового контроля администрации Останинского сельсовета Северного района Новосибирской области.</w:t>
      </w:r>
    </w:p>
    <w:p w:rsidR="00D7525E" w:rsidRPr="00C24678" w:rsidRDefault="00D7525E" w:rsidP="00144A18">
      <w:pPr>
        <w:pStyle w:val="a5"/>
        <w:numPr>
          <w:ilvl w:val="0"/>
          <w:numId w:val="1"/>
        </w:numPr>
        <w:jc w:val="both"/>
        <w:rPr>
          <w:sz w:val="28"/>
          <w:szCs w:val="28"/>
        </w:rPr>
      </w:pPr>
      <w:r w:rsidRPr="00C24678">
        <w:rPr>
          <w:sz w:val="28"/>
          <w:szCs w:val="28"/>
        </w:rPr>
        <w:t xml:space="preserve">Постановление администрации от 31.07.2014 №60 </w:t>
      </w:r>
      <w:r>
        <w:rPr>
          <w:sz w:val="28"/>
          <w:szCs w:val="28"/>
        </w:rPr>
        <w:t>«</w:t>
      </w:r>
      <w:r w:rsidRPr="00C24678">
        <w:rPr>
          <w:sz w:val="28"/>
          <w:szCs w:val="28"/>
        </w:rPr>
        <w:t>Об утверждении</w:t>
      </w:r>
    </w:p>
    <w:p w:rsidR="00D7525E" w:rsidRPr="00C24678" w:rsidRDefault="00D7525E" w:rsidP="00D7525E">
      <w:pPr>
        <w:pStyle w:val="a5"/>
        <w:jc w:val="both"/>
        <w:rPr>
          <w:sz w:val="28"/>
          <w:szCs w:val="28"/>
        </w:rPr>
      </w:pPr>
      <w:r w:rsidRPr="00C24678">
        <w:rPr>
          <w:sz w:val="28"/>
          <w:szCs w:val="28"/>
        </w:rPr>
        <w:t>Порядка осуществления контроля за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 органом внутреннего финансового контроля администрации Останинского сельсовета Северного района Новосибирской области</w:t>
      </w:r>
      <w:r>
        <w:rPr>
          <w:sz w:val="28"/>
          <w:szCs w:val="28"/>
        </w:rPr>
        <w:t>» отменить.</w:t>
      </w:r>
    </w:p>
    <w:p w:rsidR="00D7525E" w:rsidRPr="00C24678" w:rsidRDefault="00D7525E" w:rsidP="00144A18">
      <w:pPr>
        <w:pStyle w:val="a5"/>
        <w:numPr>
          <w:ilvl w:val="0"/>
          <w:numId w:val="1"/>
        </w:numPr>
        <w:jc w:val="both"/>
        <w:rPr>
          <w:sz w:val="28"/>
          <w:szCs w:val="28"/>
        </w:rPr>
      </w:pPr>
      <w:r w:rsidRPr="00C24678">
        <w:rPr>
          <w:sz w:val="28"/>
          <w:szCs w:val="28"/>
        </w:rPr>
        <w:t>Контроль за исполнением настоящего постановления оставляю за собой.</w:t>
      </w:r>
    </w:p>
    <w:p w:rsidR="00D7525E" w:rsidRPr="00C24678" w:rsidRDefault="00D7525E" w:rsidP="00D7525E">
      <w:pPr>
        <w:jc w:val="both"/>
        <w:rPr>
          <w:sz w:val="28"/>
          <w:szCs w:val="28"/>
        </w:rPr>
      </w:pPr>
    </w:p>
    <w:p w:rsidR="00D7525E" w:rsidRDefault="00D7525E" w:rsidP="00D7525E">
      <w:pPr>
        <w:widowControl w:val="0"/>
        <w:autoSpaceDE w:val="0"/>
        <w:autoSpaceDN w:val="0"/>
        <w:adjustRightInd w:val="0"/>
        <w:ind w:firstLine="540"/>
        <w:jc w:val="both"/>
        <w:rPr>
          <w:sz w:val="28"/>
          <w:szCs w:val="28"/>
        </w:rPr>
      </w:pPr>
    </w:p>
    <w:p w:rsidR="00D7525E" w:rsidRDefault="00D7525E" w:rsidP="00D7525E">
      <w:pPr>
        <w:widowControl w:val="0"/>
        <w:autoSpaceDE w:val="0"/>
        <w:autoSpaceDN w:val="0"/>
        <w:adjustRightInd w:val="0"/>
        <w:jc w:val="both"/>
        <w:rPr>
          <w:sz w:val="28"/>
          <w:szCs w:val="28"/>
        </w:rPr>
      </w:pPr>
      <w:r>
        <w:rPr>
          <w:sz w:val="28"/>
          <w:szCs w:val="28"/>
        </w:rPr>
        <w:t>Глава Останинского сельсовета</w:t>
      </w:r>
    </w:p>
    <w:p w:rsidR="00D7525E" w:rsidRDefault="00D7525E" w:rsidP="00D7525E">
      <w:pPr>
        <w:widowControl w:val="0"/>
        <w:autoSpaceDE w:val="0"/>
        <w:autoSpaceDN w:val="0"/>
        <w:adjustRightInd w:val="0"/>
        <w:jc w:val="both"/>
        <w:rPr>
          <w:sz w:val="28"/>
          <w:szCs w:val="28"/>
        </w:rPr>
      </w:pPr>
      <w:r>
        <w:rPr>
          <w:sz w:val="28"/>
          <w:szCs w:val="28"/>
        </w:rPr>
        <w:t xml:space="preserve">Северного района </w:t>
      </w:r>
    </w:p>
    <w:p w:rsidR="00D7525E" w:rsidRDefault="00D7525E" w:rsidP="00196633">
      <w:pPr>
        <w:widowControl w:val="0"/>
        <w:autoSpaceDE w:val="0"/>
        <w:autoSpaceDN w:val="0"/>
        <w:adjustRightInd w:val="0"/>
        <w:jc w:val="both"/>
        <w:rPr>
          <w:sz w:val="28"/>
          <w:szCs w:val="28"/>
        </w:rPr>
      </w:pPr>
      <w:r>
        <w:rPr>
          <w:sz w:val="28"/>
          <w:szCs w:val="28"/>
        </w:rPr>
        <w:t>Новосибирской области                                         А.В.Капориков</w:t>
      </w:r>
    </w:p>
    <w:p w:rsidR="00196633" w:rsidRDefault="00196633"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44251F" w:rsidRDefault="0044251F" w:rsidP="00196633">
      <w:pPr>
        <w:widowControl w:val="0"/>
        <w:autoSpaceDE w:val="0"/>
        <w:autoSpaceDN w:val="0"/>
        <w:adjustRightInd w:val="0"/>
        <w:jc w:val="both"/>
        <w:rPr>
          <w:sz w:val="28"/>
          <w:szCs w:val="28"/>
        </w:rPr>
      </w:pPr>
    </w:p>
    <w:p w:rsidR="00D7525E" w:rsidRDefault="00D7525E" w:rsidP="00D7525E">
      <w:pPr>
        <w:widowControl w:val="0"/>
        <w:autoSpaceDE w:val="0"/>
        <w:autoSpaceDN w:val="0"/>
        <w:adjustRightInd w:val="0"/>
        <w:ind w:firstLine="540"/>
        <w:jc w:val="both"/>
        <w:rPr>
          <w:sz w:val="28"/>
          <w:szCs w:val="28"/>
        </w:rPr>
      </w:pPr>
    </w:p>
    <w:p w:rsidR="00D7525E" w:rsidRDefault="00D7525E" w:rsidP="00D7525E">
      <w:pPr>
        <w:ind w:firstLine="709"/>
        <w:jc w:val="center"/>
        <w:rPr>
          <w:sz w:val="28"/>
          <w:szCs w:val="28"/>
        </w:rPr>
      </w:pPr>
      <w:r>
        <w:rPr>
          <w:sz w:val="28"/>
          <w:szCs w:val="28"/>
        </w:rPr>
        <w:lastRenderedPageBreak/>
        <w:t xml:space="preserve">                                                          Утвержден </w:t>
      </w:r>
    </w:p>
    <w:p w:rsidR="00D7525E" w:rsidRDefault="00D7525E" w:rsidP="00D7525E">
      <w:pPr>
        <w:ind w:firstLine="709"/>
        <w:jc w:val="right"/>
        <w:rPr>
          <w:sz w:val="28"/>
          <w:szCs w:val="28"/>
        </w:rPr>
      </w:pPr>
      <w:r>
        <w:rPr>
          <w:sz w:val="28"/>
          <w:szCs w:val="28"/>
        </w:rPr>
        <w:t>постановлением администрации</w:t>
      </w:r>
    </w:p>
    <w:p w:rsidR="00D7525E" w:rsidRDefault="00D7525E" w:rsidP="00D7525E">
      <w:pPr>
        <w:ind w:firstLine="709"/>
        <w:jc w:val="center"/>
        <w:rPr>
          <w:sz w:val="28"/>
          <w:szCs w:val="28"/>
        </w:rPr>
      </w:pPr>
      <w:r>
        <w:rPr>
          <w:sz w:val="28"/>
          <w:szCs w:val="28"/>
        </w:rPr>
        <w:t xml:space="preserve">                         Останинского  сельсовета</w:t>
      </w:r>
    </w:p>
    <w:p w:rsidR="00D7525E" w:rsidRDefault="00D7525E" w:rsidP="00D7525E">
      <w:pPr>
        <w:ind w:firstLine="709"/>
        <w:jc w:val="center"/>
        <w:rPr>
          <w:sz w:val="28"/>
          <w:szCs w:val="28"/>
        </w:rPr>
      </w:pPr>
      <w:r>
        <w:rPr>
          <w:sz w:val="28"/>
          <w:szCs w:val="28"/>
        </w:rPr>
        <w:t xml:space="preserve">                                           Северного района</w:t>
      </w:r>
    </w:p>
    <w:p w:rsidR="00D7525E" w:rsidRDefault="00D7525E" w:rsidP="00D7525E">
      <w:pPr>
        <w:ind w:firstLine="709"/>
        <w:jc w:val="center"/>
        <w:rPr>
          <w:sz w:val="28"/>
          <w:szCs w:val="28"/>
        </w:rPr>
      </w:pPr>
      <w:r>
        <w:rPr>
          <w:sz w:val="28"/>
          <w:szCs w:val="28"/>
        </w:rPr>
        <w:t xml:space="preserve">                                                     Новосибирской области</w:t>
      </w:r>
    </w:p>
    <w:p w:rsidR="00D7525E" w:rsidRDefault="00D7525E" w:rsidP="00D7525E">
      <w:pPr>
        <w:jc w:val="center"/>
        <w:rPr>
          <w:sz w:val="28"/>
          <w:szCs w:val="28"/>
        </w:rPr>
      </w:pPr>
      <w:r>
        <w:rPr>
          <w:sz w:val="28"/>
          <w:szCs w:val="28"/>
        </w:rPr>
        <w:t xml:space="preserve">                         </w:t>
      </w:r>
      <w:r w:rsidR="00196633">
        <w:rPr>
          <w:sz w:val="28"/>
          <w:szCs w:val="28"/>
        </w:rPr>
        <w:t xml:space="preserve">                             </w:t>
      </w:r>
      <w:r>
        <w:rPr>
          <w:sz w:val="28"/>
          <w:szCs w:val="28"/>
        </w:rPr>
        <w:t xml:space="preserve">  от 06.08.2014  № 63</w:t>
      </w:r>
    </w:p>
    <w:p w:rsidR="00D7525E" w:rsidRDefault="00D7525E" w:rsidP="00D7525E">
      <w:pPr>
        <w:jc w:val="both"/>
        <w:rPr>
          <w:sz w:val="28"/>
          <w:szCs w:val="28"/>
        </w:rPr>
      </w:pPr>
    </w:p>
    <w:p w:rsidR="00D7525E" w:rsidRDefault="00D7525E" w:rsidP="00D7525E">
      <w:pPr>
        <w:jc w:val="both"/>
        <w:rPr>
          <w:sz w:val="28"/>
          <w:szCs w:val="28"/>
        </w:rPr>
      </w:pPr>
    </w:p>
    <w:p w:rsidR="00D7525E" w:rsidRDefault="00D7525E" w:rsidP="00D7525E">
      <w:pPr>
        <w:jc w:val="both"/>
        <w:rPr>
          <w:sz w:val="28"/>
          <w:szCs w:val="28"/>
        </w:rPr>
      </w:pPr>
    </w:p>
    <w:p w:rsidR="00D7525E" w:rsidRDefault="00D7525E" w:rsidP="00D7525E">
      <w:pPr>
        <w:jc w:val="both"/>
        <w:rPr>
          <w:sz w:val="28"/>
          <w:szCs w:val="28"/>
        </w:rPr>
      </w:pPr>
    </w:p>
    <w:p w:rsidR="00D7525E" w:rsidRDefault="00D7525E" w:rsidP="00D7525E">
      <w:pPr>
        <w:jc w:val="center"/>
        <w:rPr>
          <w:sz w:val="28"/>
          <w:szCs w:val="28"/>
        </w:rPr>
      </w:pPr>
      <w:r>
        <w:rPr>
          <w:sz w:val="28"/>
          <w:szCs w:val="28"/>
        </w:rPr>
        <w:t xml:space="preserve">Порядок </w:t>
      </w:r>
    </w:p>
    <w:p w:rsidR="00D7525E" w:rsidRDefault="00D7525E" w:rsidP="00D7525E">
      <w:pPr>
        <w:jc w:val="center"/>
        <w:rPr>
          <w:sz w:val="28"/>
          <w:szCs w:val="28"/>
        </w:rPr>
      </w:pPr>
      <w:r>
        <w:rPr>
          <w:sz w:val="28"/>
          <w:szCs w:val="28"/>
        </w:rPr>
        <w:t xml:space="preserve">осуществления контроля за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 органом внутреннего финансового контроля администрации </w:t>
      </w:r>
    </w:p>
    <w:p w:rsidR="00D7525E" w:rsidRDefault="00D7525E" w:rsidP="00D7525E">
      <w:pPr>
        <w:rPr>
          <w:sz w:val="28"/>
          <w:szCs w:val="28"/>
        </w:rPr>
      </w:pPr>
      <w:r>
        <w:rPr>
          <w:sz w:val="28"/>
          <w:szCs w:val="28"/>
        </w:rPr>
        <w:t xml:space="preserve">            Останинского сельсовета Северного района Новосибирской области</w:t>
      </w:r>
    </w:p>
    <w:p w:rsidR="00D7525E" w:rsidRDefault="00D7525E" w:rsidP="00D7525E">
      <w:pPr>
        <w:jc w:val="both"/>
        <w:rPr>
          <w:sz w:val="28"/>
          <w:szCs w:val="28"/>
        </w:rPr>
      </w:pPr>
    </w:p>
    <w:p w:rsidR="00D7525E" w:rsidRDefault="00D7525E" w:rsidP="00D7525E">
      <w:pPr>
        <w:widowControl w:val="0"/>
        <w:autoSpaceDE w:val="0"/>
        <w:autoSpaceDN w:val="0"/>
        <w:adjustRightInd w:val="0"/>
        <w:ind w:firstLine="540"/>
        <w:jc w:val="both"/>
        <w:rPr>
          <w:sz w:val="28"/>
          <w:szCs w:val="28"/>
        </w:rPr>
      </w:pPr>
    </w:p>
    <w:p w:rsidR="00D7525E" w:rsidRDefault="00D7525E" w:rsidP="00D7525E">
      <w:pPr>
        <w:widowControl w:val="0"/>
        <w:autoSpaceDE w:val="0"/>
        <w:autoSpaceDN w:val="0"/>
        <w:adjustRightInd w:val="0"/>
        <w:ind w:firstLine="567"/>
        <w:jc w:val="both"/>
        <w:rPr>
          <w:sz w:val="28"/>
          <w:szCs w:val="28"/>
        </w:rPr>
      </w:pPr>
      <w:r>
        <w:rPr>
          <w:sz w:val="28"/>
          <w:szCs w:val="28"/>
        </w:rPr>
        <w:t>1. Настоящий Порядок разработан в соответствии с требованиями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D7525E" w:rsidRDefault="00D7525E" w:rsidP="00D7525E">
      <w:pPr>
        <w:widowControl w:val="0"/>
        <w:autoSpaceDE w:val="0"/>
        <w:autoSpaceDN w:val="0"/>
        <w:adjustRightInd w:val="0"/>
        <w:ind w:firstLine="567"/>
        <w:jc w:val="both"/>
        <w:rPr>
          <w:sz w:val="28"/>
          <w:szCs w:val="28"/>
        </w:rPr>
      </w:pPr>
      <w:r>
        <w:rPr>
          <w:sz w:val="28"/>
          <w:szCs w:val="28"/>
        </w:rPr>
        <w:t>2.Органом внутреннего финансового контроля администрации Останинского  сельсовета Северного района Новосибирской области является специалист администрации Останинского сельсовета Северного района Новосибирской области,уполномоченный постановлением администрации Останинского сельсовета Северного района Новосибирской области на проведение контроля (далее по тексту - Орган внутреннего финансового контроля).</w:t>
      </w:r>
    </w:p>
    <w:p w:rsidR="00D7525E" w:rsidRDefault="00D7525E" w:rsidP="00D7525E">
      <w:pPr>
        <w:widowControl w:val="0"/>
        <w:autoSpaceDE w:val="0"/>
        <w:autoSpaceDN w:val="0"/>
        <w:adjustRightInd w:val="0"/>
        <w:ind w:firstLine="567"/>
        <w:jc w:val="both"/>
        <w:rPr>
          <w:sz w:val="28"/>
          <w:szCs w:val="28"/>
        </w:rPr>
      </w:pPr>
      <w:r>
        <w:rPr>
          <w:sz w:val="28"/>
          <w:szCs w:val="28"/>
        </w:rPr>
        <w:t xml:space="preserve">3. Специалист  осуществляет контроль в целях установления законности составления и исполнения бюджетов администрации Останинского сельсовета Северного района Новосибирской области  в отношении расходов, связанных с закупками, а также установления достоверности учета таких расходов. </w:t>
      </w:r>
    </w:p>
    <w:p w:rsidR="00D7525E" w:rsidRDefault="00D7525E" w:rsidP="00D7525E">
      <w:pPr>
        <w:widowControl w:val="0"/>
        <w:autoSpaceDE w:val="0"/>
        <w:autoSpaceDN w:val="0"/>
        <w:adjustRightInd w:val="0"/>
        <w:ind w:firstLine="567"/>
        <w:jc w:val="both"/>
        <w:rPr>
          <w:sz w:val="28"/>
          <w:szCs w:val="28"/>
        </w:rPr>
      </w:pPr>
      <w:r>
        <w:rPr>
          <w:sz w:val="28"/>
          <w:szCs w:val="28"/>
        </w:rPr>
        <w:t>4. Орган внутреннего финансового контроля осуществляет контроль в отношении:</w:t>
      </w:r>
    </w:p>
    <w:p w:rsidR="00D7525E" w:rsidRDefault="00D7525E" w:rsidP="00D7525E">
      <w:pPr>
        <w:widowControl w:val="0"/>
        <w:autoSpaceDE w:val="0"/>
        <w:autoSpaceDN w:val="0"/>
        <w:adjustRightInd w:val="0"/>
        <w:ind w:firstLine="567"/>
        <w:jc w:val="both"/>
        <w:rPr>
          <w:sz w:val="28"/>
          <w:szCs w:val="28"/>
        </w:rPr>
      </w:pPr>
      <w:r>
        <w:rPr>
          <w:sz w:val="28"/>
          <w:szCs w:val="28"/>
        </w:rPr>
        <w:t>1) соблюдения требований к обоснованию закупок при формировании планов закупок и документов, подтверждающих обоснованность закупок;</w:t>
      </w:r>
    </w:p>
    <w:p w:rsidR="00D7525E" w:rsidRDefault="00D7525E" w:rsidP="00D7525E">
      <w:pPr>
        <w:widowControl w:val="0"/>
        <w:autoSpaceDE w:val="0"/>
        <w:autoSpaceDN w:val="0"/>
        <w:adjustRightInd w:val="0"/>
        <w:ind w:firstLine="567"/>
        <w:jc w:val="both"/>
        <w:rPr>
          <w:sz w:val="28"/>
          <w:szCs w:val="28"/>
        </w:rPr>
      </w:pPr>
      <w:r>
        <w:rPr>
          <w:sz w:val="28"/>
          <w:szCs w:val="28"/>
        </w:rPr>
        <w:t>2) нормирования в сфере закупок при их планировании;</w:t>
      </w:r>
    </w:p>
    <w:p w:rsidR="00D7525E" w:rsidRDefault="00D7525E" w:rsidP="00D7525E">
      <w:pPr>
        <w:widowControl w:val="0"/>
        <w:autoSpaceDE w:val="0"/>
        <w:autoSpaceDN w:val="0"/>
        <w:adjustRightInd w:val="0"/>
        <w:ind w:firstLine="567"/>
        <w:jc w:val="both"/>
        <w:rPr>
          <w:sz w:val="28"/>
          <w:szCs w:val="28"/>
        </w:rPr>
      </w:pPr>
      <w:r>
        <w:rPr>
          <w:sz w:val="28"/>
          <w:szCs w:val="28"/>
        </w:rP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при формировании планов-графиков;</w:t>
      </w:r>
    </w:p>
    <w:p w:rsidR="00D7525E" w:rsidRDefault="00D7525E" w:rsidP="00D7525E">
      <w:pPr>
        <w:widowControl w:val="0"/>
        <w:autoSpaceDE w:val="0"/>
        <w:autoSpaceDN w:val="0"/>
        <w:adjustRightInd w:val="0"/>
        <w:ind w:firstLine="567"/>
        <w:jc w:val="both"/>
        <w:rPr>
          <w:sz w:val="28"/>
          <w:szCs w:val="28"/>
        </w:rPr>
      </w:pPr>
      <w:r>
        <w:rPr>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D7525E" w:rsidRDefault="00D7525E" w:rsidP="00D7525E">
      <w:pPr>
        <w:widowControl w:val="0"/>
        <w:autoSpaceDE w:val="0"/>
        <w:autoSpaceDN w:val="0"/>
        <w:adjustRightInd w:val="0"/>
        <w:ind w:firstLine="567"/>
        <w:jc w:val="both"/>
        <w:rPr>
          <w:sz w:val="28"/>
          <w:szCs w:val="28"/>
        </w:rPr>
      </w:pPr>
      <w:r>
        <w:rPr>
          <w:sz w:val="28"/>
          <w:szCs w:val="28"/>
        </w:rPr>
        <w:t>5) соответствия поставленного товара, выполненной работы (ее результата) или оказанной услуги условиям контракта;</w:t>
      </w:r>
    </w:p>
    <w:p w:rsidR="00D7525E" w:rsidRDefault="00D7525E" w:rsidP="00D7525E">
      <w:pPr>
        <w:widowControl w:val="0"/>
        <w:autoSpaceDE w:val="0"/>
        <w:autoSpaceDN w:val="0"/>
        <w:adjustRightInd w:val="0"/>
        <w:ind w:firstLine="567"/>
        <w:jc w:val="both"/>
        <w:rPr>
          <w:sz w:val="28"/>
          <w:szCs w:val="28"/>
        </w:rPr>
      </w:pPr>
      <w:r>
        <w:rPr>
          <w:sz w:val="28"/>
          <w:szCs w:val="28"/>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D7525E" w:rsidRDefault="00D7525E" w:rsidP="00D7525E">
      <w:pPr>
        <w:widowControl w:val="0"/>
        <w:autoSpaceDE w:val="0"/>
        <w:autoSpaceDN w:val="0"/>
        <w:adjustRightInd w:val="0"/>
        <w:ind w:firstLine="567"/>
        <w:jc w:val="both"/>
        <w:rPr>
          <w:sz w:val="28"/>
          <w:szCs w:val="28"/>
        </w:rPr>
      </w:pPr>
      <w:r>
        <w:rPr>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D7525E" w:rsidRDefault="00D7525E" w:rsidP="00D7525E">
      <w:pPr>
        <w:widowControl w:val="0"/>
        <w:autoSpaceDE w:val="0"/>
        <w:autoSpaceDN w:val="0"/>
        <w:adjustRightInd w:val="0"/>
        <w:ind w:firstLine="567"/>
        <w:jc w:val="both"/>
        <w:rPr>
          <w:sz w:val="28"/>
          <w:szCs w:val="28"/>
        </w:rPr>
      </w:pPr>
      <w:r>
        <w:rPr>
          <w:sz w:val="28"/>
          <w:szCs w:val="28"/>
        </w:rPr>
        <w:lastRenderedPageBreak/>
        <w:t>5. Субъектами контроля являются:</w:t>
      </w:r>
    </w:p>
    <w:p w:rsidR="00D7525E" w:rsidRDefault="00D7525E" w:rsidP="00D7525E">
      <w:pPr>
        <w:ind w:firstLine="567"/>
        <w:jc w:val="both"/>
        <w:rPr>
          <w:sz w:val="28"/>
          <w:szCs w:val="28"/>
        </w:rPr>
      </w:pPr>
      <w:r>
        <w:rPr>
          <w:sz w:val="28"/>
          <w:szCs w:val="28"/>
        </w:rPr>
        <w:t>- Заказчик</w:t>
      </w:r>
    </w:p>
    <w:p w:rsidR="00D7525E" w:rsidRDefault="00D7525E" w:rsidP="00D7525E">
      <w:pPr>
        <w:ind w:firstLine="567"/>
        <w:jc w:val="both"/>
        <w:rPr>
          <w:sz w:val="28"/>
          <w:szCs w:val="28"/>
        </w:rPr>
      </w:pPr>
      <w:r>
        <w:rPr>
          <w:sz w:val="28"/>
          <w:szCs w:val="28"/>
        </w:rPr>
        <w:t>- Контрактная служба</w:t>
      </w:r>
    </w:p>
    <w:p w:rsidR="00D7525E" w:rsidRDefault="00D7525E" w:rsidP="00D7525E">
      <w:pPr>
        <w:ind w:firstLine="567"/>
        <w:jc w:val="both"/>
        <w:rPr>
          <w:sz w:val="28"/>
          <w:szCs w:val="28"/>
        </w:rPr>
      </w:pPr>
      <w:r>
        <w:rPr>
          <w:sz w:val="28"/>
          <w:szCs w:val="28"/>
        </w:rPr>
        <w:t>- Контрактный управляющий</w:t>
      </w:r>
    </w:p>
    <w:p w:rsidR="00D7525E" w:rsidRDefault="00D7525E" w:rsidP="00D7525E">
      <w:pPr>
        <w:ind w:firstLine="567"/>
        <w:jc w:val="both"/>
        <w:rPr>
          <w:sz w:val="28"/>
          <w:szCs w:val="28"/>
        </w:rPr>
      </w:pPr>
      <w:r>
        <w:rPr>
          <w:sz w:val="28"/>
          <w:szCs w:val="28"/>
        </w:rPr>
        <w:t>- Комиссия по осуществлению закупок</w:t>
      </w:r>
    </w:p>
    <w:p w:rsidR="00D7525E" w:rsidRDefault="00D7525E" w:rsidP="00D7525E">
      <w:pPr>
        <w:ind w:firstLine="567"/>
        <w:jc w:val="both"/>
        <w:rPr>
          <w:sz w:val="28"/>
          <w:szCs w:val="28"/>
        </w:rPr>
      </w:pPr>
      <w:r>
        <w:rPr>
          <w:sz w:val="28"/>
          <w:szCs w:val="28"/>
        </w:rPr>
        <w:t>- Члены комиссии по осуществлению закупок</w:t>
      </w:r>
    </w:p>
    <w:p w:rsidR="00D7525E" w:rsidRDefault="00D7525E" w:rsidP="00D7525E">
      <w:pPr>
        <w:ind w:firstLine="567"/>
        <w:jc w:val="both"/>
        <w:rPr>
          <w:sz w:val="28"/>
          <w:szCs w:val="28"/>
        </w:rPr>
      </w:pPr>
      <w:r>
        <w:rPr>
          <w:sz w:val="28"/>
          <w:szCs w:val="28"/>
        </w:rPr>
        <w:t xml:space="preserve">- Уполномоченный орган </w:t>
      </w:r>
    </w:p>
    <w:p w:rsidR="00D7525E" w:rsidRDefault="00D7525E" w:rsidP="00D7525E">
      <w:pPr>
        <w:ind w:firstLine="567"/>
        <w:jc w:val="both"/>
        <w:rPr>
          <w:sz w:val="28"/>
          <w:szCs w:val="28"/>
        </w:rPr>
      </w:pPr>
      <w:r>
        <w:rPr>
          <w:sz w:val="28"/>
          <w:szCs w:val="28"/>
        </w:rPr>
        <w:t>- Уполномоченные учреждения</w:t>
      </w:r>
    </w:p>
    <w:p w:rsidR="00D7525E" w:rsidRDefault="00D7525E" w:rsidP="00D7525E">
      <w:pPr>
        <w:ind w:firstLine="567"/>
        <w:jc w:val="both"/>
        <w:rPr>
          <w:sz w:val="28"/>
          <w:szCs w:val="28"/>
        </w:rPr>
      </w:pPr>
      <w:r>
        <w:rPr>
          <w:sz w:val="28"/>
          <w:szCs w:val="28"/>
        </w:rPr>
        <w:t>- Специализированная организация</w:t>
      </w:r>
    </w:p>
    <w:p w:rsidR="00D7525E" w:rsidRDefault="00D7525E" w:rsidP="00D7525E">
      <w:pPr>
        <w:widowControl w:val="0"/>
        <w:autoSpaceDE w:val="0"/>
        <w:autoSpaceDN w:val="0"/>
        <w:adjustRightInd w:val="0"/>
        <w:ind w:firstLine="567"/>
        <w:jc w:val="both"/>
        <w:rPr>
          <w:sz w:val="28"/>
          <w:szCs w:val="28"/>
        </w:rPr>
      </w:pPr>
      <w:r>
        <w:rPr>
          <w:sz w:val="28"/>
          <w:szCs w:val="28"/>
        </w:rPr>
        <w:t>6. При осуществлении полномочий по внутреннему финансовому контролю органом внутреннего финансового контроля:</w:t>
      </w:r>
    </w:p>
    <w:p w:rsidR="00D7525E" w:rsidRDefault="00D7525E" w:rsidP="00D7525E">
      <w:pPr>
        <w:widowControl w:val="0"/>
        <w:autoSpaceDE w:val="0"/>
        <w:autoSpaceDN w:val="0"/>
        <w:adjustRightInd w:val="0"/>
        <w:ind w:firstLine="567"/>
        <w:jc w:val="both"/>
        <w:rPr>
          <w:sz w:val="28"/>
          <w:szCs w:val="28"/>
        </w:rPr>
      </w:pPr>
      <w:r>
        <w:rPr>
          <w:sz w:val="28"/>
          <w:szCs w:val="28"/>
        </w:rPr>
        <w:t>проводятся проверки, ревизии и обследования;</w:t>
      </w:r>
    </w:p>
    <w:p w:rsidR="00D7525E" w:rsidRDefault="00D7525E" w:rsidP="00D7525E">
      <w:pPr>
        <w:widowControl w:val="0"/>
        <w:autoSpaceDE w:val="0"/>
        <w:autoSpaceDN w:val="0"/>
        <w:adjustRightInd w:val="0"/>
        <w:ind w:firstLine="567"/>
        <w:jc w:val="both"/>
        <w:rPr>
          <w:sz w:val="28"/>
          <w:szCs w:val="28"/>
        </w:rPr>
      </w:pPr>
      <w:r>
        <w:rPr>
          <w:sz w:val="28"/>
          <w:szCs w:val="28"/>
        </w:rPr>
        <w:t>направляются объектам контроля акты, заключения, представления и (или) предписания;</w:t>
      </w:r>
    </w:p>
    <w:p w:rsidR="00D7525E" w:rsidRDefault="00D7525E" w:rsidP="00D7525E">
      <w:pPr>
        <w:widowControl w:val="0"/>
        <w:autoSpaceDE w:val="0"/>
        <w:autoSpaceDN w:val="0"/>
        <w:adjustRightInd w:val="0"/>
        <w:ind w:firstLine="567"/>
        <w:jc w:val="both"/>
        <w:rPr>
          <w:sz w:val="28"/>
          <w:szCs w:val="28"/>
        </w:rPr>
      </w:pPr>
      <w:r>
        <w:rPr>
          <w:sz w:val="28"/>
          <w:szCs w:val="28"/>
        </w:rPr>
        <w:t>направляются органам и должностным лицам, уполномоченным в соответствии с Бюджетным кодексом РФ, иными актами бюджетного законодательства Российской Федерации принимать решения о применении предусмотренных Бюджетным кодексом РФ бюджетных мер принуждения, уведомления о применении бюджетных мер принуждения;</w:t>
      </w:r>
    </w:p>
    <w:p w:rsidR="00D7525E" w:rsidRDefault="00D7525E" w:rsidP="00D7525E">
      <w:pPr>
        <w:widowControl w:val="0"/>
        <w:autoSpaceDE w:val="0"/>
        <w:autoSpaceDN w:val="0"/>
        <w:adjustRightInd w:val="0"/>
        <w:ind w:firstLine="567"/>
        <w:jc w:val="both"/>
        <w:rPr>
          <w:sz w:val="28"/>
          <w:szCs w:val="28"/>
        </w:rPr>
      </w:pPr>
      <w:r>
        <w:rPr>
          <w:sz w:val="28"/>
          <w:szCs w:val="28"/>
        </w:rPr>
        <w:t>7. Деятельность по контролю подразделяется на плановую и внеплановую и осуществляется посредством проведения плановых и внеплановых проверок, а также проведения только в рамках полномочий по внутреннему финансовому контролю в сфере бюджетных правоотношений плановых и внеплановых ревизий и обследований (далее - контрольные мероприятия). Проверки подразделяются на выездные и камеральные, а также встречные проверки, проводимые в рамках выездных и (или) камеральных проверок.</w:t>
      </w:r>
    </w:p>
    <w:p w:rsidR="00D7525E" w:rsidRDefault="00D7525E" w:rsidP="00D7525E">
      <w:pPr>
        <w:widowControl w:val="0"/>
        <w:autoSpaceDE w:val="0"/>
        <w:autoSpaceDN w:val="0"/>
        <w:adjustRightInd w:val="0"/>
        <w:ind w:firstLine="567"/>
        <w:jc w:val="both"/>
        <w:rPr>
          <w:sz w:val="28"/>
          <w:szCs w:val="28"/>
        </w:rPr>
      </w:pPr>
      <w:r>
        <w:rPr>
          <w:sz w:val="28"/>
          <w:szCs w:val="28"/>
        </w:rPr>
        <w:t>8. Плановые контрольные мероприятия осуществляются в соответствии с планом контрольных мероприятий, который утверждается постановлением администрации Останинского сельсовета Северного района Новосибирской области.</w:t>
      </w:r>
    </w:p>
    <w:p w:rsidR="00D7525E" w:rsidRDefault="00D7525E" w:rsidP="00D7525E">
      <w:pPr>
        <w:widowControl w:val="0"/>
        <w:autoSpaceDE w:val="0"/>
        <w:autoSpaceDN w:val="0"/>
        <w:adjustRightInd w:val="0"/>
        <w:ind w:firstLine="567"/>
        <w:jc w:val="both"/>
        <w:rPr>
          <w:sz w:val="28"/>
          <w:szCs w:val="28"/>
        </w:rPr>
      </w:pPr>
      <w:r>
        <w:rPr>
          <w:sz w:val="28"/>
          <w:szCs w:val="28"/>
        </w:rPr>
        <w:t>9. В плане контрольных мероприятий по каждому контрольному мероприятию устанавливаются конкретная тема контрольного мероприятия, объекты контроля, проверяемый период при проведении последующего контроля, объем проверяемых средств местного бюджета в случае осуществления контроля за соблюдением бюджетного законодательства (использованием бюджетных средств) или контроля в отношении закупок для обеспечения муниципальных нужд, метод контроля (камеральная проверка, выездная (встречная) проверка, ревизия, обследование), дата (месяц) проведения контрольного мероприятия, ответственные исполнители.</w:t>
      </w:r>
    </w:p>
    <w:p w:rsidR="00D7525E" w:rsidRDefault="00D7525E" w:rsidP="00D7525E">
      <w:pPr>
        <w:widowControl w:val="0"/>
        <w:autoSpaceDE w:val="0"/>
        <w:autoSpaceDN w:val="0"/>
        <w:adjustRightInd w:val="0"/>
        <w:ind w:firstLine="567"/>
        <w:jc w:val="both"/>
        <w:rPr>
          <w:sz w:val="28"/>
          <w:szCs w:val="28"/>
        </w:rPr>
      </w:pPr>
      <w:r>
        <w:rPr>
          <w:sz w:val="28"/>
          <w:szCs w:val="28"/>
        </w:rPr>
        <w:t>Длительность проверяемого периода не должна превышать три года, за исключением случаев проведения проверок в отношении долгосрочных муниципальных контрактов.</w:t>
      </w:r>
    </w:p>
    <w:p w:rsidR="00D7525E" w:rsidRDefault="00D7525E" w:rsidP="00D7525E">
      <w:pPr>
        <w:widowControl w:val="0"/>
        <w:autoSpaceDE w:val="0"/>
        <w:autoSpaceDN w:val="0"/>
        <w:adjustRightInd w:val="0"/>
        <w:ind w:firstLine="567"/>
        <w:jc w:val="both"/>
        <w:rPr>
          <w:sz w:val="28"/>
          <w:szCs w:val="28"/>
        </w:rPr>
      </w:pPr>
      <w:r>
        <w:rPr>
          <w:sz w:val="28"/>
          <w:szCs w:val="28"/>
        </w:rPr>
        <w:t>10. Внеплановые контрольные мероприятия осуществляются на основании решения главы Останинского сельсовета Северного района Новосибирской области, принятого в связи с поступлением обращений Следственного комитета Российской Федерации, правоохранительных органов, депутатских запросов, обращений иных государственных органов, граждан и организаций.</w:t>
      </w:r>
    </w:p>
    <w:p w:rsidR="00D7525E" w:rsidRDefault="00D7525E" w:rsidP="00D7525E">
      <w:pPr>
        <w:widowControl w:val="0"/>
        <w:autoSpaceDE w:val="0"/>
        <w:autoSpaceDN w:val="0"/>
        <w:adjustRightInd w:val="0"/>
        <w:ind w:firstLine="567"/>
        <w:jc w:val="both"/>
        <w:rPr>
          <w:sz w:val="28"/>
          <w:szCs w:val="28"/>
        </w:rPr>
      </w:pPr>
      <w:r>
        <w:rPr>
          <w:sz w:val="28"/>
          <w:szCs w:val="28"/>
        </w:rPr>
        <w:t>Порядок принятия решения о назначении внеплановых контрольных мероприятий устанавливается административным регламентом.</w:t>
      </w:r>
    </w:p>
    <w:p w:rsidR="00D7525E" w:rsidRDefault="00D7525E" w:rsidP="00D7525E">
      <w:pPr>
        <w:widowControl w:val="0"/>
        <w:autoSpaceDE w:val="0"/>
        <w:autoSpaceDN w:val="0"/>
        <w:adjustRightInd w:val="0"/>
        <w:ind w:firstLine="567"/>
        <w:jc w:val="both"/>
        <w:rPr>
          <w:sz w:val="28"/>
          <w:szCs w:val="28"/>
        </w:rPr>
      </w:pPr>
      <w:r>
        <w:rPr>
          <w:sz w:val="28"/>
          <w:szCs w:val="28"/>
        </w:rPr>
        <w:t xml:space="preserve">11. При осуществлении деятельности по контролю в отношении расходов, </w:t>
      </w:r>
      <w:r>
        <w:rPr>
          <w:sz w:val="28"/>
          <w:szCs w:val="28"/>
        </w:rPr>
        <w:lastRenderedPageBreak/>
        <w:t>связанных с осуществлением закупок для обеспечения муниципальных нужд, в рамках одного контрольного мероприятия могут быть реализованы следующие полномочия органа внутреннего финансового контроля:</w:t>
      </w:r>
    </w:p>
    <w:p w:rsidR="00D7525E" w:rsidRDefault="00D7525E" w:rsidP="00D7525E">
      <w:pPr>
        <w:widowControl w:val="0"/>
        <w:autoSpaceDE w:val="0"/>
        <w:autoSpaceDN w:val="0"/>
        <w:adjustRightInd w:val="0"/>
        <w:ind w:firstLine="567"/>
        <w:jc w:val="both"/>
        <w:rPr>
          <w:sz w:val="28"/>
          <w:szCs w:val="28"/>
        </w:rPr>
      </w:pPr>
      <w:r>
        <w:rPr>
          <w:sz w:val="28"/>
          <w:szCs w:val="28"/>
        </w:rPr>
        <w:t>а) полномочия по внутреннему финансовому контролю в сфере бюджетных правоотношений;</w:t>
      </w:r>
    </w:p>
    <w:p w:rsidR="00D7525E" w:rsidRDefault="00D7525E" w:rsidP="00D7525E">
      <w:pPr>
        <w:widowControl w:val="0"/>
        <w:autoSpaceDE w:val="0"/>
        <w:autoSpaceDN w:val="0"/>
        <w:adjustRightInd w:val="0"/>
        <w:ind w:firstLine="567"/>
        <w:jc w:val="both"/>
        <w:rPr>
          <w:sz w:val="28"/>
          <w:szCs w:val="28"/>
        </w:rPr>
      </w:pPr>
      <w:r>
        <w:rPr>
          <w:sz w:val="28"/>
          <w:szCs w:val="28"/>
        </w:rPr>
        <w:t xml:space="preserve">б) внутренний финансовый контроль в отношении закупок товаров, работ, услуг для обеспечения муниципальных нужд, предусмотренный </w:t>
      </w:r>
      <w:hyperlink r:id="rId9" w:history="1">
        <w:r w:rsidRPr="00003614">
          <w:rPr>
            <w:rStyle w:val="a6"/>
            <w:color w:val="000000"/>
            <w:sz w:val="28"/>
            <w:szCs w:val="28"/>
          </w:rPr>
          <w:t>частью 8 статьи 99</w:t>
        </w:r>
      </w:hyperlink>
      <w:r>
        <w:rPr>
          <w:color w:val="000000"/>
          <w:sz w:val="28"/>
          <w:szCs w:val="28"/>
        </w:rPr>
        <w:t xml:space="preserve"> Федерального закона </w:t>
      </w:r>
      <w:r>
        <w:rPr>
          <w:sz w:val="28"/>
          <w:szCs w:val="28"/>
        </w:rPr>
        <w:t>от 05.04.2013 № 44-ФЗ "О контрактной системе в сфере закупок товаров, работ, услуг для обеспечения государственных и муниципальных нужд".</w:t>
      </w:r>
    </w:p>
    <w:p w:rsidR="00D7525E" w:rsidRDefault="00D7525E" w:rsidP="00D7525E">
      <w:pPr>
        <w:widowControl w:val="0"/>
        <w:autoSpaceDE w:val="0"/>
        <w:autoSpaceDN w:val="0"/>
        <w:adjustRightInd w:val="0"/>
        <w:ind w:firstLine="567"/>
        <w:jc w:val="both"/>
        <w:rPr>
          <w:sz w:val="28"/>
          <w:szCs w:val="28"/>
        </w:rPr>
      </w:pPr>
      <w:r>
        <w:rPr>
          <w:sz w:val="28"/>
          <w:szCs w:val="28"/>
        </w:rPr>
        <w:t>12. Должностные лица органа внутреннего финансового контроля имеют право:</w:t>
      </w:r>
    </w:p>
    <w:p w:rsidR="00D7525E" w:rsidRDefault="00D7525E" w:rsidP="00D7525E">
      <w:pPr>
        <w:widowControl w:val="0"/>
        <w:autoSpaceDE w:val="0"/>
        <w:autoSpaceDN w:val="0"/>
        <w:adjustRightInd w:val="0"/>
        <w:ind w:firstLine="567"/>
        <w:jc w:val="both"/>
        <w:rPr>
          <w:sz w:val="28"/>
          <w:szCs w:val="28"/>
        </w:rPr>
      </w:pPr>
      <w:r>
        <w:rPr>
          <w:sz w:val="28"/>
          <w:szCs w:val="28"/>
        </w:rPr>
        <w:t>а) запрашивать и получать на основании мотивированного запроса в письменной форме информацию, документы и материалы, объяснения в письменной и устной формах, необходимые для проведения контрольных мероприятий;</w:t>
      </w:r>
    </w:p>
    <w:p w:rsidR="00D7525E" w:rsidRDefault="00D7525E" w:rsidP="00D7525E">
      <w:pPr>
        <w:widowControl w:val="0"/>
        <w:autoSpaceDE w:val="0"/>
        <w:autoSpaceDN w:val="0"/>
        <w:adjustRightInd w:val="0"/>
        <w:ind w:firstLine="567"/>
        <w:jc w:val="both"/>
        <w:rPr>
          <w:sz w:val="28"/>
          <w:szCs w:val="28"/>
        </w:rPr>
      </w:pPr>
      <w:r>
        <w:rPr>
          <w:sz w:val="28"/>
          <w:szCs w:val="28"/>
        </w:rPr>
        <w:t>б) при осуществлении выездных проверок (ревизий) беспрепятственно по предъявлении служебных удостоверений и копии распоряжения руководителя органа местного самоуправления о проведении выездной проверки (ревизии) посещать помещения и территории, которые занимают лица, в отношении которых осуществляется проверка (ревизия), требовать предъявления поставленных товаров, результатов выполненных работ, оказанных услуг;</w:t>
      </w:r>
    </w:p>
    <w:p w:rsidR="00D7525E" w:rsidRDefault="00D7525E" w:rsidP="00D7525E">
      <w:pPr>
        <w:widowControl w:val="0"/>
        <w:autoSpaceDE w:val="0"/>
        <w:autoSpaceDN w:val="0"/>
        <w:adjustRightInd w:val="0"/>
        <w:ind w:firstLine="567"/>
        <w:jc w:val="both"/>
        <w:rPr>
          <w:sz w:val="28"/>
          <w:szCs w:val="28"/>
        </w:rPr>
      </w:pPr>
      <w:r>
        <w:rPr>
          <w:sz w:val="28"/>
          <w:szCs w:val="28"/>
        </w:rPr>
        <w:t>в) проводить экспертизы, необходимые при проведении контрольных мероприятий, и (или) привлекать независимых экспертов для проведения таких экспертиз;</w:t>
      </w:r>
    </w:p>
    <w:p w:rsidR="00D7525E" w:rsidRDefault="00D7525E" w:rsidP="00D7525E">
      <w:pPr>
        <w:widowControl w:val="0"/>
        <w:autoSpaceDE w:val="0"/>
        <w:autoSpaceDN w:val="0"/>
        <w:adjustRightInd w:val="0"/>
        <w:ind w:firstLine="567"/>
        <w:jc w:val="both"/>
        <w:rPr>
          <w:sz w:val="28"/>
          <w:szCs w:val="28"/>
        </w:rPr>
      </w:pPr>
      <w:r>
        <w:rPr>
          <w:sz w:val="28"/>
          <w:szCs w:val="28"/>
        </w:rPr>
        <w:t>г) выдавать представления, предписания об устранении выявленных нарушений в случаях, предусмотренных законодательством Российской Федерации;</w:t>
      </w:r>
    </w:p>
    <w:p w:rsidR="00D7525E" w:rsidRDefault="00D7525E" w:rsidP="00D7525E">
      <w:pPr>
        <w:widowControl w:val="0"/>
        <w:autoSpaceDE w:val="0"/>
        <w:autoSpaceDN w:val="0"/>
        <w:adjustRightInd w:val="0"/>
        <w:ind w:firstLine="567"/>
        <w:jc w:val="both"/>
        <w:rPr>
          <w:sz w:val="28"/>
          <w:szCs w:val="28"/>
        </w:rPr>
      </w:pPr>
      <w:r>
        <w:rPr>
          <w:sz w:val="28"/>
          <w:szCs w:val="28"/>
        </w:rPr>
        <w:t>д) направлять уведомления о применении бюджетных мер принуждения в случаях, предусмотренных бюджетным законодательством Российской Федерации;</w:t>
      </w:r>
    </w:p>
    <w:p w:rsidR="00D7525E" w:rsidRDefault="00D7525E" w:rsidP="00D7525E">
      <w:pPr>
        <w:widowControl w:val="0"/>
        <w:autoSpaceDE w:val="0"/>
        <w:autoSpaceDN w:val="0"/>
        <w:adjustRightInd w:val="0"/>
        <w:ind w:firstLine="567"/>
        <w:jc w:val="both"/>
        <w:rPr>
          <w:sz w:val="28"/>
          <w:szCs w:val="28"/>
        </w:rPr>
      </w:pPr>
      <w:r>
        <w:rPr>
          <w:sz w:val="28"/>
          <w:szCs w:val="28"/>
        </w:rPr>
        <w:t>е) обращаться в суд с исковыми заявлениями о возмещении ущерба, причиненного муниципальному образованию нарушением бюджетного законодательства Российской Федерации и иных нормативных правовых актов в сфере закупок.</w:t>
      </w:r>
    </w:p>
    <w:p w:rsidR="00D7525E" w:rsidRDefault="00D7525E" w:rsidP="00D7525E">
      <w:pPr>
        <w:widowControl w:val="0"/>
        <w:autoSpaceDE w:val="0"/>
        <w:autoSpaceDN w:val="0"/>
        <w:adjustRightInd w:val="0"/>
        <w:ind w:firstLine="567"/>
        <w:jc w:val="both"/>
        <w:rPr>
          <w:sz w:val="28"/>
          <w:szCs w:val="28"/>
        </w:rPr>
      </w:pPr>
      <w:r>
        <w:rPr>
          <w:sz w:val="28"/>
          <w:szCs w:val="28"/>
        </w:rPr>
        <w:t>13. Должностные лица, органа внутреннего финансового контроля обязаны:</w:t>
      </w:r>
    </w:p>
    <w:p w:rsidR="00D7525E" w:rsidRDefault="00D7525E" w:rsidP="00D7525E">
      <w:pPr>
        <w:widowControl w:val="0"/>
        <w:autoSpaceDE w:val="0"/>
        <w:autoSpaceDN w:val="0"/>
        <w:adjustRightInd w:val="0"/>
        <w:ind w:firstLine="567"/>
        <w:jc w:val="both"/>
        <w:rPr>
          <w:sz w:val="28"/>
          <w:szCs w:val="28"/>
        </w:rPr>
      </w:pPr>
      <w:r>
        <w:rPr>
          <w:sz w:val="28"/>
          <w:szCs w:val="28"/>
        </w:rPr>
        <w:t>а)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установленной сфере деятельности;</w:t>
      </w:r>
    </w:p>
    <w:p w:rsidR="00D7525E" w:rsidRDefault="00D7525E" w:rsidP="00D7525E">
      <w:pPr>
        <w:widowControl w:val="0"/>
        <w:autoSpaceDE w:val="0"/>
        <w:autoSpaceDN w:val="0"/>
        <w:adjustRightInd w:val="0"/>
        <w:ind w:firstLine="567"/>
        <w:jc w:val="both"/>
        <w:rPr>
          <w:sz w:val="28"/>
          <w:szCs w:val="28"/>
        </w:rPr>
      </w:pPr>
      <w:r>
        <w:rPr>
          <w:sz w:val="28"/>
          <w:szCs w:val="28"/>
        </w:rPr>
        <w:t>б) соблюдать требования нормативных правовых актов в установленной сфере деятельности;</w:t>
      </w:r>
    </w:p>
    <w:p w:rsidR="00D7525E" w:rsidRDefault="00D7525E" w:rsidP="00D7525E">
      <w:pPr>
        <w:widowControl w:val="0"/>
        <w:autoSpaceDE w:val="0"/>
        <w:autoSpaceDN w:val="0"/>
        <w:adjustRightInd w:val="0"/>
        <w:ind w:firstLine="567"/>
        <w:jc w:val="both"/>
        <w:rPr>
          <w:sz w:val="28"/>
          <w:szCs w:val="28"/>
        </w:rPr>
      </w:pPr>
      <w:r>
        <w:rPr>
          <w:sz w:val="28"/>
          <w:szCs w:val="28"/>
        </w:rPr>
        <w:t>в) проводить контрольные мероприятия в соответствии с распоряжением руководителя органа местного самоуправления;</w:t>
      </w:r>
    </w:p>
    <w:p w:rsidR="00D7525E" w:rsidRDefault="00D7525E" w:rsidP="00D7525E">
      <w:pPr>
        <w:widowControl w:val="0"/>
        <w:autoSpaceDE w:val="0"/>
        <w:autoSpaceDN w:val="0"/>
        <w:adjustRightInd w:val="0"/>
        <w:ind w:firstLine="567"/>
        <w:jc w:val="both"/>
        <w:rPr>
          <w:sz w:val="28"/>
          <w:szCs w:val="28"/>
        </w:rPr>
      </w:pPr>
      <w:r>
        <w:rPr>
          <w:sz w:val="28"/>
          <w:szCs w:val="28"/>
        </w:rPr>
        <w:t>г) знакомить уполномоченное должностное лицо объекта контроля (далее - представитель объекта контроля) с копией распоряжения и удостоверением на проведение выездной проверки (ревизии), с распоряжением о приостановлении, возобновлении и продлении срока проведения проверки (ревизии), об изменении состава проверочной (ревизионной) группы, а также с результатами контрольных мероприятий (актами и заключениями);</w:t>
      </w:r>
    </w:p>
    <w:p w:rsidR="00D7525E" w:rsidRDefault="00D7525E" w:rsidP="00D7525E">
      <w:pPr>
        <w:widowControl w:val="0"/>
        <w:autoSpaceDE w:val="0"/>
        <w:autoSpaceDN w:val="0"/>
        <w:adjustRightInd w:val="0"/>
        <w:ind w:firstLine="567"/>
        <w:jc w:val="both"/>
        <w:rPr>
          <w:sz w:val="28"/>
          <w:szCs w:val="28"/>
        </w:rPr>
      </w:pPr>
      <w:r>
        <w:rPr>
          <w:sz w:val="28"/>
          <w:szCs w:val="28"/>
        </w:rPr>
        <w:t xml:space="preserve">д) при выявлении факта совершения действия (бездействия), содержащего признаки состава преступления, направлять в правоохранительные органы информацию о таком факте и (или) документы и иные материалы, подтверждающие </w:t>
      </w:r>
      <w:r>
        <w:rPr>
          <w:sz w:val="28"/>
          <w:szCs w:val="28"/>
        </w:rPr>
        <w:lastRenderedPageBreak/>
        <w:t>такой факт.</w:t>
      </w:r>
    </w:p>
    <w:p w:rsidR="00D7525E" w:rsidRDefault="00D7525E" w:rsidP="00D7525E">
      <w:pPr>
        <w:widowControl w:val="0"/>
        <w:autoSpaceDE w:val="0"/>
        <w:autoSpaceDN w:val="0"/>
        <w:adjustRightInd w:val="0"/>
        <w:ind w:firstLine="567"/>
        <w:jc w:val="both"/>
        <w:rPr>
          <w:sz w:val="28"/>
          <w:szCs w:val="28"/>
        </w:rPr>
      </w:pPr>
      <w:r>
        <w:rPr>
          <w:sz w:val="28"/>
          <w:szCs w:val="28"/>
        </w:rPr>
        <w:t>14. Запросы о представлении информации, документов и материалов, предусмотренные настоящим Порядком, акты проверок и ревизий, заключения, подготовленные по результатам проведенных обследований, представления и предписания вручаются представителю объекта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
    <w:p w:rsidR="00D7525E" w:rsidRDefault="00D7525E" w:rsidP="00D7525E">
      <w:pPr>
        <w:widowControl w:val="0"/>
        <w:autoSpaceDE w:val="0"/>
        <w:autoSpaceDN w:val="0"/>
        <w:adjustRightInd w:val="0"/>
        <w:ind w:firstLine="567"/>
        <w:jc w:val="both"/>
        <w:rPr>
          <w:sz w:val="28"/>
          <w:szCs w:val="28"/>
        </w:rPr>
      </w:pPr>
      <w:r>
        <w:rPr>
          <w:sz w:val="28"/>
          <w:szCs w:val="28"/>
        </w:rPr>
        <w:t>15. Срок представления информации, документов и материалов устанавливается в запросе и исчисляется с даты получения запроса. При этом такой срок составляет не менее 3 рабочих дней.</w:t>
      </w:r>
    </w:p>
    <w:p w:rsidR="00D7525E" w:rsidRDefault="00D7525E" w:rsidP="00D7525E">
      <w:pPr>
        <w:widowControl w:val="0"/>
        <w:autoSpaceDE w:val="0"/>
        <w:autoSpaceDN w:val="0"/>
        <w:adjustRightInd w:val="0"/>
        <w:ind w:firstLine="567"/>
        <w:jc w:val="both"/>
        <w:rPr>
          <w:sz w:val="28"/>
          <w:szCs w:val="28"/>
        </w:rPr>
      </w:pPr>
      <w:r>
        <w:rPr>
          <w:sz w:val="28"/>
          <w:szCs w:val="28"/>
        </w:rPr>
        <w:t>16. Документы, материалы и информация, необходимые для проведения контрольных мероприятий, представляются в подлиннике или копиях, заверенных объектами контроля в установленном порядке.</w:t>
      </w:r>
    </w:p>
    <w:p w:rsidR="00D7525E" w:rsidRDefault="00D7525E" w:rsidP="00D7525E">
      <w:pPr>
        <w:widowControl w:val="0"/>
        <w:autoSpaceDE w:val="0"/>
        <w:autoSpaceDN w:val="0"/>
        <w:adjustRightInd w:val="0"/>
        <w:ind w:firstLine="567"/>
        <w:jc w:val="both"/>
        <w:rPr>
          <w:sz w:val="28"/>
          <w:szCs w:val="28"/>
        </w:rPr>
      </w:pPr>
      <w:r>
        <w:rPr>
          <w:sz w:val="28"/>
          <w:szCs w:val="28"/>
        </w:rPr>
        <w:t>17. Все документы, составляемые должностными лицами органа внутреннего финансового контроля в рамках контрольного мероприятия, приобщаются к материалам контрольного мероприятия, учитываются и хранятся в установленном порядке, в том числе с применением автоматизированной информационной системы.</w:t>
      </w:r>
    </w:p>
    <w:p w:rsidR="00D7525E" w:rsidRDefault="00D7525E" w:rsidP="00D7525E">
      <w:pPr>
        <w:widowControl w:val="0"/>
        <w:autoSpaceDE w:val="0"/>
        <w:autoSpaceDN w:val="0"/>
        <w:adjustRightInd w:val="0"/>
        <w:ind w:firstLine="567"/>
        <w:jc w:val="both"/>
        <w:rPr>
          <w:sz w:val="28"/>
          <w:szCs w:val="28"/>
        </w:rPr>
      </w:pPr>
      <w:r>
        <w:rPr>
          <w:sz w:val="28"/>
          <w:szCs w:val="28"/>
        </w:rPr>
        <w:t>18. В рамках выездных или камеральных проверок могут проводиться встречные проверки. При проведении встречных проверок проводятся контрольные мероприятия в целях установления и (или) подтверждения фактов, связанных с деятельностью объекта контроля.</w:t>
      </w:r>
    </w:p>
    <w:p w:rsidR="00D7525E" w:rsidRDefault="00D7525E" w:rsidP="00D7525E">
      <w:pPr>
        <w:widowControl w:val="0"/>
        <w:autoSpaceDE w:val="0"/>
        <w:autoSpaceDN w:val="0"/>
        <w:adjustRightInd w:val="0"/>
        <w:ind w:firstLine="567"/>
        <w:jc w:val="both"/>
        <w:rPr>
          <w:sz w:val="28"/>
          <w:szCs w:val="28"/>
        </w:rPr>
      </w:pPr>
      <w:r>
        <w:rPr>
          <w:sz w:val="28"/>
          <w:szCs w:val="28"/>
        </w:rPr>
        <w:t>19. Встречные проверки назначаются и проводятся в порядке, установленном для выездных или камеральных проверок соответственно. Срок проведения встречных проверок не может превышать 20 рабочих дней. Результаты встречной проверки оформляются актом, который прилагается к материалам выездной или камеральной проверки соответственно. По результатам встречной проверки меры принуждения к объекту встречной проверки не применяются.</w:t>
      </w:r>
    </w:p>
    <w:p w:rsidR="00D7525E" w:rsidRDefault="00D7525E" w:rsidP="00D7525E">
      <w:pPr>
        <w:widowControl w:val="0"/>
        <w:autoSpaceDE w:val="0"/>
        <w:autoSpaceDN w:val="0"/>
        <w:adjustRightInd w:val="0"/>
        <w:ind w:firstLine="567"/>
        <w:jc w:val="both"/>
        <w:rPr>
          <w:sz w:val="28"/>
          <w:szCs w:val="28"/>
        </w:rPr>
      </w:pPr>
      <w:r>
        <w:rPr>
          <w:sz w:val="28"/>
          <w:szCs w:val="28"/>
        </w:rPr>
        <w:t>20. Решение о проведении проверки, ревизии или обследования (за исключением случаев назначения обследования в рамках камеральных или выездных проверок, ревизий) оформляется распоряжением руководителя органа местного самоуправления.</w:t>
      </w:r>
    </w:p>
    <w:p w:rsidR="00D7525E" w:rsidRDefault="00D7525E" w:rsidP="00D7525E">
      <w:pPr>
        <w:widowControl w:val="0"/>
        <w:autoSpaceDE w:val="0"/>
        <w:autoSpaceDN w:val="0"/>
        <w:adjustRightInd w:val="0"/>
        <w:ind w:firstLine="567"/>
        <w:jc w:val="both"/>
        <w:rPr>
          <w:sz w:val="28"/>
          <w:szCs w:val="28"/>
        </w:rPr>
      </w:pPr>
      <w:r>
        <w:rPr>
          <w:sz w:val="28"/>
          <w:szCs w:val="28"/>
        </w:rPr>
        <w:t>21. Обследования могут проводиться в рамках камеральных и выездных проверок (ревизий) в соответствии с настоящим Порядком.</w:t>
      </w:r>
    </w:p>
    <w:p w:rsidR="00D7525E" w:rsidRDefault="00D7525E" w:rsidP="00D7525E">
      <w:pPr>
        <w:widowControl w:val="0"/>
        <w:autoSpaceDE w:val="0"/>
        <w:autoSpaceDN w:val="0"/>
        <w:adjustRightInd w:val="0"/>
        <w:ind w:firstLine="567"/>
        <w:jc w:val="both"/>
        <w:rPr>
          <w:sz w:val="28"/>
          <w:szCs w:val="28"/>
        </w:rPr>
      </w:pPr>
      <w:r>
        <w:rPr>
          <w:sz w:val="28"/>
          <w:szCs w:val="28"/>
        </w:rPr>
        <w:t>22. Порядок составления и представления удостоверений на проведение выездной проверки (ревизии) устанавливается административным регламентом.</w:t>
      </w:r>
    </w:p>
    <w:p w:rsidR="00D7525E" w:rsidRDefault="00D7525E" w:rsidP="00D7525E">
      <w:pPr>
        <w:widowControl w:val="0"/>
        <w:autoSpaceDE w:val="0"/>
        <w:autoSpaceDN w:val="0"/>
        <w:adjustRightInd w:val="0"/>
        <w:ind w:firstLine="567"/>
        <w:jc w:val="both"/>
        <w:rPr>
          <w:sz w:val="28"/>
          <w:szCs w:val="28"/>
        </w:rPr>
      </w:pPr>
      <w:r>
        <w:rPr>
          <w:sz w:val="28"/>
          <w:szCs w:val="28"/>
        </w:rPr>
        <w:t>23. Сроки и последовательность проведения административных процедур при осуществлении контрольных мероприятий, а также ответственность должностных лиц, уполномоченных на проведение контрольных мероприятий, устанавливаются административным регламентом.</w:t>
      </w:r>
    </w:p>
    <w:p w:rsidR="00D7525E" w:rsidRDefault="00D7525E" w:rsidP="00D7525E">
      <w:pPr>
        <w:widowControl w:val="0"/>
        <w:autoSpaceDE w:val="0"/>
        <w:autoSpaceDN w:val="0"/>
        <w:adjustRightInd w:val="0"/>
        <w:ind w:firstLine="567"/>
        <w:jc w:val="both"/>
        <w:rPr>
          <w:sz w:val="28"/>
          <w:szCs w:val="28"/>
        </w:rPr>
      </w:pPr>
      <w:r>
        <w:rPr>
          <w:sz w:val="28"/>
          <w:szCs w:val="28"/>
        </w:rPr>
        <w:t>24. К процедурам исполнения контрольного мероприятия относятся назначение контрольного мероприятия, составление и утверждение программы контрольного мероприятия,  проведение контрольного мероприятия, документирование, реализация результатов контрольного мероприятия.</w:t>
      </w:r>
    </w:p>
    <w:p w:rsidR="00D7525E" w:rsidRDefault="00D7525E" w:rsidP="00D7525E">
      <w:pPr>
        <w:widowControl w:val="0"/>
        <w:autoSpaceDE w:val="0"/>
        <w:autoSpaceDN w:val="0"/>
        <w:adjustRightInd w:val="0"/>
        <w:ind w:firstLine="567"/>
        <w:jc w:val="both"/>
        <w:rPr>
          <w:sz w:val="28"/>
          <w:szCs w:val="28"/>
        </w:rPr>
      </w:pPr>
      <w:r>
        <w:rPr>
          <w:sz w:val="28"/>
          <w:szCs w:val="28"/>
        </w:rPr>
        <w:t xml:space="preserve">25. Контрольное мероприятие проводится на основании распоряжения о его назначении, в котором указывается наименование объекта контроля, проверяемый период (при необходимости), тема контрольного мероприятия, основание </w:t>
      </w:r>
      <w:r>
        <w:rPr>
          <w:sz w:val="28"/>
          <w:szCs w:val="28"/>
        </w:rPr>
        <w:lastRenderedPageBreak/>
        <w:t>проведения контрольного мероприятия, состав должностных лиц, уполномоченных на проведение контрольного мероприятия, срок проведения контрольного мероприятия. Решение о его назначении принимается руководителем органа местного самоуправления.</w:t>
      </w:r>
    </w:p>
    <w:p w:rsidR="00D7525E" w:rsidRDefault="00D7525E" w:rsidP="00D7525E">
      <w:pPr>
        <w:widowControl w:val="0"/>
        <w:autoSpaceDE w:val="0"/>
        <w:autoSpaceDN w:val="0"/>
        <w:adjustRightInd w:val="0"/>
        <w:ind w:firstLine="567"/>
        <w:jc w:val="both"/>
        <w:rPr>
          <w:sz w:val="28"/>
          <w:szCs w:val="28"/>
        </w:rPr>
      </w:pPr>
      <w:r>
        <w:rPr>
          <w:sz w:val="28"/>
          <w:szCs w:val="28"/>
        </w:rPr>
        <w:t>26. Решение о приостановлении контрольного мероприятия принимается руководителем органа местного самоуправления на основании мотивированного представления руководителя группы должностных лиц, уполномоченных на проведение контрольного мероприятия, в том числе в случае назначения встречной проверки.</w:t>
      </w:r>
    </w:p>
    <w:p w:rsidR="00D7525E" w:rsidRDefault="00D7525E" w:rsidP="00D7525E">
      <w:pPr>
        <w:widowControl w:val="0"/>
        <w:autoSpaceDE w:val="0"/>
        <w:autoSpaceDN w:val="0"/>
        <w:adjustRightInd w:val="0"/>
        <w:ind w:firstLine="567"/>
        <w:jc w:val="both"/>
        <w:rPr>
          <w:sz w:val="28"/>
          <w:szCs w:val="28"/>
        </w:rPr>
      </w:pPr>
      <w:r>
        <w:rPr>
          <w:sz w:val="28"/>
          <w:szCs w:val="28"/>
        </w:rPr>
        <w:t>27. На время приостановления контрольного мероприятия течение его срока прерывается.</w:t>
      </w:r>
    </w:p>
    <w:p w:rsidR="00D7525E" w:rsidRDefault="00D7525E" w:rsidP="00D7525E">
      <w:pPr>
        <w:widowControl w:val="0"/>
        <w:autoSpaceDE w:val="0"/>
        <w:autoSpaceDN w:val="0"/>
        <w:adjustRightInd w:val="0"/>
        <w:ind w:firstLine="567"/>
        <w:jc w:val="both"/>
        <w:rPr>
          <w:sz w:val="28"/>
          <w:szCs w:val="28"/>
        </w:rPr>
      </w:pPr>
      <w:r>
        <w:rPr>
          <w:sz w:val="28"/>
          <w:szCs w:val="28"/>
        </w:rPr>
        <w:t>28. Распоряжение о проведении контрольного мероприятия должны содержать следующие сведения:</w:t>
      </w:r>
    </w:p>
    <w:p w:rsidR="00D7525E" w:rsidRDefault="00D7525E" w:rsidP="00D7525E">
      <w:pPr>
        <w:widowControl w:val="0"/>
        <w:autoSpaceDE w:val="0"/>
        <w:autoSpaceDN w:val="0"/>
        <w:adjustRightInd w:val="0"/>
        <w:ind w:firstLine="567"/>
        <w:jc w:val="both"/>
        <w:rPr>
          <w:sz w:val="28"/>
          <w:szCs w:val="28"/>
        </w:rPr>
      </w:pPr>
      <w:r>
        <w:rPr>
          <w:sz w:val="28"/>
          <w:szCs w:val="28"/>
        </w:rPr>
        <w:t>полное и сокращенное наименования и (или) фамилия, имя, отчество руководителя объекта контроля;</w:t>
      </w:r>
    </w:p>
    <w:p w:rsidR="00D7525E" w:rsidRDefault="00D7525E" w:rsidP="00D7525E">
      <w:pPr>
        <w:widowControl w:val="0"/>
        <w:autoSpaceDE w:val="0"/>
        <w:autoSpaceDN w:val="0"/>
        <w:adjustRightInd w:val="0"/>
        <w:ind w:firstLine="567"/>
        <w:jc w:val="both"/>
        <w:rPr>
          <w:sz w:val="28"/>
          <w:szCs w:val="28"/>
        </w:rPr>
      </w:pPr>
      <w:r>
        <w:rPr>
          <w:sz w:val="28"/>
          <w:szCs w:val="28"/>
        </w:rPr>
        <w:t>тема контрольного мероприятия;</w:t>
      </w:r>
    </w:p>
    <w:p w:rsidR="00D7525E" w:rsidRDefault="00D7525E" w:rsidP="00D7525E">
      <w:pPr>
        <w:widowControl w:val="0"/>
        <w:autoSpaceDE w:val="0"/>
        <w:autoSpaceDN w:val="0"/>
        <w:adjustRightInd w:val="0"/>
        <w:ind w:firstLine="567"/>
        <w:jc w:val="both"/>
        <w:rPr>
          <w:sz w:val="28"/>
          <w:szCs w:val="28"/>
        </w:rPr>
      </w:pPr>
      <w:r>
        <w:rPr>
          <w:sz w:val="28"/>
          <w:szCs w:val="28"/>
        </w:rPr>
        <w:t>проверяемый период (при необходимости);</w:t>
      </w:r>
    </w:p>
    <w:p w:rsidR="00D7525E" w:rsidRDefault="00D7525E" w:rsidP="00D7525E">
      <w:pPr>
        <w:widowControl w:val="0"/>
        <w:autoSpaceDE w:val="0"/>
        <w:autoSpaceDN w:val="0"/>
        <w:adjustRightInd w:val="0"/>
        <w:ind w:firstLine="567"/>
        <w:jc w:val="both"/>
        <w:rPr>
          <w:sz w:val="28"/>
          <w:szCs w:val="28"/>
        </w:rPr>
      </w:pPr>
      <w:r>
        <w:rPr>
          <w:sz w:val="28"/>
          <w:szCs w:val="28"/>
        </w:rPr>
        <w:t>основание проведения контрольного мероприятия;</w:t>
      </w:r>
    </w:p>
    <w:p w:rsidR="00D7525E" w:rsidRDefault="00D7525E" w:rsidP="00D7525E">
      <w:pPr>
        <w:widowControl w:val="0"/>
        <w:autoSpaceDE w:val="0"/>
        <w:autoSpaceDN w:val="0"/>
        <w:adjustRightInd w:val="0"/>
        <w:ind w:firstLine="567"/>
        <w:jc w:val="both"/>
        <w:rPr>
          <w:sz w:val="28"/>
          <w:szCs w:val="28"/>
        </w:rPr>
      </w:pPr>
      <w:r>
        <w:rPr>
          <w:sz w:val="28"/>
          <w:szCs w:val="28"/>
        </w:rPr>
        <w:t>срок проведения проверки;</w:t>
      </w:r>
    </w:p>
    <w:p w:rsidR="00D7525E" w:rsidRDefault="00D7525E" w:rsidP="00D7525E">
      <w:pPr>
        <w:widowControl w:val="0"/>
        <w:autoSpaceDE w:val="0"/>
        <w:autoSpaceDN w:val="0"/>
        <w:adjustRightInd w:val="0"/>
        <w:ind w:firstLine="567"/>
        <w:jc w:val="both"/>
        <w:rPr>
          <w:rFonts w:ascii="Calibri" w:hAnsi="Calibri"/>
          <w:sz w:val="22"/>
          <w:szCs w:val="22"/>
        </w:rPr>
      </w:pPr>
      <w:r>
        <w:rPr>
          <w:sz w:val="28"/>
          <w:szCs w:val="28"/>
        </w:rPr>
        <w:t>должности, фамилии и инициалы должностных лиц, которым поручается проведение контрольного мероприятия.</w:t>
      </w:r>
    </w:p>
    <w:p w:rsidR="00D7525E" w:rsidRDefault="00D7525E" w:rsidP="00D7525E">
      <w:pPr>
        <w:widowControl w:val="0"/>
        <w:autoSpaceDE w:val="0"/>
        <w:autoSpaceDN w:val="0"/>
        <w:adjustRightInd w:val="0"/>
        <w:ind w:firstLine="567"/>
        <w:jc w:val="both"/>
        <w:rPr>
          <w:b/>
          <w:i/>
          <w:sz w:val="28"/>
          <w:szCs w:val="28"/>
        </w:rPr>
      </w:pPr>
      <w:r>
        <w:rPr>
          <w:sz w:val="28"/>
          <w:szCs w:val="28"/>
        </w:rPr>
        <w:t xml:space="preserve">29. В программе контрольного мероприятия указывается тема контрольного мероприятия и наименование объектов контроля, метод контроля (камеральная или выездная (встречная) проверка, ревизия, обследование), перечень основных вопросов, подлежащих изучению в ходе контрольного мероприятия, а также информация о привлечении экспертов (проведении экспертиз). </w:t>
      </w:r>
    </w:p>
    <w:p w:rsidR="00D7525E" w:rsidRDefault="00D7525E" w:rsidP="00D7525E">
      <w:pPr>
        <w:widowControl w:val="0"/>
        <w:autoSpaceDE w:val="0"/>
        <w:autoSpaceDN w:val="0"/>
        <w:adjustRightInd w:val="0"/>
        <w:ind w:firstLine="567"/>
        <w:jc w:val="both"/>
        <w:rPr>
          <w:sz w:val="28"/>
          <w:szCs w:val="28"/>
        </w:rPr>
      </w:pPr>
      <w:r>
        <w:rPr>
          <w:sz w:val="28"/>
          <w:szCs w:val="28"/>
        </w:rPr>
        <w:t>30. Программа планового контрольного мероприятия должна соответствовать плану контрольных мероприятий.</w:t>
      </w:r>
    </w:p>
    <w:p w:rsidR="00D7525E" w:rsidRDefault="00D7525E" w:rsidP="00D7525E">
      <w:pPr>
        <w:widowControl w:val="0"/>
        <w:autoSpaceDE w:val="0"/>
        <w:autoSpaceDN w:val="0"/>
        <w:adjustRightInd w:val="0"/>
        <w:ind w:firstLine="567"/>
        <w:jc w:val="both"/>
        <w:rPr>
          <w:sz w:val="28"/>
          <w:szCs w:val="28"/>
        </w:rPr>
      </w:pPr>
      <w:r>
        <w:rPr>
          <w:sz w:val="28"/>
          <w:szCs w:val="28"/>
        </w:rPr>
        <w:t>31. При составлении программы контрольного мероприятия проводится сбор и анализ информации об объекте контроля, в том числе информации о состоянии системы финансового управления, внутреннего финансового контроля и аудита в отношении объекта.</w:t>
      </w:r>
    </w:p>
    <w:p w:rsidR="00D7525E" w:rsidRDefault="00D7525E" w:rsidP="00D7525E">
      <w:pPr>
        <w:widowControl w:val="0"/>
        <w:autoSpaceDE w:val="0"/>
        <w:autoSpaceDN w:val="0"/>
        <w:adjustRightInd w:val="0"/>
        <w:ind w:firstLine="567"/>
        <w:jc w:val="both"/>
        <w:rPr>
          <w:sz w:val="28"/>
          <w:szCs w:val="28"/>
        </w:rPr>
      </w:pPr>
      <w:r>
        <w:rPr>
          <w:sz w:val="28"/>
          <w:szCs w:val="28"/>
        </w:rPr>
        <w:t>32. Программа контрольного мероприятия (внесение изменений в нее) утверждается руководителем органа местного самоуправления.</w:t>
      </w:r>
    </w:p>
    <w:p w:rsidR="00D7525E" w:rsidRDefault="00D7525E" w:rsidP="00D7525E">
      <w:pPr>
        <w:widowControl w:val="0"/>
        <w:autoSpaceDE w:val="0"/>
        <w:autoSpaceDN w:val="0"/>
        <w:adjustRightInd w:val="0"/>
        <w:ind w:firstLine="567"/>
        <w:jc w:val="both"/>
        <w:rPr>
          <w:sz w:val="28"/>
          <w:szCs w:val="28"/>
        </w:rPr>
      </w:pPr>
      <w:r>
        <w:rPr>
          <w:sz w:val="28"/>
          <w:szCs w:val="28"/>
        </w:rPr>
        <w:t>33. Внесение изменений в программу контрольного мероприятия осуществляется на основании докладной записки должностного лица, ответственного за формирование программы, с изложением причин о необходимости внесения изменений.</w:t>
      </w:r>
    </w:p>
    <w:p w:rsidR="00D7525E" w:rsidRDefault="00D7525E" w:rsidP="00D7525E">
      <w:pPr>
        <w:widowControl w:val="0"/>
        <w:autoSpaceDE w:val="0"/>
        <w:autoSpaceDN w:val="0"/>
        <w:adjustRightInd w:val="0"/>
        <w:ind w:firstLine="567"/>
        <w:jc w:val="both"/>
        <w:rPr>
          <w:i/>
          <w:sz w:val="28"/>
          <w:szCs w:val="28"/>
        </w:rPr>
      </w:pPr>
      <w:r>
        <w:rPr>
          <w:sz w:val="28"/>
          <w:szCs w:val="28"/>
        </w:rPr>
        <w:t>34. Сроки проведения и продления контрольных мероприятий устанавливаются в соответствии с требованиями административного регламента исполнения муниципальной функции по осуществлению внутреннего финансового контроля.</w:t>
      </w:r>
    </w:p>
    <w:p w:rsidR="00D7525E" w:rsidRDefault="00D7525E" w:rsidP="00D7525E">
      <w:pPr>
        <w:widowControl w:val="0"/>
        <w:autoSpaceDE w:val="0"/>
        <w:autoSpaceDN w:val="0"/>
        <w:adjustRightInd w:val="0"/>
        <w:ind w:firstLine="567"/>
        <w:jc w:val="both"/>
        <w:rPr>
          <w:sz w:val="28"/>
          <w:szCs w:val="28"/>
        </w:rPr>
      </w:pPr>
      <w:r>
        <w:rPr>
          <w:sz w:val="28"/>
          <w:szCs w:val="28"/>
        </w:rPr>
        <w:t>35. В ходе ревизии (проверки) проводятся контрольные действия по документальному и фактическому изучению финансово-хозяйственных операций объекта контроля по вопросам программы контрольного мероприятия, устанавливается объем выборки и ее состав в целях получения надежных доказательств, достаточных для подтверждения результатов контрольного мероприятия.</w:t>
      </w:r>
    </w:p>
    <w:p w:rsidR="00D7525E" w:rsidRDefault="00D7525E" w:rsidP="00D7525E">
      <w:pPr>
        <w:widowControl w:val="0"/>
        <w:autoSpaceDE w:val="0"/>
        <w:autoSpaceDN w:val="0"/>
        <w:adjustRightInd w:val="0"/>
        <w:ind w:firstLine="567"/>
        <w:jc w:val="both"/>
        <w:rPr>
          <w:sz w:val="28"/>
          <w:szCs w:val="28"/>
        </w:rPr>
      </w:pPr>
      <w:r>
        <w:rPr>
          <w:sz w:val="28"/>
          <w:szCs w:val="28"/>
        </w:rPr>
        <w:t xml:space="preserve">36. В ходе обследований проводятся контрольные действия по </w:t>
      </w:r>
      <w:r>
        <w:rPr>
          <w:sz w:val="28"/>
          <w:szCs w:val="28"/>
        </w:rPr>
        <w:lastRenderedPageBreak/>
        <w:t>документальному и фактическому изучению определенной сферы деятельности объекта контроля, в том числе в целях определения достоверности отчетности о реализации муниципальных программ, муниципальных заданий на оказание муниципальных услуг (выполнение работ) муниципальными учреждениями.</w:t>
      </w:r>
    </w:p>
    <w:p w:rsidR="00D7525E" w:rsidRDefault="00D7525E" w:rsidP="00D7525E">
      <w:pPr>
        <w:widowControl w:val="0"/>
        <w:autoSpaceDE w:val="0"/>
        <w:autoSpaceDN w:val="0"/>
        <w:adjustRightInd w:val="0"/>
        <w:ind w:firstLine="567"/>
        <w:jc w:val="both"/>
        <w:rPr>
          <w:sz w:val="28"/>
          <w:szCs w:val="28"/>
        </w:rPr>
      </w:pPr>
      <w:r>
        <w:rPr>
          <w:sz w:val="28"/>
          <w:szCs w:val="28"/>
        </w:rPr>
        <w:t>37. Контрольные действия по документальному изучению проводятся по финансовым, бухгалтерским, отчетным документам, документам о планировании и осуществлении закупок и иным документам объекта контроля, а также опросникам третьих лиц путем анализа и оценки полученной из них информации с учетом информации по письменным объяснениям, справкам и сведениям должностных, материально ответственных и иных лиц объекта контроля.</w:t>
      </w:r>
    </w:p>
    <w:p w:rsidR="00D7525E" w:rsidRDefault="00D7525E" w:rsidP="00D7525E">
      <w:pPr>
        <w:pStyle w:val="14"/>
        <w:widowControl w:val="0"/>
        <w:autoSpaceDE w:val="0"/>
        <w:autoSpaceDN w:val="0"/>
        <w:adjustRightInd w:val="0"/>
        <w:spacing w:after="0" w:line="240" w:lineRule="auto"/>
        <w:ind w:left="0" w:firstLine="567"/>
        <w:jc w:val="both"/>
        <w:rPr>
          <w:rFonts w:ascii="Times New Roman" w:hAnsi="Times New Roman"/>
          <w:sz w:val="28"/>
          <w:szCs w:val="28"/>
        </w:rPr>
      </w:pPr>
      <w:r>
        <w:rPr>
          <w:rFonts w:ascii="Times New Roman" w:hAnsi="Times New Roman"/>
          <w:sz w:val="28"/>
          <w:szCs w:val="28"/>
        </w:rPr>
        <w:t>Контрольные действия по фактическому изучению проводятся путем осмотра, инвентаризации, наблюдения, пересчета, экспертизы, контрольных замеров и т.п.</w:t>
      </w:r>
    </w:p>
    <w:p w:rsidR="00D7525E" w:rsidRDefault="00D7525E" w:rsidP="00D7525E">
      <w:pPr>
        <w:widowControl w:val="0"/>
        <w:autoSpaceDE w:val="0"/>
        <w:autoSpaceDN w:val="0"/>
        <w:adjustRightInd w:val="0"/>
        <w:ind w:firstLine="567"/>
        <w:jc w:val="both"/>
        <w:rPr>
          <w:sz w:val="28"/>
          <w:szCs w:val="28"/>
        </w:rPr>
      </w:pPr>
      <w:r>
        <w:rPr>
          <w:sz w:val="28"/>
          <w:szCs w:val="28"/>
        </w:rPr>
        <w:t>38. Проведение контрольного мероприятия подлежит документированию. Рабочая документация контрольного мероприятия должна содержать:</w:t>
      </w:r>
    </w:p>
    <w:p w:rsidR="00D7525E" w:rsidRDefault="00D7525E" w:rsidP="00D7525E">
      <w:pPr>
        <w:pStyle w:val="14"/>
        <w:widowControl w:val="0"/>
        <w:autoSpaceDE w:val="0"/>
        <w:autoSpaceDN w:val="0"/>
        <w:adjustRightInd w:val="0"/>
        <w:spacing w:after="0" w:line="240" w:lineRule="auto"/>
        <w:ind w:left="0" w:firstLine="567"/>
        <w:jc w:val="both"/>
        <w:rPr>
          <w:rFonts w:ascii="Times New Roman" w:hAnsi="Times New Roman"/>
          <w:sz w:val="28"/>
          <w:szCs w:val="28"/>
        </w:rPr>
      </w:pPr>
      <w:r>
        <w:rPr>
          <w:rFonts w:ascii="Times New Roman" w:hAnsi="Times New Roman"/>
          <w:sz w:val="28"/>
          <w:szCs w:val="28"/>
        </w:rPr>
        <w:t>документы, отражающие подготовку контрольного мероприятия, включая программу контрольного мероприятия;</w:t>
      </w:r>
    </w:p>
    <w:p w:rsidR="00D7525E" w:rsidRDefault="00D7525E" w:rsidP="00D7525E">
      <w:pPr>
        <w:widowControl w:val="0"/>
        <w:autoSpaceDE w:val="0"/>
        <w:autoSpaceDN w:val="0"/>
        <w:adjustRightInd w:val="0"/>
        <w:ind w:firstLine="567"/>
        <w:contextualSpacing/>
        <w:jc w:val="both"/>
        <w:rPr>
          <w:sz w:val="28"/>
          <w:szCs w:val="28"/>
        </w:rPr>
      </w:pPr>
      <w:r>
        <w:rPr>
          <w:sz w:val="28"/>
          <w:szCs w:val="28"/>
        </w:rPr>
        <w:t>документы о выполнении контрольных действий с указанием исполнителей и времени выполнения;</w:t>
      </w:r>
    </w:p>
    <w:p w:rsidR="00D7525E" w:rsidRDefault="00D7525E" w:rsidP="00D7525E">
      <w:pPr>
        <w:widowControl w:val="0"/>
        <w:autoSpaceDE w:val="0"/>
        <w:autoSpaceDN w:val="0"/>
        <w:adjustRightInd w:val="0"/>
        <w:ind w:firstLine="567"/>
        <w:contextualSpacing/>
        <w:jc w:val="both"/>
        <w:rPr>
          <w:sz w:val="28"/>
          <w:szCs w:val="28"/>
        </w:rPr>
      </w:pPr>
      <w:r>
        <w:rPr>
          <w:sz w:val="28"/>
          <w:szCs w:val="28"/>
        </w:rPr>
        <w:t>документальные доказательства, подтверждающие выявленные нарушения в финансово-бюджетной сфере;</w:t>
      </w:r>
    </w:p>
    <w:p w:rsidR="00D7525E" w:rsidRDefault="00D7525E" w:rsidP="00D7525E">
      <w:pPr>
        <w:widowControl w:val="0"/>
        <w:autoSpaceDE w:val="0"/>
        <w:autoSpaceDN w:val="0"/>
        <w:adjustRightInd w:val="0"/>
        <w:ind w:firstLine="567"/>
        <w:contextualSpacing/>
        <w:jc w:val="both"/>
        <w:rPr>
          <w:sz w:val="28"/>
          <w:szCs w:val="28"/>
        </w:rPr>
      </w:pPr>
      <w:r>
        <w:rPr>
          <w:sz w:val="28"/>
          <w:szCs w:val="28"/>
        </w:rPr>
        <w:t>копии обращений, запросов должностных лиц, осуществляющих внутренний  финансовый контроль, и полученные сведения по ним;</w:t>
      </w:r>
    </w:p>
    <w:p w:rsidR="00D7525E" w:rsidRDefault="00D7525E" w:rsidP="00D7525E">
      <w:pPr>
        <w:widowControl w:val="0"/>
        <w:autoSpaceDE w:val="0"/>
        <w:autoSpaceDN w:val="0"/>
        <w:adjustRightInd w:val="0"/>
        <w:ind w:firstLine="567"/>
        <w:contextualSpacing/>
        <w:jc w:val="both"/>
        <w:rPr>
          <w:sz w:val="28"/>
          <w:szCs w:val="28"/>
        </w:rPr>
      </w:pPr>
      <w:r>
        <w:rPr>
          <w:sz w:val="28"/>
          <w:szCs w:val="28"/>
        </w:rPr>
        <w:t>промежуточные акты проверок, ревизий; промежуточные заключения обследований, проекты актов и заключений.</w:t>
      </w:r>
    </w:p>
    <w:p w:rsidR="00D7525E" w:rsidRDefault="00D7525E" w:rsidP="00D7525E">
      <w:pPr>
        <w:widowControl w:val="0"/>
        <w:autoSpaceDE w:val="0"/>
        <w:autoSpaceDN w:val="0"/>
        <w:adjustRightInd w:val="0"/>
        <w:ind w:firstLine="567"/>
        <w:jc w:val="both"/>
        <w:rPr>
          <w:sz w:val="28"/>
          <w:szCs w:val="28"/>
        </w:rPr>
      </w:pPr>
      <w:r>
        <w:rPr>
          <w:sz w:val="28"/>
          <w:szCs w:val="28"/>
        </w:rPr>
        <w:t>Рабочая документация подлежит учету и хранению в порядке, установленном  администрацией Останинского сельсовета Северного района Новосибирской области.</w:t>
      </w:r>
    </w:p>
    <w:p w:rsidR="00D7525E" w:rsidRDefault="00D7525E" w:rsidP="00D7525E">
      <w:pPr>
        <w:widowControl w:val="0"/>
        <w:autoSpaceDE w:val="0"/>
        <w:autoSpaceDN w:val="0"/>
        <w:adjustRightInd w:val="0"/>
        <w:ind w:firstLine="567"/>
        <w:jc w:val="both"/>
        <w:rPr>
          <w:sz w:val="28"/>
          <w:szCs w:val="28"/>
        </w:rPr>
      </w:pPr>
      <w:r>
        <w:rPr>
          <w:sz w:val="28"/>
          <w:szCs w:val="28"/>
        </w:rPr>
        <w:t>39. Результаты контрольного мероприятия подлежат оформлению в письменном виде актом в случае проведения проверки, ревизии или заключением в случае проведения обследования.</w:t>
      </w:r>
    </w:p>
    <w:p w:rsidR="00D7525E" w:rsidRDefault="00D7525E" w:rsidP="00D7525E">
      <w:pPr>
        <w:widowControl w:val="0"/>
        <w:autoSpaceDE w:val="0"/>
        <w:autoSpaceDN w:val="0"/>
        <w:adjustRightInd w:val="0"/>
        <w:ind w:firstLine="567"/>
        <w:jc w:val="both"/>
        <w:rPr>
          <w:sz w:val="28"/>
          <w:szCs w:val="28"/>
        </w:rPr>
      </w:pPr>
      <w:r>
        <w:rPr>
          <w:sz w:val="28"/>
          <w:szCs w:val="28"/>
        </w:rPr>
        <w:t>40. К акту проверки (ревизии) приобщаются письменные объяснения или разногласия ответственных должностных лиц объекта контроля по каждому выявленному нарушению в финансово-бюджетной сфере.</w:t>
      </w:r>
    </w:p>
    <w:p w:rsidR="00D7525E" w:rsidRDefault="00D7525E" w:rsidP="00D7525E">
      <w:pPr>
        <w:widowControl w:val="0"/>
        <w:autoSpaceDE w:val="0"/>
        <w:autoSpaceDN w:val="0"/>
        <w:adjustRightInd w:val="0"/>
        <w:ind w:firstLine="567"/>
        <w:jc w:val="both"/>
        <w:rPr>
          <w:sz w:val="28"/>
          <w:szCs w:val="28"/>
        </w:rPr>
      </w:pPr>
      <w:r>
        <w:rPr>
          <w:sz w:val="28"/>
          <w:szCs w:val="28"/>
        </w:rPr>
        <w:t xml:space="preserve">41. По результатам контрольного мероприятия объектам контроля направляются предписания и (или) представления не позднее 30 календарных дней с даты подписания акта, заключения по результатам контрольного мероприятия. </w:t>
      </w:r>
    </w:p>
    <w:p w:rsidR="00D7525E" w:rsidRDefault="00D7525E" w:rsidP="00D7525E">
      <w:pPr>
        <w:widowControl w:val="0"/>
        <w:autoSpaceDE w:val="0"/>
        <w:autoSpaceDN w:val="0"/>
        <w:adjustRightInd w:val="0"/>
        <w:ind w:firstLine="567"/>
        <w:jc w:val="both"/>
        <w:rPr>
          <w:sz w:val="28"/>
          <w:szCs w:val="28"/>
        </w:rPr>
      </w:pPr>
      <w:r>
        <w:rPr>
          <w:sz w:val="28"/>
          <w:szCs w:val="28"/>
        </w:rPr>
        <w:t xml:space="preserve">42. Представления и предписания размещаются в автоматизированных информационных системах, обеспечивающих деятельность органа внутреннего финансового контроля, в том числе в единой информационной системе в сфере закупок, в течение трех рабочих дней с даты их выдачи. </w:t>
      </w:r>
    </w:p>
    <w:p w:rsidR="00D7525E" w:rsidRDefault="00D7525E" w:rsidP="00D7525E">
      <w:pPr>
        <w:widowControl w:val="0"/>
        <w:autoSpaceDE w:val="0"/>
        <w:autoSpaceDN w:val="0"/>
        <w:adjustRightInd w:val="0"/>
        <w:ind w:firstLine="567"/>
        <w:jc w:val="both"/>
        <w:rPr>
          <w:sz w:val="28"/>
          <w:szCs w:val="28"/>
        </w:rPr>
      </w:pPr>
      <w:r>
        <w:rPr>
          <w:sz w:val="28"/>
          <w:szCs w:val="28"/>
        </w:rPr>
        <w:t>43. Должностные лица, осуществляющие контрольные мероприятия, проводят надзор за исполнением объектами контроля представлений и предписаний.</w:t>
      </w:r>
    </w:p>
    <w:p w:rsidR="00D7525E" w:rsidRDefault="00D7525E" w:rsidP="00D7525E">
      <w:pPr>
        <w:widowControl w:val="0"/>
        <w:autoSpaceDE w:val="0"/>
        <w:autoSpaceDN w:val="0"/>
        <w:adjustRightInd w:val="0"/>
        <w:ind w:firstLine="567"/>
        <w:jc w:val="both"/>
        <w:rPr>
          <w:sz w:val="28"/>
          <w:szCs w:val="28"/>
        </w:rPr>
      </w:pPr>
      <w:r>
        <w:rPr>
          <w:sz w:val="28"/>
          <w:szCs w:val="28"/>
        </w:rPr>
        <w:t>В случае неисполнения выданного предписания орган внутреннего финансового контроля вправе применить к не исполнившему такое предписание лицу меры ответственности в соответствии с законодательством Российской Федерации.</w:t>
      </w:r>
    </w:p>
    <w:p w:rsidR="00D7525E" w:rsidRDefault="00D7525E" w:rsidP="00D7525E">
      <w:pPr>
        <w:widowControl w:val="0"/>
        <w:autoSpaceDE w:val="0"/>
        <w:autoSpaceDN w:val="0"/>
        <w:adjustRightInd w:val="0"/>
        <w:ind w:firstLine="567"/>
        <w:jc w:val="both"/>
        <w:rPr>
          <w:sz w:val="28"/>
          <w:szCs w:val="28"/>
        </w:rPr>
      </w:pPr>
      <w:r>
        <w:rPr>
          <w:sz w:val="28"/>
          <w:szCs w:val="28"/>
        </w:rPr>
        <w:t xml:space="preserve">44. В случаях установления нарушения законодательства Российской Федерации и иных нормативных актов в сфере закупок, органами финансового </w:t>
      </w:r>
      <w:r>
        <w:rPr>
          <w:sz w:val="28"/>
          <w:szCs w:val="28"/>
        </w:rPr>
        <w:lastRenderedPageBreak/>
        <w:t>контроля составляются представления и (или) предписания.</w:t>
      </w:r>
    </w:p>
    <w:p w:rsidR="00D7525E" w:rsidRDefault="00D7525E" w:rsidP="00D7525E">
      <w:pPr>
        <w:widowControl w:val="0"/>
        <w:autoSpaceDE w:val="0"/>
        <w:autoSpaceDN w:val="0"/>
        <w:adjustRightInd w:val="0"/>
        <w:ind w:firstLine="567"/>
        <w:jc w:val="both"/>
        <w:rPr>
          <w:sz w:val="28"/>
          <w:szCs w:val="28"/>
        </w:rPr>
      </w:pPr>
      <w:r>
        <w:rPr>
          <w:sz w:val="28"/>
          <w:szCs w:val="28"/>
        </w:rPr>
        <w:t>45. Под представлением понимается документ органа внутреннего финансового контроля, который должен содержать обязательную для рассмотрения в установленные в нем сроки или, если срок не указан, в течение 30 дней со дня его получения информацию о выявленных нарушениях законодательства Российской Федерации и иных нормативных правовых актов в сфере закупок, и требования о принятии мер по их устранению, а также устранению причин и условий таких нарушений.</w:t>
      </w:r>
    </w:p>
    <w:p w:rsidR="00D7525E" w:rsidRDefault="00D7525E" w:rsidP="00D7525E">
      <w:pPr>
        <w:widowControl w:val="0"/>
        <w:autoSpaceDE w:val="0"/>
        <w:autoSpaceDN w:val="0"/>
        <w:adjustRightInd w:val="0"/>
        <w:ind w:firstLine="567"/>
        <w:jc w:val="both"/>
        <w:rPr>
          <w:sz w:val="28"/>
          <w:szCs w:val="28"/>
        </w:rPr>
      </w:pPr>
      <w:r>
        <w:rPr>
          <w:sz w:val="28"/>
          <w:szCs w:val="28"/>
        </w:rPr>
        <w:t>46. Под предписанием понимается документ органа внутреннего финансового контроля, содержащий обязательные для исполнения в указанный в предписании срок требования об устранении нарушений законодательства Российской Федерации и иных нормативных правовых актов в сфере закупок, и (или) требования о возмещении причиненного такими нарушениями ущерба муниципальному образованию.</w:t>
      </w:r>
    </w:p>
    <w:p w:rsidR="00D7525E" w:rsidRDefault="00D7525E" w:rsidP="00D7525E">
      <w:pPr>
        <w:widowControl w:val="0"/>
        <w:autoSpaceDE w:val="0"/>
        <w:autoSpaceDN w:val="0"/>
        <w:adjustRightInd w:val="0"/>
        <w:ind w:firstLine="567"/>
        <w:jc w:val="both"/>
        <w:rPr>
          <w:sz w:val="28"/>
          <w:szCs w:val="28"/>
        </w:rPr>
      </w:pPr>
      <w:r>
        <w:rPr>
          <w:sz w:val="28"/>
          <w:szCs w:val="28"/>
        </w:rPr>
        <w:t>47. Неисполнение предписаний органа внутреннего финансового контроля о возмещении причиненного нарушением законодательства Российской Федерации и иных нормативных правовых актов в сфере закупок, муниципальному образованию ущерба является основанием для обращения уполномоченного муниципальным правовым актом администрации в суд с исковыми заявлениями о возмещении ущерба, причиненного муниципальному образованию нарушением законодательства Российской Федерации и иных нормативных правовых актов в сфере закупок.</w:t>
      </w:r>
    </w:p>
    <w:p w:rsidR="00D7525E" w:rsidRDefault="00D7525E" w:rsidP="00D7525E">
      <w:pPr>
        <w:widowControl w:val="0"/>
        <w:autoSpaceDE w:val="0"/>
        <w:autoSpaceDN w:val="0"/>
        <w:adjustRightInd w:val="0"/>
        <w:ind w:firstLine="567"/>
        <w:jc w:val="both"/>
        <w:rPr>
          <w:sz w:val="28"/>
          <w:szCs w:val="28"/>
        </w:rPr>
      </w:pPr>
      <w:r>
        <w:rPr>
          <w:sz w:val="28"/>
          <w:szCs w:val="28"/>
        </w:rPr>
        <w:t>48. В случае признания по результатам мониторинга закупок, аудита в сфере закупок и контроля в сфере закупок конкретной закупки необоснованной орган внутреннего финансового контроля:</w:t>
      </w:r>
    </w:p>
    <w:p w:rsidR="00D7525E" w:rsidRDefault="00D7525E" w:rsidP="00D7525E">
      <w:pPr>
        <w:widowControl w:val="0"/>
        <w:autoSpaceDE w:val="0"/>
        <w:autoSpaceDN w:val="0"/>
        <w:adjustRightInd w:val="0"/>
        <w:ind w:firstLine="567"/>
        <w:jc w:val="both"/>
        <w:rPr>
          <w:sz w:val="28"/>
          <w:szCs w:val="28"/>
        </w:rPr>
      </w:pPr>
      <w:r>
        <w:rPr>
          <w:sz w:val="28"/>
          <w:szCs w:val="28"/>
        </w:rPr>
        <w:t xml:space="preserve">1) выдаёт предписания об устранении выявленных нарушений законодательства РФ и иных нормативных правовых актов о контрактной системе в сфере закупок. </w:t>
      </w:r>
    </w:p>
    <w:p w:rsidR="00D7525E" w:rsidRDefault="00D7525E" w:rsidP="00D7525E">
      <w:pPr>
        <w:rPr>
          <w:rFonts w:ascii="Calibri" w:hAnsi="Calibri"/>
          <w:sz w:val="22"/>
          <w:szCs w:val="22"/>
        </w:rPr>
      </w:pPr>
      <w:bookmarkStart w:id="0" w:name="_GoBack"/>
      <w:bookmarkEnd w:id="0"/>
    </w:p>
    <w:p w:rsidR="00D7525E" w:rsidRDefault="00D7525E" w:rsidP="00D7525E">
      <w:pPr>
        <w:rPr>
          <w:b/>
          <w:sz w:val="28"/>
          <w:szCs w:val="28"/>
        </w:rPr>
      </w:pPr>
    </w:p>
    <w:p w:rsidR="00D7525E" w:rsidRDefault="00D7525E" w:rsidP="00D7525E">
      <w:pPr>
        <w:jc w:val="center"/>
        <w:rPr>
          <w:b/>
          <w:sz w:val="28"/>
          <w:szCs w:val="28"/>
        </w:rPr>
      </w:pPr>
    </w:p>
    <w:p w:rsidR="00D7525E" w:rsidRDefault="00D7525E" w:rsidP="00D7525E">
      <w:pPr>
        <w:jc w:val="center"/>
        <w:rPr>
          <w:b/>
          <w:sz w:val="28"/>
          <w:szCs w:val="28"/>
        </w:rPr>
      </w:pPr>
    </w:p>
    <w:p w:rsidR="00D7525E" w:rsidRDefault="00D7525E" w:rsidP="00D7525E">
      <w:pPr>
        <w:jc w:val="center"/>
        <w:rPr>
          <w:b/>
          <w:sz w:val="28"/>
          <w:szCs w:val="28"/>
        </w:rPr>
      </w:pPr>
    </w:p>
    <w:p w:rsidR="00D7525E" w:rsidRDefault="00D7525E" w:rsidP="00D7525E"/>
    <w:p w:rsidR="00B1637C" w:rsidRDefault="00B1637C" w:rsidP="006E0B1C">
      <w:pPr>
        <w:ind w:right="741"/>
        <w:rPr>
          <w:b/>
          <w:sz w:val="28"/>
          <w:szCs w:val="28"/>
        </w:rPr>
        <w:sectPr w:rsidR="00B1637C" w:rsidSect="00B1637C">
          <w:footerReference w:type="first" r:id="rId10"/>
          <w:pgSz w:w="11909" w:h="16834"/>
          <w:pgMar w:top="992" w:right="590" w:bottom="238" w:left="1089" w:header="720" w:footer="720" w:gutter="0"/>
          <w:cols w:space="60"/>
          <w:noEndnote/>
          <w:docGrid w:linePitch="326"/>
        </w:sectPr>
      </w:pPr>
    </w:p>
    <w:p w:rsidR="00B1637C" w:rsidRDefault="00B1637C" w:rsidP="006E0B1C">
      <w:pPr>
        <w:ind w:right="741"/>
        <w:rPr>
          <w:b/>
          <w:sz w:val="28"/>
          <w:szCs w:val="28"/>
        </w:rPr>
      </w:pPr>
    </w:p>
    <w:p w:rsidR="0044251F" w:rsidRPr="00CF7C7A" w:rsidRDefault="0044251F" w:rsidP="0044251F">
      <w:pPr>
        <w:jc w:val="center"/>
        <w:rPr>
          <w:sz w:val="28"/>
          <w:szCs w:val="28"/>
        </w:rPr>
      </w:pPr>
      <w:r w:rsidRPr="00CF7C7A">
        <w:rPr>
          <w:sz w:val="28"/>
          <w:szCs w:val="28"/>
        </w:rPr>
        <w:t>АДМИНИСТРАЦИЯ ОСТАНИНСКОГО СЕЛЬСОВЕТА</w:t>
      </w:r>
    </w:p>
    <w:p w:rsidR="0044251F" w:rsidRPr="00CF7C7A" w:rsidRDefault="0044251F" w:rsidP="0044251F">
      <w:pPr>
        <w:jc w:val="center"/>
        <w:rPr>
          <w:sz w:val="28"/>
          <w:szCs w:val="28"/>
        </w:rPr>
      </w:pPr>
      <w:r w:rsidRPr="00CF7C7A">
        <w:rPr>
          <w:sz w:val="28"/>
          <w:szCs w:val="28"/>
        </w:rPr>
        <w:t>Северного района Новосибирской области</w:t>
      </w:r>
    </w:p>
    <w:p w:rsidR="0044251F" w:rsidRPr="00CF7C7A" w:rsidRDefault="0044251F" w:rsidP="0044251F">
      <w:pPr>
        <w:jc w:val="center"/>
        <w:rPr>
          <w:sz w:val="28"/>
          <w:szCs w:val="28"/>
        </w:rPr>
      </w:pPr>
      <w:r w:rsidRPr="00CF7C7A">
        <w:rPr>
          <w:sz w:val="28"/>
          <w:szCs w:val="28"/>
        </w:rPr>
        <w:t>П О С Т А Н О В Л Е Н И Е</w:t>
      </w:r>
    </w:p>
    <w:p w:rsidR="0044251F" w:rsidRPr="00CF7C7A" w:rsidRDefault="0044251F" w:rsidP="0044251F">
      <w:pPr>
        <w:jc w:val="center"/>
        <w:rPr>
          <w:sz w:val="28"/>
          <w:szCs w:val="28"/>
        </w:rPr>
      </w:pPr>
      <w:r w:rsidRPr="00CF7C7A">
        <w:rPr>
          <w:sz w:val="28"/>
          <w:szCs w:val="28"/>
        </w:rPr>
        <w:t>08.08.2018                             с. Останинка                                        №  64</w:t>
      </w:r>
    </w:p>
    <w:p w:rsidR="0044251F" w:rsidRPr="00C06242" w:rsidRDefault="0044251F" w:rsidP="0044251F">
      <w:pPr>
        <w:pStyle w:val="a7"/>
        <w:rPr>
          <w:rFonts w:ascii="Times New Roman" w:hAnsi="Times New Roman"/>
          <w:sz w:val="28"/>
          <w:szCs w:val="28"/>
        </w:rPr>
      </w:pPr>
      <w:r w:rsidRPr="00D151CC">
        <w:rPr>
          <w:rFonts w:ascii="Tahoma" w:hAnsi="Tahoma" w:cs="Tahoma"/>
          <w:color w:val="000000"/>
          <w:sz w:val="18"/>
          <w:szCs w:val="18"/>
        </w:rPr>
        <w:t> </w:t>
      </w:r>
    </w:p>
    <w:p w:rsidR="0044251F" w:rsidRPr="00D151CC" w:rsidRDefault="0044251F" w:rsidP="0044251F">
      <w:pPr>
        <w:shd w:val="clear" w:color="auto" w:fill="FFFFFF"/>
        <w:rPr>
          <w:rFonts w:ascii="Tahoma" w:hAnsi="Tahoma" w:cs="Tahoma"/>
          <w:color w:val="000000"/>
          <w:sz w:val="18"/>
          <w:szCs w:val="18"/>
        </w:rPr>
      </w:pPr>
      <w:r w:rsidRPr="00D151CC">
        <w:rPr>
          <w:rFonts w:ascii="Tahoma" w:hAnsi="Tahoma" w:cs="Tahoma"/>
          <w:color w:val="000000"/>
          <w:sz w:val="18"/>
          <w:szCs w:val="18"/>
        </w:rPr>
        <w:t> </w:t>
      </w:r>
      <w:r w:rsidRPr="00D151CC">
        <w:rPr>
          <w:rFonts w:ascii="Tahoma" w:hAnsi="Tahoma" w:cs="Tahoma"/>
          <w:b/>
          <w:bCs/>
          <w:color w:val="800000"/>
          <w:kern w:val="36"/>
          <w:sz w:val="20"/>
          <w:szCs w:val="20"/>
        </w:rPr>
        <w:t> </w:t>
      </w:r>
    </w:p>
    <w:p w:rsidR="0044251F" w:rsidRPr="00C06242" w:rsidRDefault="0044251F" w:rsidP="0044251F">
      <w:pPr>
        <w:shd w:val="clear" w:color="auto" w:fill="FFFFFF"/>
        <w:rPr>
          <w:color w:val="000000"/>
          <w:sz w:val="28"/>
          <w:szCs w:val="28"/>
        </w:rPr>
      </w:pPr>
      <w:r w:rsidRPr="00C06242">
        <w:rPr>
          <w:color w:val="000000"/>
          <w:sz w:val="28"/>
          <w:szCs w:val="28"/>
        </w:rPr>
        <w:t>О проведении профилактических</w:t>
      </w:r>
    </w:p>
    <w:p w:rsidR="0044251F" w:rsidRPr="00C06242" w:rsidRDefault="0044251F" w:rsidP="0044251F">
      <w:pPr>
        <w:shd w:val="clear" w:color="auto" w:fill="FFFFFF"/>
        <w:rPr>
          <w:color w:val="000000"/>
          <w:sz w:val="28"/>
          <w:szCs w:val="28"/>
        </w:rPr>
      </w:pPr>
      <w:r>
        <w:rPr>
          <w:color w:val="000000"/>
          <w:sz w:val="28"/>
          <w:szCs w:val="28"/>
        </w:rPr>
        <w:t>выжиганий</w:t>
      </w:r>
      <w:r w:rsidRPr="00C06242">
        <w:rPr>
          <w:color w:val="000000"/>
          <w:sz w:val="28"/>
          <w:szCs w:val="28"/>
        </w:rPr>
        <w:t xml:space="preserve"> сухой травянистой</w:t>
      </w:r>
    </w:p>
    <w:p w:rsidR="0044251F" w:rsidRPr="00C06242" w:rsidRDefault="0044251F" w:rsidP="0044251F">
      <w:pPr>
        <w:shd w:val="clear" w:color="auto" w:fill="FFFFFF"/>
        <w:rPr>
          <w:color w:val="000000"/>
          <w:sz w:val="28"/>
          <w:szCs w:val="28"/>
        </w:rPr>
      </w:pPr>
      <w:r w:rsidRPr="00C06242">
        <w:rPr>
          <w:color w:val="000000"/>
          <w:sz w:val="28"/>
          <w:szCs w:val="28"/>
        </w:rPr>
        <w:t>растительности на территории</w:t>
      </w:r>
    </w:p>
    <w:p w:rsidR="0044251F" w:rsidRPr="00C06242" w:rsidRDefault="0044251F" w:rsidP="0044251F">
      <w:pPr>
        <w:shd w:val="clear" w:color="auto" w:fill="FFFFFF"/>
        <w:rPr>
          <w:color w:val="000000"/>
          <w:sz w:val="28"/>
          <w:szCs w:val="28"/>
        </w:rPr>
      </w:pPr>
      <w:r>
        <w:rPr>
          <w:color w:val="000000"/>
          <w:sz w:val="28"/>
          <w:szCs w:val="28"/>
        </w:rPr>
        <w:t>Останинского</w:t>
      </w:r>
      <w:r w:rsidRPr="00C06242">
        <w:rPr>
          <w:color w:val="000000"/>
          <w:sz w:val="28"/>
          <w:szCs w:val="28"/>
        </w:rPr>
        <w:t xml:space="preserve"> сельсовета</w:t>
      </w:r>
    </w:p>
    <w:p w:rsidR="0044251F" w:rsidRPr="00D151CC" w:rsidRDefault="0044251F" w:rsidP="0044251F">
      <w:pPr>
        <w:shd w:val="clear" w:color="auto" w:fill="FFFFFF"/>
        <w:rPr>
          <w:rFonts w:ascii="Tahoma" w:hAnsi="Tahoma" w:cs="Tahoma"/>
          <w:color w:val="000000"/>
          <w:sz w:val="18"/>
          <w:szCs w:val="18"/>
        </w:rPr>
      </w:pPr>
      <w:r w:rsidRPr="00D151CC">
        <w:rPr>
          <w:rFonts w:ascii="Tahoma" w:hAnsi="Tahoma" w:cs="Tahoma"/>
          <w:color w:val="000000"/>
          <w:sz w:val="18"/>
          <w:szCs w:val="18"/>
        </w:rPr>
        <w:t> </w:t>
      </w:r>
    </w:p>
    <w:p w:rsidR="0044251F" w:rsidRPr="00D151CC"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color w:val="000000"/>
          <w:sz w:val="28"/>
          <w:szCs w:val="28"/>
        </w:rPr>
      </w:pPr>
      <w:r w:rsidRPr="005F1A69">
        <w:rPr>
          <w:color w:val="000000"/>
          <w:sz w:val="28"/>
          <w:szCs w:val="28"/>
        </w:rPr>
        <w:t>         В целях усиления охраны лесов, предотвращения лесных пожаров и борьбы с ними на территории района, недопущения перехода палов сухой травы на территорию населенных пунктов, руководствуясь Лесным</w:t>
      </w:r>
      <w:r>
        <w:rPr>
          <w:color w:val="000000"/>
          <w:sz w:val="28"/>
          <w:szCs w:val="28"/>
        </w:rPr>
        <w:t xml:space="preserve"> кодексом  Российской Федерации</w:t>
      </w:r>
      <w:r w:rsidRPr="005F1A69">
        <w:rPr>
          <w:color w:val="000000"/>
          <w:sz w:val="28"/>
          <w:szCs w:val="28"/>
        </w:rPr>
        <w:t>, Федеральным законом от 21.12.1994 № 69-ФЗ «О пожарной безопасности», Федеральным законом от 06.10.2003 № 131-ФЗ «Об общих принципах организации местного самоуправления в Российской Федерации»</w:t>
      </w:r>
      <w:r>
        <w:rPr>
          <w:color w:val="000000"/>
          <w:sz w:val="28"/>
          <w:szCs w:val="28"/>
        </w:rPr>
        <w:t>, приказом МЧС России  от 26.01.2016г. «Порядок использования открытого огня и разведения костров на землях сельскохозяйственного назначения и землях запаса</w:t>
      </w:r>
    </w:p>
    <w:p w:rsidR="0044251F" w:rsidRPr="00D8620D" w:rsidRDefault="0044251F" w:rsidP="0044251F">
      <w:pPr>
        <w:shd w:val="clear" w:color="auto" w:fill="FFFFFF"/>
        <w:rPr>
          <w:bCs/>
          <w:color w:val="000000"/>
          <w:sz w:val="28"/>
          <w:szCs w:val="28"/>
        </w:rPr>
      </w:pPr>
      <w:r>
        <w:rPr>
          <w:bCs/>
          <w:color w:val="000000"/>
          <w:sz w:val="28"/>
          <w:szCs w:val="28"/>
        </w:rPr>
        <w:t>ПОСТАНОВЛЯЮ</w:t>
      </w:r>
      <w:r w:rsidRPr="00D8620D">
        <w:rPr>
          <w:bCs/>
          <w:color w:val="000000"/>
          <w:sz w:val="28"/>
          <w:szCs w:val="28"/>
        </w:rPr>
        <w:t>:</w:t>
      </w:r>
    </w:p>
    <w:p w:rsidR="0044251F" w:rsidRPr="005F1A69" w:rsidRDefault="0044251F" w:rsidP="0044251F">
      <w:pPr>
        <w:shd w:val="clear" w:color="auto" w:fill="FFFFFF"/>
        <w:rPr>
          <w:color w:val="000000"/>
          <w:sz w:val="28"/>
          <w:szCs w:val="28"/>
        </w:rPr>
      </w:pPr>
      <w:r w:rsidRPr="005F1A69">
        <w:rPr>
          <w:color w:val="000000"/>
          <w:sz w:val="28"/>
          <w:szCs w:val="28"/>
        </w:rPr>
        <w:t xml:space="preserve">1. Утвердить состав </w:t>
      </w:r>
      <w:r>
        <w:rPr>
          <w:color w:val="000000"/>
          <w:sz w:val="28"/>
          <w:szCs w:val="28"/>
        </w:rPr>
        <w:t>комиссии</w:t>
      </w:r>
      <w:r w:rsidRPr="005F1A69">
        <w:rPr>
          <w:color w:val="000000"/>
          <w:sz w:val="28"/>
          <w:szCs w:val="28"/>
        </w:rPr>
        <w:t xml:space="preserve"> по проведению профилактических выжиганий </w:t>
      </w:r>
      <w:r>
        <w:rPr>
          <w:color w:val="000000"/>
          <w:sz w:val="28"/>
          <w:szCs w:val="28"/>
        </w:rPr>
        <w:t xml:space="preserve">сухой травянистой растительности на территории Останинского сельсовета </w:t>
      </w:r>
      <w:r w:rsidRPr="005F1A69">
        <w:rPr>
          <w:color w:val="000000"/>
          <w:sz w:val="28"/>
          <w:szCs w:val="28"/>
        </w:rPr>
        <w:t>(приложение № 1)</w:t>
      </w:r>
    </w:p>
    <w:p w:rsidR="0044251F" w:rsidRDefault="0044251F" w:rsidP="0044251F">
      <w:pPr>
        <w:shd w:val="clear" w:color="auto" w:fill="FFFFFF"/>
        <w:rPr>
          <w:color w:val="000000"/>
          <w:sz w:val="28"/>
          <w:szCs w:val="28"/>
        </w:rPr>
      </w:pPr>
      <w:r w:rsidRPr="005F1A69">
        <w:rPr>
          <w:color w:val="000000"/>
          <w:sz w:val="28"/>
          <w:szCs w:val="28"/>
        </w:rPr>
        <w:t xml:space="preserve">2. Утвердить </w:t>
      </w:r>
      <w:r>
        <w:rPr>
          <w:color w:val="000000"/>
          <w:sz w:val="28"/>
          <w:szCs w:val="28"/>
        </w:rPr>
        <w:t xml:space="preserve">места (зоны), на которых необходимо и возможно проведения выжигания сухой травянистой растительности на территории Останинскогосельсовета в весенний пожароопасный период 2019 года </w:t>
      </w:r>
      <w:r w:rsidRPr="005F1A69">
        <w:rPr>
          <w:color w:val="000000"/>
          <w:sz w:val="28"/>
          <w:szCs w:val="28"/>
        </w:rPr>
        <w:t>(приложение № 2)</w:t>
      </w:r>
    </w:p>
    <w:p w:rsidR="0044251F" w:rsidRDefault="0044251F" w:rsidP="0044251F">
      <w:pPr>
        <w:shd w:val="clear" w:color="auto" w:fill="FFFFFF"/>
        <w:rPr>
          <w:color w:val="000000"/>
          <w:sz w:val="28"/>
          <w:szCs w:val="28"/>
        </w:rPr>
      </w:pPr>
      <w:r>
        <w:rPr>
          <w:color w:val="000000"/>
          <w:sz w:val="28"/>
          <w:szCs w:val="28"/>
        </w:rPr>
        <w:t>3. Членам комиссии ежедневно в период пожароопасного сезона проводить рейды по предупреждению бесконтрольных палов на территории Останинского сельсовета.</w:t>
      </w:r>
    </w:p>
    <w:p w:rsidR="0044251F" w:rsidRDefault="0044251F" w:rsidP="0044251F">
      <w:pPr>
        <w:shd w:val="clear" w:color="auto" w:fill="FFFFFF"/>
        <w:rPr>
          <w:color w:val="000000"/>
          <w:sz w:val="28"/>
          <w:szCs w:val="28"/>
        </w:rPr>
      </w:pPr>
      <w:r w:rsidRPr="00272D75">
        <w:rPr>
          <w:rStyle w:val="af9"/>
          <w:sz w:val="28"/>
          <w:szCs w:val="28"/>
        </w:rPr>
        <w:t>​</w:t>
      </w:r>
      <w:r>
        <w:rPr>
          <w:rStyle w:val="af9"/>
          <w:sz w:val="28"/>
          <w:szCs w:val="28"/>
        </w:rPr>
        <w:t>4</w:t>
      </w:r>
      <w:r w:rsidRPr="00272D75">
        <w:rPr>
          <w:rStyle w:val="af9"/>
          <w:sz w:val="28"/>
          <w:szCs w:val="28"/>
        </w:rPr>
        <w:t>.</w:t>
      </w:r>
      <w:r w:rsidRPr="00272D75">
        <w:rPr>
          <w:color w:val="000000"/>
          <w:sz w:val="28"/>
          <w:szCs w:val="28"/>
        </w:rPr>
        <w:t xml:space="preserve"> Специалисту</w:t>
      </w:r>
      <w:r>
        <w:rPr>
          <w:color w:val="000000"/>
          <w:sz w:val="28"/>
          <w:szCs w:val="28"/>
        </w:rPr>
        <w:t xml:space="preserve"> администрации Михалевичу А.Н. подготовить и распространить в общественных местах и среди населения листовки по пожарной безопасности.</w:t>
      </w:r>
    </w:p>
    <w:p w:rsidR="0044251F" w:rsidRDefault="0044251F" w:rsidP="0044251F">
      <w:pPr>
        <w:pStyle w:val="a0"/>
        <w:spacing w:after="283"/>
        <w:rPr>
          <w:rStyle w:val="af9"/>
          <w:i w:val="0"/>
        </w:rPr>
      </w:pPr>
      <w:r>
        <w:rPr>
          <w:rStyle w:val="af9"/>
        </w:rPr>
        <w:t xml:space="preserve">6. </w:t>
      </w:r>
      <w:r w:rsidRPr="006B1220">
        <w:rPr>
          <w:rStyle w:val="af9"/>
        </w:rPr>
        <w:t>Опубликовать данное постановления в периодическом печатном издании  «</w:t>
      </w:r>
      <w:r>
        <w:rPr>
          <w:rStyle w:val="af9"/>
        </w:rPr>
        <w:t>Вестник Останинского сельсовета</w:t>
      </w:r>
      <w:r w:rsidRPr="006B1220">
        <w:rPr>
          <w:rStyle w:val="af9"/>
        </w:rPr>
        <w:t xml:space="preserve">» и на официальном сайте администрации </w:t>
      </w:r>
      <w:r>
        <w:rPr>
          <w:color w:val="000000"/>
        </w:rPr>
        <w:t>Останинского</w:t>
      </w:r>
      <w:r w:rsidRPr="006B1220">
        <w:rPr>
          <w:rStyle w:val="af9"/>
        </w:rPr>
        <w:t xml:space="preserve"> сельсовета в сети Интернет</w:t>
      </w:r>
      <w:r>
        <w:rPr>
          <w:rStyle w:val="af9"/>
        </w:rPr>
        <w:t>.</w:t>
      </w:r>
    </w:p>
    <w:p w:rsidR="0044251F" w:rsidRPr="00D8620D" w:rsidRDefault="0044251F" w:rsidP="0044251F">
      <w:pPr>
        <w:pStyle w:val="a0"/>
        <w:spacing w:after="283"/>
        <w:rPr>
          <w:iCs/>
        </w:rPr>
      </w:pPr>
      <w:r>
        <w:rPr>
          <w:color w:val="000000"/>
        </w:rPr>
        <w:t>7</w:t>
      </w:r>
      <w:r w:rsidRPr="005F1A69">
        <w:rPr>
          <w:color w:val="000000"/>
        </w:rPr>
        <w:t>. Контроль за исполнением настоящего постановления оставляю за собой.</w:t>
      </w:r>
    </w:p>
    <w:p w:rsidR="0044251F" w:rsidRDefault="0044251F" w:rsidP="0044251F">
      <w:pPr>
        <w:shd w:val="clear" w:color="auto" w:fill="FFFFFF"/>
        <w:rPr>
          <w:color w:val="000000"/>
          <w:sz w:val="28"/>
          <w:szCs w:val="28"/>
        </w:rPr>
      </w:pPr>
      <w:r w:rsidRPr="005F1A69">
        <w:rPr>
          <w:color w:val="000000"/>
          <w:sz w:val="28"/>
          <w:szCs w:val="28"/>
        </w:rPr>
        <w:t> </w:t>
      </w:r>
    </w:p>
    <w:p w:rsidR="0044251F" w:rsidRPr="005F1A69" w:rsidRDefault="0044251F" w:rsidP="0044251F">
      <w:pPr>
        <w:shd w:val="clear" w:color="auto" w:fill="FFFFFF"/>
        <w:rPr>
          <w:color w:val="000000"/>
          <w:sz w:val="28"/>
          <w:szCs w:val="28"/>
        </w:rPr>
      </w:pPr>
    </w:p>
    <w:p w:rsidR="0044251F" w:rsidRDefault="0044251F" w:rsidP="0044251F">
      <w:pPr>
        <w:shd w:val="clear" w:color="auto" w:fill="FFFFFF"/>
        <w:rPr>
          <w:color w:val="000000"/>
          <w:sz w:val="28"/>
          <w:szCs w:val="28"/>
        </w:rPr>
      </w:pPr>
      <w:r>
        <w:rPr>
          <w:color w:val="000000"/>
          <w:sz w:val="28"/>
          <w:szCs w:val="28"/>
        </w:rPr>
        <w:t>Глава Останинского сельсовета</w:t>
      </w:r>
    </w:p>
    <w:p w:rsidR="0044251F" w:rsidRDefault="0044251F" w:rsidP="0044251F">
      <w:pPr>
        <w:shd w:val="clear" w:color="auto" w:fill="FFFFFF"/>
        <w:rPr>
          <w:color w:val="000000"/>
          <w:sz w:val="28"/>
          <w:szCs w:val="28"/>
        </w:rPr>
      </w:pPr>
      <w:r>
        <w:rPr>
          <w:color w:val="000000"/>
          <w:sz w:val="28"/>
          <w:szCs w:val="28"/>
        </w:rPr>
        <w:t>Северного района</w:t>
      </w:r>
    </w:p>
    <w:p w:rsidR="0044251F" w:rsidRDefault="0044251F" w:rsidP="0044251F">
      <w:pPr>
        <w:shd w:val="clear" w:color="auto" w:fill="FFFFFF"/>
        <w:rPr>
          <w:color w:val="000000"/>
          <w:sz w:val="28"/>
          <w:szCs w:val="28"/>
        </w:rPr>
      </w:pPr>
      <w:r>
        <w:rPr>
          <w:color w:val="000000"/>
          <w:sz w:val="28"/>
          <w:szCs w:val="28"/>
        </w:rPr>
        <w:t>Новосибирской области                                                     А.В.Капориков</w:t>
      </w:r>
    </w:p>
    <w:p w:rsidR="0044251F" w:rsidRDefault="0044251F" w:rsidP="0044251F">
      <w:pPr>
        <w:shd w:val="clear" w:color="auto" w:fill="FFFFFF"/>
        <w:rPr>
          <w:color w:val="000000"/>
          <w:sz w:val="28"/>
          <w:szCs w:val="28"/>
        </w:rPr>
      </w:pPr>
    </w:p>
    <w:p w:rsidR="0044251F" w:rsidRDefault="0044251F" w:rsidP="0044251F">
      <w:pPr>
        <w:shd w:val="clear" w:color="auto" w:fill="FFFFFF"/>
        <w:rPr>
          <w:rFonts w:ascii="Tahoma" w:hAnsi="Tahoma" w:cs="Tahoma"/>
          <w:color w:val="000000"/>
          <w:sz w:val="18"/>
          <w:szCs w:val="18"/>
        </w:rPr>
      </w:pPr>
      <w:r w:rsidRPr="00D151CC">
        <w:rPr>
          <w:rFonts w:ascii="Tahoma" w:hAnsi="Tahoma" w:cs="Tahoma"/>
          <w:color w:val="000000"/>
          <w:sz w:val="18"/>
          <w:szCs w:val="18"/>
        </w:rPr>
        <w:t> </w:t>
      </w:r>
    </w:p>
    <w:p w:rsidR="0044251F" w:rsidRDefault="0044251F" w:rsidP="0044251F">
      <w:pPr>
        <w:shd w:val="clear" w:color="auto" w:fill="FFFFFF"/>
        <w:jc w:val="right"/>
        <w:rPr>
          <w:rFonts w:ascii="Tahoma" w:hAnsi="Tahoma" w:cs="Tahoma"/>
          <w:color w:val="000000"/>
          <w:sz w:val="18"/>
          <w:szCs w:val="18"/>
        </w:rPr>
      </w:pPr>
      <w:r w:rsidRPr="00D151CC">
        <w:rPr>
          <w:rFonts w:ascii="Tahoma" w:hAnsi="Tahoma" w:cs="Tahoma"/>
          <w:color w:val="000000"/>
          <w:sz w:val="18"/>
          <w:szCs w:val="18"/>
        </w:rPr>
        <w:lastRenderedPageBreak/>
        <w:t>                                             </w:t>
      </w:r>
      <w:r>
        <w:rPr>
          <w:rFonts w:ascii="Tahoma" w:hAnsi="Tahoma" w:cs="Tahoma"/>
          <w:color w:val="000000"/>
          <w:sz w:val="18"/>
          <w:szCs w:val="18"/>
        </w:rPr>
        <w:t>                               </w:t>
      </w:r>
      <w:r w:rsidRPr="00D151CC">
        <w:rPr>
          <w:rFonts w:ascii="Tahoma" w:hAnsi="Tahoma" w:cs="Tahoma"/>
          <w:color w:val="000000"/>
          <w:sz w:val="18"/>
          <w:szCs w:val="18"/>
        </w:rPr>
        <w:t>        </w:t>
      </w:r>
    </w:p>
    <w:p w:rsidR="0044251F" w:rsidRDefault="0044251F" w:rsidP="0044251F">
      <w:pPr>
        <w:shd w:val="clear" w:color="auto" w:fill="FFFFFF"/>
        <w:jc w:val="right"/>
        <w:rPr>
          <w:rFonts w:ascii="Tahoma" w:hAnsi="Tahoma" w:cs="Tahoma"/>
          <w:color w:val="000000"/>
          <w:sz w:val="18"/>
          <w:szCs w:val="18"/>
        </w:rPr>
      </w:pPr>
    </w:p>
    <w:p w:rsidR="0044251F" w:rsidRDefault="0044251F" w:rsidP="0044251F">
      <w:pPr>
        <w:shd w:val="clear" w:color="auto" w:fill="FFFFFF"/>
        <w:jc w:val="right"/>
        <w:rPr>
          <w:rFonts w:ascii="Tahoma" w:hAnsi="Tahoma" w:cs="Tahoma"/>
          <w:color w:val="000000"/>
          <w:sz w:val="18"/>
          <w:szCs w:val="18"/>
        </w:rPr>
      </w:pPr>
    </w:p>
    <w:p w:rsidR="0044251F" w:rsidRDefault="0044251F" w:rsidP="0044251F">
      <w:pPr>
        <w:shd w:val="clear" w:color="auto" w:fill="FFFFFF"/>
        <w:jc w:val="right"/>
        <w:rPr>
          <w:rFonts w:ascii="Tahoma" w:hAnsi="Tahoma" w:cs="Tahoma"/>
          <w:color w:val="000000"/>
          <w:sz w:val="18"/>
          <w:szCs w:val="18"/>
        </w:rPr>
      </w:pPr>
    </w:p>
    <w:p w:rsidR="0044251F" w:rsidRDefault="0044251F" w:rsidP="0044251F">
      <w:pPr>
        <w:shd w:val="clear" w:color="auto" w:fill="FFFFFF"/>
        <w:jc w:val="right"/>
        <w:rPr>
          <w:rFonts w:ascii="Tahoma" w:hAnsi="Tahoma" w:cs="Tahoma"/>
          <w:color w:val="000000"/>
          <w:sz w:val="18"/>
          <w:szCs w:val="18"/>
        </w:rPr>
      </w:pPr>
    </w:p>
    <w:p w:rsidR="0044251F" w:rsidRDefault="0044251F" w:rsidP="0044251F">
      <w:pPr>
        <w:shd w:val="clear" w:color="auto" w:fill="FFFFFF"/>
        <w:jc w:val="right"/>
        <w:rPr>
          <w:rFonts w:ascii="Tahoma" w:hAnsi="Tahoma" w:cs="Tahoma"/>
          <w:color w:val="000000"/>
          <w:sz w:val="18"/>
          <w:szCs w:val="18"/>
        </w:rPr>
      </w:pPr>
    </w:p>
    <w:p w:rsidR="0044251F" w:rsidRDefault="0044251F" w:rsidP="0044251F">
      <w:pPr>
        <w:shd w:val="clear" w:color="auto" w:fill="FFFFFF"/>
        <w:jc w:val="right"/>
        <w:rPr>
          <w:rFonts w:ascii="Tahoma" w:hAnsi="Tahoma" w:cs="Tahoma"/>
          <w:color w:val="000000"/>
          <w:sz w:val="18"/>
          <w:szCs w:val="18"/>
        </w:rPr>
      </w:pPr>
    </w:p>
    <w:p w:rsidR="0044251F" w:rsidRDefault="0044251F" w:rsidP="0044251F">
      <w:pPr>
        <w:shd w:val="clear" w:color="auto" w:fill="FFFFFF"/>
        <w:jc w:val="right"/>
        <w:rPr>
          <w:color w:val="000000"/>
        </w:rPr>
      </w:pPr>
      <w:r w:rsidRPr="00D151CC">
        <w:rPr>
          <w:rFonts w:ascii="Tahoma" w:hAnsi="Tahoma" w:cs="Tahoma"/>
          <w:color w:val="000000"/>
          <w:sz w:val="18"/>
          <w:szCs w:val="18"/>
        </w:rPr>
        <w:t xml:space="preserve">  </w:t>
      </w:r>
      <w:r>
        <w:rPr>
          <w:color w:val="000000"/>
        </w:rPr>
        <w:t>Приложение № 1</w:t>
      </w:r>
    </w:p>
    <w:p w:rsidR="0044251F" w:rsidRDefault="0044251F" w:rsidP="0044251F">
      <w:pPr>
        <w:shd w:val="clear" w:color="auto" w:fill="FFFFFF"/>
        <w:jc w:val="right"/>
        <w:rPr>
          <w:color w:val="000000"/>
        </w:rPr>
      </w:pPr>
      <w:r>
        <w:rPr>
          <w:color w:val="000000"/>
        </w:rPr>
        <w:t xml:space="preserve">к постановлению </w:t>
      </w:r>
    </w:p>
    <w:p w:rsidR="0044251F" w:rsidRDefault="0044251F" w:rsidP="0044251F">
      <w:pPr>
        <w:shd w:val="clear" w:color="auto" w:fill="FFFFFF"/>
        <w:jc w:val="right"/>
        <w:rPr>
          <w:color w:val="000000"/>
        </w:rPr>
      </w:pPr>
      <w:r>
        <w:rPr>
          <w:color w:val="000000"/>
        </w:rPr>
        <w:t>№ 64от08.08.2018г</w:t>
      </w:r>
    </w:p>
    <w:p w:rsidR="0044251F" w:rsidRDefault="0044251F" w:rsidP="0044251F">
      <w:pPr>
        <w:shd w:val="clear" w:color="auto" w:fill="FFFFFF"/>
        <w:jc w:val="center"/>
        <w:rPr>
          <w:color w:val="000000"/>
          <w:sz w:val="28"/>
          <w:szCs w:val="28"/>
        </w:rPr>
      </w:pPr>
    </w:p>
    <w:p w:rsidR="0044251F" w:rsidRDefault="0044251F" w:rsidP="0044251F">
      <w:pPr>
        <w:shd w:val="clear" w:color="auto" w:fill="FFFFFF"/>
        <w:jc w:val="center"/>
        <w:rPr>
          <w:color w:val="000000"/>
          <w:sz w:val="28"/>
          <w:szCs w:val="28"/>
        </w:rPr>
      </w:pPr>
    </w:p>
    <w:p w:rsidR="0044251F" w:rsidRPr="00761D88" w:rsidRDefault="0044251F" w:rsidP="0044251F">
      <w:pPr>
        <w:shd w:val="clear" w:color="auto" w:fill="FFFFFF"/>
        <w:jc w:val="center"/>
        <w:rPr>
          <w:color w:val="000000"/>
          <w:sz w:val="28"/>
          <w:szCs w:val="28"/>
        </w:rPr>
      </w:pPr>
      <w:r>
        <w:rPr>
          <w:color w:val="000000"/>
          <w:sz w:val="28"/>
          <w:szCs w:val="28"/>
        </w:rPr>
        <w:t>С</w:t>
      </w:r>
      <w:r w:rsidRPr="005F1A69">
        <w:rPr>
          <w:color w:val="000000"/>
          <w:sz w:val="28"/>
          <w:szCs w:val="28"/>
        </w:rPr>
        <w:t xml:space="preserve">остав </w:t>
      </w:r>
      <w:r>
        <w:rPr>
          <w:color w:val="000000"/>
          <w:sz w:val="28"/>
          <w:szCs w:val="28"/>
        </w:rPr>
        <w:t>комиссии</w:t>
      </w:r>
      <w:r w:rsidRPr="005F1A69">
        <w:rPr>
          <w:color w:val="000000"/>
          <w:sz w:val="28"/>
          <w:szCs w:val="28"/>
        </w:rPr>
        <w:t xml:space="preserve"> по проведению профилактических выжиганий </w:t>
      </w:r>
      <w:r>
        <w:rPr>
          <w:color w:val="000000"/>
          <w:sz w:val="28"/>
          <w:szCs w:val="28"/>
        </w:rPr>
        <w:t>сухой травянистой растительности на территории Останинского сельсовета</w:t>
      </w:r>
    </w:p>
    <w:p w:rsidR="0044251F" w:rsidRPr="00D151CC" w:rsidRDefault="0044251F" w:rsidP="0044251F">
      <w:pPr>
        <w:shd w:val="clear" w:color="auto" w:fill="FFFFFF"/>
        <w:jc w:val="right"/>
        <w:rPr>
          <w:rFonts w:ascii="Tahoma" w:hAnsi="Tahoma" w:cs="Tahoma"/>
          <w:color w:val="000000"/>
          <w:sz w:val="18"/>
          <w:szCs w:val="18"/>
        </w:rPr>
      </w:pPr>
    </w:p>
    <w:p w:rsidR="0044251F" w:rsidRPr="00D151CC" w:rsidRDefault="0044251F" w:rsidP="0044251F">
      <w:pPr>
        <w:shd w:val="clear" w:color="auto" w:fill="FFFFFF"/>
        <w:rPr>
          <w:rFonts w:ascii="Tahoma" w:hAnsi="Tahoma" w:cs="Tahoma"/>
          <w:color w:val="000000"/>
          <w:sz w:val="18"/>
          <w:szCs w:val="18"/>
        </w:rPr>
      </w:pPr>
      <w:r w:rsidRPr="00D151CC">
        <w:rPr>
          <w:rFonts w:ascii="Tahoma" w:hAnsi="Tahoma" w:cs="Tahoma"/>
          <w:color w:val="000000"/>
          <w:sz w:val="18"/>
          <w:szCs w:val="18"/>
        </w:rPr>
        <w:t> </w:t>
      </w:r>
    </w:p>
    <w:p w:rsidR="0044251F" w:rsidRDefault="0044251F" w:rsidP="0044251F">
      <w:pPr>
        <w:shd w:val="clear" w:color="auto" w:fill="FFFFFF"/>
        <w:rPr>
          <w:color w:val="000000"/>
        </w:rPr>
      </w:pPr>
      <w:r>
        <w:rPr>
          <w:color w:val="000000"/>
        </w:rPr>
        <w:t>Капориков Александр Владимирович    - Глава Останинского сельсовета,33</w:t>
      </w:r>
      <w:r w:rsidRPr="0082275D">
        <w:rPr>
          <w:color w:val="000000"/>
        </w:rPr>
        <w:t>-</w:t>
      </w:r>
      <w:r>
        <w:rPr>
          <w:color w:val="000000"/>
        </w:rPr>
        <w:t>146</w:t>
      </w:r>
    </w:p>
    <w:p w:rsidR="0044251F" w:rsidRPr="0082275D" w:rsidRDefault="0044251F" w:rsidP="0044251F">
      <w:pPr>
        <w:shd w:val="clear" w:color="auto" w:fill="FFFFFF"/>
        <w:rPr>
          <w:color w:val="000000"/>
        </w:rPr>
      </w:pPr>
      <w:r w:rsidRPr="0082275D">
        <w:rPr>
          <w:color w:val="000000"/>
        </w:rPr>
        <w:t> </w:t>
      </w:r>
    </w:p>
    <w:p w:rsidR="0044251F" w:rsidRDefault="0044251F" w:rsidP="0044251F">
      <w:pPr>
        <w:shd w:val="clear" w:color="auto" w:fill="FFFFFF"/>
        <w:rPr>
          <w:color w:val="000000"/>
        </w:rPr>
      </w:pPr>
      <w:r w:rsidRPr="0082275D">
        <w:rPr>
          <w:color w:val="000000"/>
        </w:rPr>
        <w:t> </w:t>
      </w:r>
      <w:r>
        <w:rPr>
          <w:color w:val="000000"/>
        </w:rPr>
        <w:t>Куропова                                                        - специалист 2 разряда администрации</w:t>
      </w:r>
    </w:p>
    <w:p w:rsidR="0044251F" w:rsidRDefault="0044251F" w:rsidP="0044251F">
      <w:pPr>
        <w:shd w:val="clear" w:color="auto" w:fill="FFFFFF"/>
        <w:rPr>
          <w:color w:val="000000"/>
        </w:rPr>
      </w:pPr>
      <w:r>
        <w:rPr>
          <w:color w:val="000000"/>
        </w:rPr>
        <w:t>Евгения ВалериевнаОстанинского сельсовета, 33-146</w:t>
      </w:r>
    </w:p>
    <w:p w:rsidR="0044251F" w:rsidRDefault="0044251F" w:rsidP="0044251F">
      <w:pPr>
        <w:shd w:val="clear" w:color="auto" w:fill="FFFFFF"/>
        <w:rPr>
          <w:color w:val="000000"/>
        </w:rPr>
      </w:pPr>
    </w:p>
    <w:p w:rsidR="0044251F" w:rsidRDefault="0044251F" w:rsidP="0044251F">
      <w:pPr>
        <w:shd w:val="clear" w:color="auto" w:fill="FFFFFF"/>
        <w:rPr>
          <w:color w:val="000000"/>
        </w:rPr>
      </w:pPr>
    </w:p>
    <w:p w:rsidR="0044251F" w:rsidRDefault="0044251F" w:rsidP="0044251F">
      <w:pPr>
        <w:shd w:val="clear" w:color="auto" w:fill="FFFFFF"/>
        <w:rPr>
          <w:color w:val="000000"/>
        </w:rPr>
      </w:pPr>
      <w:r w:rsidRPr="0082275D">
        <w:rPr>
          <w:color w:val="000000"/>
        </w:rPr>
        <w:t> </w:t>
      </w:r>
      <w:r>
        <w:rPr>
          <w:color w:val="000000"/>
        </w:rPr>
        <w:t>Михалевич                                                        - специалист 1 разряда администрации</w:t>
      </w:r>
    </w:p>
    <w:p w:rsidR="0044251F" w:rsidRDefault="0044251F" w:rsidP="0044251F">
      <w:pPr>
        <w:shd w:val="clear" w:color="auto" w:fill="FFFFFF"/>
        <w:rPr>
          <w:color w:val="000000"/>
        </w:rPr>
      </w:pPr>
      <w:r>
        <w:rPr>
          <w:color w:val="000000"/>
        </w:rPr>
        <w:t>Алексей НиколаевичОстанинского сельсовета, 33-146</w:t>
      </w:r>
    </w:p>
    <w:p w:rsidR="0044251F" w:rsidRDefault="0044251F" w:rsidP="0044251F">
      <w:pPr>
        <w:shd w:val="clear" w:color="auto" w:fill="FFFFFF"/>
        <w:rPr>
          <w:color w:val="000000"/>
        </w:rPr>
      </w:pPr>
    </w:p>
    <w:p w:rsidR="0044251F" w:rsidRPr="0082275D" w:rsidRDefault="0044251F" w:rsidP="0044251F">
      <w:pPr>
        <w:shd w:val="clear" w:color="auto" w:fill="FFFFFF"/>
        <w:rPr>
          <w:color w:val="000000"/>
        </w:rPr>
      </w:pPr>
    </w:p>
    <w:p w:rsidR="0044251F" w:rsidRPr="0082275D" w:rsidRDefault="0044251F" w:rsidP="0044251F">
      <w:pPr>
        <w:shd w:val="clear" w:color="auto" w:fill="FFFFFF"/>
        <w:rPr>
          <w:color w:val="000000"/>
        </w:rPr>
      </w:pPr>
      <w:r>
        <w:rPr>
          <w:color w:val="000000"/>
        </w:rPr>
        <w:t>Бузюргин</w:t>
      </w:r>
      <w:r w:rsidRPr="0082275D">
        <w:rPr>
          <w:color w:val="000000"/>
        </w:rPr>
        <w:t xml:space="preserve">                                                    - </w:t>
      </w:r>
      <w:r>
        <w:rPr>
          <w:color w:val="000000"/>
        </w:rPr>
        <w:t>водитель МКУ ЖКХ Останинскогосельсовекта</w:t>
      </w:r>
    </w:p>
    <w:p w:rsidR="0044251F" w:rsidRDefault="0044251F" w:rsidP="0044251F">
      <w:pPr>
        <w:shd w:val="clear" w:color="auto" w:fill="FFFFFF"/>
        <w:tabs>
          <w:tab w:val="left" w:pos="7185"/>
        </w:tabs>
        <w:rPr>
          <w:color w:val="000000"/>
        </w:rPr>
      </w:pPr>
      <w:r>
        <w:rPr>
          <w:color w:val="000000"/>
        </w:rPr>
        <w:t>Владимир Николаевич</w:t>
      </w:r>
      <w:r w:rsidRPr="0082275D">
        <w:rPr>
          <w:color w:val="000000"/>
        </w:rPr>
        <w:t>  </w:t>
      </w:r>
      <w:r>
        <w:rPr>
          <w:color w:val="000000"/>
        </w:rPr>
        <w:t>                              33-146</w:t>
      </w:r>
    </w:p>
    <w:p w:rsidR="0044251F" w:rsidRDefault="0044251F" w:rsidP="0044251F">
      <w:pPr>
        <w:shd w:val="clear" w:color="auto" w:fill="FFFFFF"/>
        <w:tabs>
          <w:tab w:val="left" w:pos="7185"/>
        </w:tabs>
        <w:rPr>
          <w:color w:val="000000"/>
        </w:rPr>
      </w:pPr>
    </w:p>
    <w:p w:rsidR="0044251F" w:rsidRPr="0082275D" w:rsidRDefault="0044251F" w:rsidP="0044251F">
      <w:pPr>
        <w:shd w:val="clear" w:color="auto" w:fill="FFFFFF"/>
        <w:tabs>
          <w:tab w:val="left" w:pos="7185"/>
        </w:tabs>
        <w:rPr>
          <w:color w:val="000000"/>
        </w:rPr>
      </w:pPr>
    </w:p>
    <w:p w:rsidR="0044251F" w:rsidRPr="0082275D" w:rsidRDefault="0044251F" w:rsidP="0044251F">
      <w:pPr>
        <w:shd w:val="clear" w:color="auto" w:fill="FFFFFF"/>
        <w:rPr>
          <w:color w:val="000000"/>
        </w:rPr>
      </w:pPr>
      <w:r>
        <w:rPr>
          <w:color w:val="000000"/>
        </w:rPr>
        <w:t>Ганич</w:t>
      </w:r>
      <w:r w:rsidRPr="0082275D">
        <w:rPr>
          <w:color w:val="000000"/>
        </w:rPr>
        <w:t xml:space="preserve">                                                   - </w:t>
      </w:r>
      <w:r>
        <w:rPr>
          <w:color w:val="000000"/>
        </w:rPr>
        <w:t>водитель МКУ ЖКХ Останинскогосельсовекта</w:t>
      </w:r>
    </w:p>
    <w:p w:rsidR="0044251F" w:rsidRDefault="0044251F" w:rsidP="0044251F">
      <w:pPr>
        <w:shd w:val="clear" w:color="auto" w:fill="FFFFFF"/>
        <w:tabs>
          <w:tab w:val="left" w:pos="7185"/>
        </w:tabs>
        <w:rPr>
          <w:color w:val="000000"/>
        </w:rPr>
      </w:pPr>
      <w:r>
        <w:rPr>
          <w:color w:val="000000"/>
        </w:rPr>
        <w:t>Валерий Владимирович                              33-146</w:t>
      </w:r>
    </w:p>
    <w:p w:rsidR="0044251F" w:rsidRDefault="0044251F" w:rsidP="0044251F">
      <w:pPr>
        <w:shd w:val="clear" w:color="auto" w:fill="FFFFFF"/>
        <w:tabs>
          <w:tab w:val="left" w:pos="7185"/>
        </w:tabs>
        <w:rPr>
          <w:color w:val="000000"/>
        </w:rPr>
      </w:pPr>
    </w:p>
    <w:p w:rsidR="0044251F" w:rsidRPr="0082275D" w:rsidRDefault="0044251F" w:rsidP="0044251F">
      <w:pPr>
        <w:shd w:val="clear" w:color="auto" w:fill="FFFFFF"/>
        <w:rPr>
          <w:color w:val="000000"/>
        </w:rPr>
      </w:pPr>
      <w:r w:rsidRPr="0082275D">
        <w:rPr>
          <w:color w:val="000000"/>
        </w:rPr>
        <w:t> </w:t>
      </w:r>
    </w:p>
    <w:p w:rsidR="0044251F" w:rsidRPr="0082275D" w:rsidRDefault="0044251F" w:rsidP="0044251F">
      <w:pPr>
        <w:shd w:val="clear" w:color="auto" w:fill="FFFFFF"/>
        <w:rPr>
          <w:color w:val="000000"/>
        </w:rPr>
      </w:pPr>
      <w:r w:rsidRPr="0082275D">
        <w:rPr>
          <w:color w:val="000000"/>
        </w:rPr>
        <w:t> </w:t>
      </w:r>
    </w:p>
    <w:p w:rsidR="0044251F" w:rsidRPr="0082275D" w:rsidRDefault="0044251F" w:rsidP="0044251F">
      <w:pPr>
        <w:shd w:val="clear" w:color="auto" w:fill="FFFFFF"/>
        <w:rPr>
          <w:color w:val="000000"/>
        </w:rPr>
      </w:pPr>
      <w:r w:rsidRPr="0082275D">
        <w:rPr>
          <w:color w:val="000000"/>
        </w:rPr>
        <w:t> </w:t>
      </w:r>
    </w:p>
    <w:p w:rsidR="0044251F" w:rsidRPr="00D151CC" w:rsidRDefault="0044251F" w:rsidP="0044251F">
      <w:pPr>
        <w:shd w:val="clear" w:color="auto" w:fill="FFFFFF"/>
        <w:rPr>
          <w:rFonts w:ascii="Tahoma" w:hAnsi="Tahoma" w:cs="Tahoma"/>
          <w:color w:val="000000"/>
          <w:sz w:val="18"/>
          <w:szCs w:val="18"/>
        </w:rPr>
      </w:pPr>
      <w:r w:rsidRPr="00D151CC">
        <w:rPr>
          <w:rFonts w:ascii="Tahoma" w:hAnsi="Tahoma" w:cs="Tahoma"/>
          <w:color w:val="000000"/>
          <w:sz w:val="18"/>
          <w:szCs w:val="18"/>
        </w:rPr>
        <w:t> </w:t>
      </w:r>
    </w:p>
    <w:p w:rsidR="0044251F" w:rsidRPr="00D151CC"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r w:rsidRPr="00D151CC">
        <w:rPr>
          <w:rFonts w:ascii="Tahoma" w:hAnsi="Tahoma" w:cs="Tahoma"/>
          <w:color w:val="000000"/>
          <w:sz w:val="18"/>
          <w:szCs w:val="18"/>
        </w:rPr>
        <w:t> </w:t>
      </w: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Default="0044251F" w:rsidP="0044251F">
      <w:pPr>
        <w:shd w:val="clear" w:color="auto" w:fill="FFFFFF"/>
        <w:rPr>
          <w:rFonts w:ascii="Tahoma" w:hAnsi="Tahoma" w:cs="Tahoma"/>
          <w:color w:val="000000"/>
          <w:sz w:val="18"/>
          <w:szCs w:val="18"/>
        </w:rPr>
      </w:pPr>
    </w:p>
    <w:p w:rsidR="0044251F" w:rsidRPr="00D151CC" w:rsidRDefault="0044251F" w:rsidP="0044251F">
      <w:pPr>
        <w:shd w:val="clear" w:color="auto" w:fill="FFFFFF"/>
        <w:rPr>
          <w:rFonts w:ascii="Tahoma" w:hAnsi="Tahoma" w:cs="Tahoma"/>
          <w:color w:val="000000"/>
          <w:sz w:val="18"/>
          <w:szCs w:val="18"/>
        </w:rPr>
      </w:pPr>
    </w:p>
    <w:p w:rsidR="0044251F" w:rsidRPr="00D151CC" w:rsidRDefault="0044251F" w:rsidP="0044251F">
      <w:pPr>
        <w:shd w:val="clear" w:color="auto" w:fill="FFFFFF"/>
        <w:jc w:val="right"/>
        <w:rPr>
          <w:rFonts w:ascii="Tahoma" w:hAnsi="Tahoma" w:cs="Tahoma"/>
          <w:color w:val="000000"/>
          <w:sz w:val="18"/>
          <w:szCs w:val="18"/>
        </w:rPr>
      </w:pPr>
      <w:r>
        <w:rPr>
          <w:rFonts w:ascii="Tahoma" w:hAnsi="Tahoma" w:cs="Tahoma"/>
          <w:color w:val="000000"/>
          <w:sz w:val="18"/>
          <w:szCs w:val="18"/>
        </w:rPr>
        <w:t>                       </w:t>
      </w:r>
      <w:r w:rsidRPr="00D151CC">
        <w:rPr>
          <w:rFonts w:ascii="Tahoma" w:hAnsi="Tahoma" w:cs="Tahoma"/>
          <w:color w:val="000000"/>
          <w:sz w:val="18"/>
          <w:szCs w:val="18"/>
        </w:rPr>
        <w:t>                                                           </w:t>
      </w:r>
    </w:p>
    <w:p w:rsidR="0044251F" w:rsidRPr="0082275D" w:rsidRDefault="0044251F" w:rsidP="0044251F">
      <w:pPr>
        <w:shd w:val="clear" w:color="auto" w:fill="FFFFFF"/>
        <w:jc w:val="right"/>
        <w:rPr>
          <w:color w:val="000000"/>
        </w:rPr>
      </w:pPr>
      <w:r w:rsidRPr="0082275D">
        <w:rPr>
          <w:color w:val="000000"/>
        </w:rPr>
        <w:t xml:space="preserve">Приложение № 2 </w:t>
      </w:r>
    </w:p>
    <w:p w:rsidR="0044251F" w:rsidRDefault="0044251F" w:rsidP="0044251F">
      <w:pPr>
        <w:shd w:val="clear" w:color="auto" w:fill="FFFFFF"/>
        <w:jc w:val="right"/>
        <w:rPr>
          <w:color w:val="000000"/>
        </w:rPr>
      </w:pPr>
      <w:r>
        <w:rPr>
          <w:color w:val="000000"/>
        </w:rPr>
        <w:t>к постановлению</w:t>
      </w:r>
    </w:p>
    <w:p w:rsidR="0044251F" w:rsidRPr="0082275D" w:rsidRDefault="0044251F" w:rsidP="0044251F">
      <w:pPr>
        <w:shd w:val="clear" w:color="auto" w:fill="FFFFFF"/>
        <w:jc w:val="right"/>
        <w:rPr>
          <w:color w:val="000000"/>
        </w:rPr>
      </w:pPr>
      <w:r>
        <w:rPr>
          <w:color w:val="000000"/>
        </w:rPr>
        <w:t xml:space="preserve"> № 64от 08.08.2018</w:t>
      </w:r>
      <w:r w:rsidRPr="0082275D">
        <w:rPr>
          <w:color w:val="000000"/>
        </w:rPr>
        <w:t>г.</w:t>
      </w:r>
    </w:p>
    <w:p w:rsidR="0044251F" w:rsidRDefault="0044251F" w:rsidP="0044251F">
      <w:pPr>
        <w:shd w:val="clear" w:color="auto" w:fill="FFFFFF"/>
        <w:jc w:val="right"/>
        <w:rPr>
          <w:rFonts w:ascii="Tahoma" w:hAnsi="Tahoma" w:cs="Tahoma"/>
          <w:color w:val="000000"/>
        </w:rPr>
      </w:pPr>
    </w:p>
    <w:p w:rsidR="0044251F" w:rsidRDefault="0044251F" w:rsidP="0044251F">
      <w:pPr>
        <w:pStyle w:val="a7"/>
        <w:jc w:val="center"/>
        <w:rPr>
          <w:rFonts w:ascii="Times New Roman" w:hAnsi="Times New Roman"/>
          <w:color w:val="000000"/>
          <w:sz w:val="28"/>
          <w:szCs w:val="28"/>
        </w:rPr>
      </w:pPr>
      <w:r>
        <w:rPr>
          <w:rFonts w:ascii="Times New Roman" w:hAnsi="Times New Roman"/>
          <w:color w:val="000000"/>
          <w:sz w:val="28"/>
          <w:szCs w:val="28"/>
        </w:rPr>
        <w:t xml:space="preserve">Места (зоны), на которых необходимо и возможно проведения выжигания сухой травянистой растительности на территории Останинского сельсовета в весенний пожароопасный период 2019года </w:t>
      </w:r>
    </w:p>
    <w:p w:rsidR="0044251F" w:rsidRPr="00D151CC" w:rsidRDefault="0044251F" w:rsidP="0044251F">
      <w:pPr>
        <w:shd w:val="clear" w:color="auto" w:fill="FFFFFF"/>
        <w:jc w:val="center"/>
        <w:rPr>
          <w:rFonts w:ascii="Tahoma" w:hAnsi="Tahoma" w:cs="Tahoma"/>
          <w:color w:val="000000"/>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41"/>
        <w:gridCol w:w="1835"/>
        <w:gridCol w:w="1560"/>
        <w:gridCol w:w="1559"/>
        <w:gridCol w:w="2410"/>
        <w:gridCol w:w="1666"/>
      </w:tblGrid>
      <w:tr w:rsidR="0044251F" w:rsidRPr="000E7E02" w:rsidTr="00472902">
        <w:tc>
          <w:tcPr>
            <w:tcW w:w="541" w:type="dxa"/>
          </w:tcPr>
          <w:p w:rsidR="0044251F" w:rsidRPr="000E7E02" w:rsidRDefault="0044251F" w:rsidP="00472902">
            <w:pPr>
              <w:pStyle w:val="a7"/>
              <w:rPr>
                <w:rFonts w:ascii="Times New Roman" w:hAnsi="Times New Roman"/>
                <w:sz w:val="24"/>
                <w:szCs w:val="24"/>
              </w:rPr>
            </w:pPr>
            <w:r w:rsidRPr="000E7E02">
              <w:rPr>
                <w:rFonts w:ascii="Times New Roman" w:hAnsi="Times New Roman"/>
                <w:sz w:val="24"/>
                <w:szCs w:val="24"/>
              </w:rPr>
              <w:t>№ п/п</w:t>
            </w:r>
          </w:p>
        </w:tc>
        <w:tc>
          <w:tcPr>
            <w:tcW w:w="1835" w:type="dxa"/>
          </w:tcPr>
          <w:p w:rsidR="0044251F" w:rsidRPr="000E7E02" w:rsidRDefault="0044251F" w:rsidP="00472902">
            <w:pPr>
              <w:pStyle w:val="a7"/>
              <w:jc w:val="center"/>
              <w:rPr>
                <w:rFonts w:ascii="Times New Roman" w:hAnsi="Times New Roman"/>
                <w:sz w:val="24"/>
                <w:szCs w:val="24"/>
              </w:rPr>
            </w:pPr>
            <w:r w:rsidRPr="000E7E02">
              <w:rPr>
                <w:rFonts w:ascii="Times New Roman" w:hAnsi="Times New Roman"/>
                <w:sz w:val="24"/>
                <w:szCs w:val="24"/>
              </w:rPr>
              <w:t>Поселение</w:t>
            </w:r>
          </w:p>
        </w:tc>
        <w:tc>
          <w:tcPr>
            <w:tcW w:w="1560" w:type="dxa"/>
          </w:tcPr>
          <w:p w:rsidR="0044251F" w:rsidRPr="000E7E02" w:rsidRDefault="0044251F" w:rsidP="00472902">
            <w:pPr>
              <w:pStyle w:val="a7"/>
              <w:jc w:val="center"/>
              <w:rPr>
                <w:rFonts w:ascii="Times New Roman" w:hAnsi="Times New Roman"/>
                <w:sz w:val="24"/>
                <w:szCs w:val="24"/>
              </w:rPr>
            </w:pPr>
            <w:r>
              <w:rPr>
                <w:rFonts w:ascii="Times New Roman" w:hAnsi="Times New Roman"/>
                <w:sz w:val="24"/>
                <w:szCs w:val="24"/>
              </w:rPr>
              <w:t xml:space="preserve">Площадь полей </w:t>
            </w:r>
          </w:p>
        </w:tc>
        <w:tc>
          <w:tcPr>
            <w:tcW w:w="1559" w:type="dxa"/>
          </w:tcPr>
          <w:p w:rsidR="0044251F" w:rsidRPr="000E7E02" w:rsidRDefault="0044251F" w:rsidP="00472902">
            <w:pPr>
              <w:pStyle w:val="a7"/>
              <w:jc w:val="center"/>
              <w:rPr>
                <w:rFonts w:ascii="Times New Roman" w:hAnsi="Times New Roman"/>
                <w:sz w:val="24"/>
                <w:szCs w:val="24"/>
              </w:rPr>
            </w:pPr>
            <w:r w:rsidRPr="000E7E02">
              <w:rPr>
                <w:rFonts w:ascii="Times New Roman" w:hAnsi="Times New Roman"/>
                <w:sz w:val="24"/>
                <w:szCs w:val="24"/>
              </w:rPr>
              <w:t>Возможный срок проведения отжигов</w:t>
            </w:r>
          </w:p>
        </w:tc>
        <w:tc>
          <w:tcPr>
            <w:tcW w:w="2410" w:type="dxa"/>
          </w:tcPr>
          <w:p w:rsidR="0044251F" w:rsidRPr="000E7E02" w:rsidRDefault="0044251F" w:rsidP="00472902">
            <w:pPr>
              <w:pStyle w:val="a7"/>
              <w:jc w:val="center"/>
              <w:rPr>
                <w:rFonts w:ascii="Times New Roman" w:hAnsi="Times New Roman"/>
                <w:sz w:val="24"/>
                <w:szCs w:val="24"/>
              </w:rPr>
            </w:pPr>
            <w:r w:rsidRPr="000E7E02">
              <w:rPr>
                <w:rFonts w:ascii="Times New Roman" w:hAnsi="Times New Roman"/>
                <w:sz w:val="24"/>
                <w:szCs w:val="24"/>
              </w:rPr>
              <w:t>Возможные места проведения отжигов (контролируемые)</w:t>
            </w:r>
          </w:p>
        </w:tc>
        <w:tc>
          <w:tcPr>
            <w:tcW w:w="1666" w:type="dxa"/>
          </w:tcPr>
          <w:p w:rsidR="0044251F" w:rsidRPr="000E7E02" w:rsidRDefault="0044251F" w:rsidP="00472902">
            <w:pPr>
              <w:pStyle w:val="a7"/>
              <w:jc w:val="center"/>
              <w:rPr>
                <w:rFonts w:ascii="Times New Roman" w:hAnsi="Times New Roman"/>
                <w:sz w:val="24"/>
                <w:szCs w:val="24"/>
              </w:rPr>
            </w:pPr>
            <w:r w:rsidRPr="000E7E02">
              <w:rPr>
                <w:rFonts w:ascii="Times New Roman" w:hAnsi="Times New Roman"/>
                <w:sz w:val="24"/>
                <w:szCs w:val="24"/>
              </w:rPr>
              <w:t>Расчет сил и средств для проведения отжигов свободными мобильными группами</w:t>
            </w:r>
          </w:p>
        </w:tc>
      </w:tr>
      <w:tr w:rsidR="0044251F" w:rsidRPr="000E7E02" w:rsidTr="00472902">
        <w:tc>
          <w:tcPr>
            <w:tcW w:w="541" w:type="dxa"/>
          </w:tcPr>
          <w:p w:rsidR="0044251F" w:rsidRPr="000E7E02" w:rsidRDefault="0044251F" w:rsidP="00472902">
            <w:r w:rsidRPr="000E7E02">
              <w:t>1</w:t>
            </w:r>
          </w:p>
        </w:tc>
        <w:tc>
          <w:tcPr>
            <w:tcW w:w="1835" w:type="dxa"/>
          </w:tcPr>
          <w:p w:rsidR="0044251F" w:rsidRPr="000E7E02" w:rsidRDefault="0044251F" w:rsidP="00472902">
            <w:r>
              <w:t>с.Останинка</w:t>
            </w:r>
          </w:p>
        </w:tc>
        <w:tc>
          <w:tcPr>
            <w:tcW w:w="1560" w:type="dxa"/>
          </w:tcPr>
          <w:p w:rsidR="0044251F" w:rsidRDefault="0044251F" w:rsidP="00472902">
            <w:pPr>
              <w:jc w:val="center"/>
            </w:pPr>
            <w:r>
              <w:t>0,4 га</w:t>
            </w:r>
          </w:p>
        </w:tc>
        <w:tc>
          <w:tcPr>
            <w:tcW w:w="1559" w:type="dxa"/>
          </w:tcPr>
          <w:p w:rsidR="0044251F" w:rsidRPr="000E7E02" w:rsidRDefault="0044251F" w:rsidP="00472902">
            <w:pPr>
              <w:jc w:val="center"/>
            </w:pPr>
            <w:r>
              <w:t>Апрель-май</w:t>
            </w:r>
          </w:p>
        </w:tc>
        <w:tc>
          <w:tcPr>
            <w:tcW w:w="2410" w:type="dxa"/>
          </w:tcPr>
          <w:p w:rsidR="0044251F" w:rsidRPr="000E7E02" w:rsidRDefault="0044251F" w:rsidP="00472902">
            <w:pPr>
              <w:jc w:val="center"/>
            </w:pPr>
            <w:r>
              <w:t>по согласованию с комиссией</w:t>
            </w:r>
          </w:p>
        </w:tc>
        <w:tc>
          <w:tcPr>
            <w:tcW w:w="1666" w:type="dxa"/>
          </w:tcPr>
          <w:p w:rsidR="0044251F" w:rsidRPr="000E7E02" w:rsidRDefault="0044251F" w:rsidP="00472902">
            <w:r>
              <w:t>5</w:t>
            </w:r>
            <w:r w:rsidRPr="000E7E02">
              <w:t xml:space="preserve"> человек, </w:t>
            </w:r>
            <w:r>
              <w:t>МТЗ 82.1</w:t>
            </w:r>
          </w:p>
        </w:tc>
      </w:tr>
      <w:tr w:rsidR="0044251F" w:rsidRPr="000E7E02" w:rsidTr="00472902">
        <w:tc>
          <w:tcPr>
            <w:tcW w:w="541" w:type="dxa"/>
          </w:tcPr>
          <w:p w:rsidR="0044251F" w:rsidRPr="000E7E02" w:rsidRDefault="0044251F" w:rsidP="00472902">
            <w:r w:rsidRPr="000E7E02">
              <w:t>2</w:t>
            </w:r>
          </w:p>
        </w:tc>
        <w:tc>
          <w:tcPr>
            <w:tcW w:w="1835" w:type="dxa"/>
          </w:tcPr>
          <w:p w:rsidR="0044251F" w:rsidRPr="000E7E02" w:rsidRDefault="0044251F" w:rsidP="00472902">
            <w:r>
              <w:t>д.Надеждинка</w:t>
            </w:r>
          </w:p>
        </w:tc>
        <w:tc>
          <w:tcPr>
            <w:tcW w:w="1560" w:type="dxa"/>
          </w:tcPr>
          <w:p w:rsidR="0044251F" w:rsidRDefault="0044251F" w:rsidP="00472902">
            <w:pPr>
              <w:jc w:val="center"/>
            </w:pPr>
            <w:r>
              <w:t>0,2 га</w:t>
            </w:r>
          </w:p>
        </w:tc>
        <w:tc>
          <w:tcPr>
            <w:tcW w:w="1559" w:type="dxa"/>
          </w:tcPr>
          <w:p w:rsidR="0044251F" w:rsidRPr="000E7E02" w:rsidRDefault="0044251F" w:rsidP="00472902">
            <w:pPr>
              <w:jc w:val="center"/>
            </w:pPr>
            <w:r>
              <w:t>Апрель-май</w:t>
            </w:r>
          </w:p>
        </w:tc>
        <w:tc>
          <w:tcPr>
            <w:tcW w:w="2410" w:type="dxa"/>
          </w:tcPr>
          <w:p w:rsidR="0044251F" w:rsidRPr="000E7E02" w:rsidRDefault="0044251F" w:rsidP="00472902">
            <w:pPr>
              <w:jc w:val="center"/>
            </w:pPr>
            <w:r>
              <w:t>по согласованию с комиссией</w:t>
            </w:r>
          </w:p>
        </w:tc>
        <w:tc>
          <w:tcPr>
            <w:tcW w:w="1666" w:type="dxa"/>
          </w:tcPr>
          <w:p w:rsidR="0044251F" w:rsidRPr="000E7E02" w:rsidRDefault="0044251F" w:rsidP="00472902">
            <w:r>
              <w:t>5</w:t>
            </w:r>
            <w:r w:rsidRPr="000E7E02">
              <w:t xml:space="preserve"> человек, </w:t>
            </w:r>
            <w:r>
              <w:t>МТЗ 82.1</w:t>
            </w:r>
          </w:p>
        </w:tc>
      </w:tr>
    </w:tbl>
    <w:p w:rsidR="0044251F" w:rsidRDefault="0044251F" w:rsidP="0044251F"/>
    <w:p w:rsidR="0044251F" w:rsidRDefault="0044251F" w:rsidP="0044251F"/>
    <w:p w:rsidR="0044251F" w:rsidRDefault="0044251F" w:rsidP="0044251F"/>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Default="0044251F" w:rsidP="0044251F">
      <w:pPr>
        <w:pStyle w:val="a7"/>
        <w:rPr>
          <w:rFonts w:ascii="Times New Roman" w:hAnsi="Times New Roman"/>
          <w:sz w:val="24"/>
          <w:szCs w:val="24"/>
        </w:rPr>
      </w:pPr>
    </w:p>
    <w:p w:rsidR="0044251F" w:rsidRPr="007543FA" w:rsidRDefault="0044251F" w:rsidP="0044251F">
      <w:pPr>
        <w:pStyle w:val="a7"/>
        <w:jc w:val="center"/>
        <w:rPr>
          <w:rFonts w:ascii="Times New Roman" w:hAnsi="Times New Roman"/>
          <w:sz w:val="28"/>
          <w:szCs w:val="28"/>
        </w:rPr>
      </w:pPr>
      <w:r w:rsidRPr="007543FA">
        <w:rPr>
          <w:rFonts w:ascii="Times New Roman" w:hAnsi="Times New Roman"/>
          <w:sz w:val="28"/>
          <w:szCs w:val="28"/>
        </w:rPr>
        <w:t>АДМИНИСТРАЦИЯ</w:t>
      </w:r>
      <w:r>
        <w:rPr>
          <w:rFonts w:ascii="Times New Roman" w:hAnsi="Times New Roman"/>
          <w:sz w:val="28"/>
          <w:szCs w:val="28"/>
        </w:rPr>
        <w:t xml:space="preserve"> ОСТАНИНСКОГО</w:t>
      </w:r>
      <w:r w:rsidRPr="007543FA">
        <w:rPr>
          <w:rFonts w:ascii="Times New Roman" w:hAnsi="Times New Roman"/>
          <w:sz w:val="28"/>
          <w:szCs w:val="28"/>
        </w:rPr>
        <w:t xml:space="preserve"> СЕЛЬСОВЕТА</w:t>
      </w:r>
    </w:p>
    <w:p w:rsidR="0044251F" w:rsidRPr="007543FA" w:rsidRDefault="0044251F" w:rsidP="0044251F">
      <w:pPr>
        <w:pStyle w:val="a7"/>
        <w:jc w:val="center"/>
        <w:rPr>
          <w:rFonts w:ascii="Times New Roman" w:hAnsi="Times New Roman"/>
          <w:sz w:val="28"/>
          <w:szCs w:val="28"/>
        </w:rPr>
      </w:pPr>
      <w:r w:rsidRPr="007543FA">
        <w:rPr>
          <w:rFonts w:ascii="Times New Roman" w:hAnsi="Times New Roman"/>
          <w:sz w:val="28"/>
          <w:szCs w:val="28"/>
        </w:rPr>
        <w:t>СЕВЕРНОГО РАЙОНАНОВОСИБИРСКОЙ ОБЛАСТИ</w:t>
      </w:r>
    </w:p>
    <w:p w:rsidR="0044251F" w:rsidRPr="007543FA" w:rsidRDefault="0044251F" w:rsidP="0044251F">
      <w:pPr>
        <w:pStyle w:val="a7"/>
        <w:jc w:val="center"/>
        <w:rPr>
          <w:rFonts w:ascii="Times New Roman" w:hAnsi="Times New Roman"/>
          <w:sz w:val="28"/>
          <w:szCs w:val="28"/>
        </w:rPr>
      </w:pPr>
    </w:p>
    <w:p w:rsidR="0044251F" w:rsidRPr="007543FA" w:rsidRDefault="0044251F" w:rsidP="0044251F">
      <w:pPr>
        <w:pStyle w:val="a7"/>
        <w:jc w:val="center"/>
        <w:rPr>
          <w:rFonts w:ascii="Times New Roman" w:hAnsi="Times New Roman"/>
          <w:sz w:val="28"/>
          <w:szCs w:val="28"/>
        </w:rPr>
      </w:pPr>
      <w:r w:rsidRPr="007543FA">
        <w:rPr>
          <w:rFonts w:ascii="Times New Roman" w:hAnsi="Times New Roman"/>
          <w:sz w:val="28"/>
          <w:szCs w:val="28"/>
        </w:rPr>
        <w:t>ПОСТАНОВЛЕНИЕ</w:t>
      </w:r>
    </w:p>
    <w:p w:rsidR="0044251F" w:rsidRPr="007543FA" w:rsidRDefault="0044251F" w:rsidP="0044251F">
      <w:pPr>
        <w:pStyle w:val="a7"/>
        <w:jc w:val="center"/>
        <w:rPr>
          <w:rFonts w:ascii="Times New Roman" w:hAnsi="Times New Roman"/>
          <w:sz w:val="28"/>
          <w:szCs w:val="28"/>
        </w:rPr>
      </w:pPr>
    </w:p>
    <w:p w:rsidR="0044251F" w:rsidRPr="007543FA" w:rsidRDefault="0044251F" w:rsidP="0044251F">
      <w:pPr>
        <w:pStyle w:val="a7"/>
        <w:rPr>
          <w:rFonts w:ascii="Times New Roman" w:hAnsi="Times New Roman"/>
          <w:sz w:val="28"/>
          <w:szCs w:val="28"/>
        </w:rPr>
      </w:pPr>
      <w:r>
        <w:rPr>
          <w:rFonts w:ascii="Times New Roman" w:hAnsi="Times New Roman"/>
          <w:sz w:val="28"/>
          <w:szCs w:val="28"/>
        </w:rPr>
        <w:t>22.08.2018</w:t>
      </w:r>
      <w:r w:rsidRPr="007543FA">
        <w:rPr>
          <w:rFonts w:ascii="Times New Roman" w:hAnsi="Times New Roman"/>
          <w:sz w:val="28"/>
          <w:szCs w:val="28"/>
        </w:rPr>
        <w:t xml:space="preserve"> с. </w:t>
      </w:r>
      <w:r>
        <w:rPr>
          <w:rFonts w:ascii="Times New Roman" w:hAnsi="Times New Roman"/>
          <w:sz w:val="28"/>
          <w:szCs w:val="28"/>
        </w:rPr>
        <w:t>Останинка</w:t>
      </w:r>
      <w:r w:rsidRPr="007543FA">
        <w:rPr>
          <w:rFonts w:ascii="Times New Roman" w:hAnsi="Times New Roman"/>
          <w:sz w:val="28"/>
          <w:szCs w:val="28"/>
        </w:rPr>
        <w:t xml:space="preserve">    № </w:t>
      </w:r>
      <w:r>
        <w:rPr>
          <w:rFonts w:ascii="Times New Roman" w:hAnsi="Times New Roman"/>
          <w:sz w:val="28"/>
          <w:szCs w:val="28"/>
        </w:rPr>
        <w:t>66</w:t>
      </w:r>
    </w:p>
    <w:p w:rsidR="0044251F" w:rsidRPr="007543FA" w:rsidRDefault="0044251F" w:rsidP="0044251F">
      <w:pPr>
        <w:pStyle w:val="a7"/>
        <w:rPr>
          <w:rFonts w:ascii="Times New Roman" w:hAnsi="Times New Roman"/>
          <w:sz w:val="28"/>
          <w:szCs w:val="28"/>
        </w:rPr>
      </w:pPr>
    </w:p>
    <w:p w:rsidR="0044251F" w:rsidRPr="007543FA" w:rsidRDefault="0044251F" w:rsidP="0044251F">
      <w:pPr>
        <w:pStyle w:val="a7"/>
        <w:jc w:val="center"/>
        <w:rPr>
          <w:rFonts w:ascii="Times New Roman" w:hAnsi="Times New Roman"/>
          <w:sz w:val="28"/>
          <w:szCs w:val="28"/>
        </w:rPr>
      </w:pPr>
      <w:r w:rsidRPr="007543FA">
        <w:rPr>
          <w:rFonts w:ascii="Times New Roman" w:hAnsi="Times New Roman"/>
          <w:sz w:val="28"/>
          <w:szCs w:val="28"/>
        </w:rPr>
        <w:t xml:space="preserve">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w:t>
      </w:r>
    </w:p>
    <w:p w:rsidR="0044251F" w:rsidRPr="007543FA" w:rsidRDefault="0044251F" w:rsidP="0044251F">
      <w:pPr>
        <w:pStyle w:val="a7"/>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В целях оптимизации, повышения качества проведения проверок при осуществлении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 Северного района Новосибирской области,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A83B7D">
        <w:rPr>
          <w:rFonts w:ascii="Times New Roman" w:hAnsi="Times New Roman"/>
          <w:bCs/>
          <w:sz w:val="28"/>
          <w:szCs w:val="28"/>
        </w:rPr>
        <w:t>Федеральным законом от 06.10.2003 № 131-ФЗ «Об общих принципах организации местного самоуправления в Российской Федерации»</w:t>
      </w:r>
      <w:r>
        <w:rPr>
          <w:rFonts w:ascii="Times New Roman" w:hAnsi="Times New Roman"/>
          <w:bCs/>
          <w:sz w:val="28"/>
          <w:szCs w:val="28"/>
        </w:rPr>
        <w:t xml:space="preserve">, </w:t>
      </w:r>
      <w:r w:rsidRPr="007543FA">
        <w:rPr>
          <w:rFonts w:ascii="Times New Roman" w:hAnsi="Times New Roman"/>
          <w:sz w:val="28"/>
          <w:szCs w:val="28"/>
        </w:rPr>
        <w:t xml:space="preserve">администрация </w:t>
      </w:r>
      <w:r>
        <w:rPr>
          <w:rFonts w:ascii="Times New Roman" w:hAnsi="Times New Roman"/>
          <w:sz w:val="28"/>
          <w:szCs w:val="28"/>
        </w:rPr>
        <w:t xml:space="preserve"> Останинского </w:t>
      </w:r>
      <w:r w:rsidRPr="007543FA">
        <w:rPr>
          <w:rFonts w:ascii="Times New Roman" w:hAnsi="Times New Roman"/>
          <w:sz w:val="28"/>
          <w:szCs w:val="28"/>
        </w:rPr>
        <w:t xml:space="preserve">сельсовета </w:t>
      </w:r>
      <w:r>
        <w:rPr>
          <w:rFonts w:ascii="Times New Roman" w:hAnsi="Times New Roman"/>
          <w:sz w:val="28"/>
          <w:szCs w:val="28"/>
        </w:rPr>
        <w:t>Северного района Новосибирской области</w:t>
      </w:r>
    </w:p>
    <w:p w:rsidR="0044251F" w:rsidRPr="007543FA" w:rsidRDefault="0044251F" w:rsidP="0044251F">
      <w:pPr>
        <w:pStyle w:val="a7"/>
        <w:rPr>
          <w:rFonts w:ascii="Times New Roman" w:hAnsi="Times New Roman"/>
          <w:sz w:val="28"/>
          <w:szCs w:val="28"/>
        </w:rPr>
      </w:pPr>
      <w:r w:rsidRPr="007543FA">
        <w:rPr>
          <w:rFonts w:ascii="Times New Roman" w:hAnsi="Times New Roman"/>
          <w:sz w:val="28"/>
          <w:szCs w:val="28"/>
        </w:rPr>
        <w:t>ПОСТАНОВЛЯЕТ:</w:t>
      </w:r>
    </w:p>
    <w:p w:rsidR="0044251F" w:rsidRDefault="0044251F" w:rsidP="00144A18">
      <w:pPr>
        <w:pStyle w:val="a7"/>
        <w:numPr>
          <w:ilvl w:val="0"/>
          <w:numId w:val="2"/>
        </w:numPr>
        <w:jc w:val="both"/>
        <w:rPr>
          <w:rFonts w:ascii="Times New Roman" w:hAnsi="Times New Roman"/>
          <w:sz w:val="28"/>
          <w:szCs w:val="28"/>
        </w:rPr>
      </w:pPr>
      <w:r w:rsidRPr="007543FA">
        <w:rPr>
          <w:rFonts w:ascii="Times New Roman" w:hAnsi="Times New Roman"/>
          <w:sz w:val="28"/>
          <w:szCs w:val="28"/>
        </w:rPr>
        <w:t xml:space="preserve">Утвердить прилагаемый административный регламент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 Северного района</w:t>
      </w:r>
      <w:r>
        <w:rPr>
          <w:rFonts w:ascii="Times New Roman" w:hAnsi="Times New Roman"/>
          <w:sz w:val="28"/>
          <w:szCs w:val="28"/>
        </w:rPr>
        <w:t xml:space="preserve"> Новосибирской области</w:t>
      </w:r>
      <w:r w:rsidRPr="007543FA">
        <w:rPr>
          <w:rFonts w:ascii="Times New Roman" w:hAnsi="Times New Roman"/>
          <w:sz w:val="28"/>
          <w:szCs w:val="28"/>
        </w:rPr>
        <w:t>.</w:t>
      </w:r>
    </w:p>
    <w:p w:rsidR="0044251F" w:rsidRPr="007543FA" w:rsidRDefault="0044251F" w:rsidP="00144A18">
      <w:pPr>
        <w:pStyle w:val="a7"/>
        <w:numPr>
          <w:ilvl w:val="0"/>
          <w:numId w:val="2"/>
        </w:numPr>
        <w:jc w:val="both"/>
        <w:rPr>
          <w:rFonts w:ascii="Times New Roman" w:hAnsi="Times New Roman"/>
          <w:sz w:val="28"/>
          <w:szCs w:val="28"/>
        </w:rPr>
      </w:pPr>
      <w:r>
        <w:rPr>
          <w:rFonts w:ascii="Times New Roman" w:hAnsi="Times New Roman"/>
          <w:sz w:val="28"/>
          <w:szCs w:val="28"/>
        </w:rPr>
        <w:t>Постановление администрации Останинского сельсовета Северного района Новосибирской области от 16.10.2013 №53/1 «</w:t>
      </w:r>
      <w:r w:rsidRPr="007543FA">
        <w:rPr>
          <w:rFonts w:ascii="Times New Roman" w:hAnsi="Times New Roman"/>
          <w:sz w:val="28"/>
          <w:szCs w:val="28"/>
        </w:rPr>
        <w:t xml:space="preserve">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w:t>
      </w:r>
      <w:r>
        <w:rPr>
          <w:rFonts w:ascii="Times New Roman" w:hAnsi="Times New Roman"/>
          <w:sz w:val="28"/>
          <w:szCs w:val="28"/>
        </w:rPr>
        <w:t>» признать утратившим силу.</w:t>
      </w:r>
    </w:p>
    <w:p w:rsidR="0044251F" w:rsidRPr="007543FA" w:rsidRDefault="0044251F" w:rsidP="00144A18">
      <w:pPr>
        <w:pStyle w:val="a7"/>
        <w:numPr>
          <w:ilvl w:val="0"/>
          <w:numId w:val="2"/>
        </w:numPr>
        <w:jc w:val="both"/>
        <w:rPr>
          <w:rFonts w:ascii="Times New Roman" w:hAnsi="Times New Roman"/>
          <w:sz w:val="28"/>
          <w:szCs w:val="28"/>
        </w:rPr>
      </w:pPr>
      <w:r w:rsidRPr="007543FA">
        <w:rPr>
          <w:rFonts w:ascii="Times New Roman" w:hAnsi="Times New Roman"/>
          <w:sz w:val="28"/>
          <w:szCs w:val="28"/>
        </w:rPr>
        <w:t xml:space="preserve">Разместить административный регламент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 Северного района </w:t>
      </w:r>
      <w:r w:rsidRPr="007543FA">
        <w:rPr>
          <w:rFonts w:ascii="Times New Roman" w:hAnsi="Times New Roman"/>
          <w:sz w:val="28"/>
          <w:szCs w:val="28"/>
        </w:rPr>
        <w:lastRenderedPageBreak/>
        <w:t xml:space="preserve">Новосибирской области на официальном интернет-сайте администрации Северного района Новосибирской области. </w:t>
      </w:r>
    </w:p>
    <w:p w:rsidR="0044251F" w:rsidRPr="007543FA" w:rsidRDefault="0044251F" w:rsidP="00144A18">
      <w:pPr>
        <w:pStyle w:val="a7"/>
        <w:numPr>
          <w:ilvl w:val="0"/>
          <w:numId w:val="2"/>
        </w:numPr>
        <w:jc w:val="both"/>
        <w:rPr>
          <w:rFonts w:ascii="Times New Roman" w:hAnsi="Times New Roman"/>
          <w:sz w:val="28"/>
          <w:szCs w:val="28"/>
        </w:rPr>
      </w:pPr>
      <w:r w:rsidRPr="007543FA">
        <w:rPr>
          <w:rFonts w:ascii="Times New Roman" w:hAnsi="Times New Roman"/>
          <w:sz w:val="28"/>
          <w:szCs w:val="28"/>
        </w:rPr>
        <w:t xml:space="preserve">Опубликовать данное постановление в периодическом печатном издании «Вестник </w:t>
      </w:r>
      <w:r>
        <w:rPr>
          <w:rFonts w:ascii="Times New Roman" w:hAnsi="Times New Roman"/>
          <w:sz w:val="28"/>
          <w:szCs w:val="28"/>
        </w:rPr>
        <w:t>Останинского</w:t>
      </w:r>
      <w:r w:rsidRPr="007543FA">
        <w:rPr>
          <w:rFonts w:ascii="Times New Roman" w:hAnsi="Times New Roman"/>
          <w:sz w:val="28"/>
          <w:szCs w:val="28"/>
        </w:rPr>
        <w:t xml:space="preserve"> сельсовета».</w:t>
      </w:r>
    </w:p>
    <w:p w:rsidR="0044251F" w:rsidRPr="007543FA" w:rsidRDefault="0044251F" w:rsidP="00144A18">
      <w:pPr>
        <w:pStyle w:val="a7"/>
        <w:numPr>
          <w:ilvl w:val="0"/>
          <w:numId w:val="2"/>
        </w:numPr>
        <w:jc w:val="both"/>
        <w:rPr>
          <w:rFonts w:ascii="Times New Roman" w:hAnsi="Times New Roman"/>
          <w:sz w:val="28"/>
          <w:szCs w:val="28"/>
        </w:rPr>
      </w:pPr>
      <w:r w:rsidRPr="007543FA">
        <w:rPr>
          <w:rFonts w:ascii="Times New Roman" w:hAnsi="Times New Roman"/>
          <w:sz w:val="28"/>
          <w:szCs w:val="28"/>
        </w:rPr>
        <w:t xml:space="preserve">Контроль за исполнением постановления оставляю за собой. </w:t>
      </w:r>
    </w:p>
    <w:p w:rsidR="0044251F" w:rsidRPr="007543FA" w:rsidRDefault="0044251F" w:rsidP="0044251F">
      <w:pPr>
        <w:pStyle w:val="a7"/>
        <w:rPr>
          <w:rFonts w:ascii="Times New Roman" w:hAnsi="Times New Roman"/>
          <w:sz w:val="28"/>
          <w:szCs w:val="28"/>
        </w:rPr>
      </w:pPr>
    </w:p>
    <w:p w:rsidR="0044251F" w:rsidRPr="007543FA" w:rsidRDefault="0044251F" w:rsidP="0044251F">
      <w:pPr>
        <w:pStyle w:val="a7"/>
        <w:rPr>
          <w:rFonts w:ascii="Times New Roman" w:hAnsi="Times New Roman"/>
          <w:sz w:val="28"/>
          <w:szCs w:val="28"/>
        </w:rPr>
      </w:pPr>
      <w:r w:rsidRPr="007543FA">
        <w:rPr>
          <w:rFonts w:ascii="Times New Roman" w:hAnsi="Times New Roman"/>
          <w:sz w:val="28"/>
          <w:szCs w:val="28"/>
        </w:rPr>
        <w:t xml:space="preserve">Глава </w:t>
      </w:r>
      <w:r>
        <w:rPr>
          <w:rFonts w:ascii="Times New Roman" w:hAnsi="Times New Roman"/>
          <w:sz w:val="28"/>
          <w:szCs w:val="28"/>
        </w:rPr>
        <w:t>Останинского</w:t>
      </w:r>
      <w:r w:rsidRPr="007543FA">
        <w:rPr>
          <w:rFonts w:ascii="Times New Roman" w:hAnsi="Times New Roman"/>
          <w:sz w:val="28"/>
          <w:szCs w:val="28"/>
        </w:rPr>
        <w:t xml:space="preserve"> сельсовета </w:t>
      </w:r>
    </w:p>
    <w:p w:rsidR="0044251F" w:rsidRPr="007543FA" w:rsidRDefault="0044251F" w:rsidP="0044251F">
      <w:pPr>
        <w:pStyle w:val="a7"/>
        <w:rPr>
          <w:rFonts w:ascii="Times New Roman" w:hAnsi="Times New Roman"/>
          <w:color w:val="000000"/>
          <w:sz w:val="28"/>
          <w:szCs w:val="28"/>
        </w:rPr>
      </w:pPr>
      <w:r w:rsidRPr="007543FA">
        <w:rPr>
          <w:rFonts w:ascii="Times New Roman" w:hAnsi="Times New Roman"/>
          <w:sz w:val="28"/>
          <w:szCs w:val="28"/>
        </w:rPr>
        <w:t xml:space="preserve">Северного района Новосибирской области    </w:t>
      </w:r>
      <w:r>
        <w:rPr>
          <w:rFonts w:ascii="Times New Roman" w:hAnsi="Times New Roman"/>
          <w:sz w:val="28"/>
          <w:szCs w:val="28"/>
        </w:rPr>
        <w:t>А.В.Капориков</w:t>
      </w:r>
    </w:p>
    <w:p w:rsidR="0044251F" w:rsidRDefault="0044251F" w:rsidP="0044251F">
      <w:pPr>
        <w:pStyle w:val="a7"/>
        <w:rPr>
          <w:rFonts w:ascii="Times New Roman" w:hAnsi="Times New Roman"/>
          <w:color w:val="000000"/>
          <w:sz w:val="28"/>
          <w:szCs w:val="28"/>
        </w:rPr>
      </w:pPr>
    </w:p>
    <w:p w:rsidR="0044251F" w:rsidRDefault="0044251F" w:rsidP="0044251F">
      <w:pPr>
        <w:pStyle w:val="a7"/>
        <w:rPr>
          <w:rFonts w:ascii="Times New Roman" w:hAnsi="Times New Roman"/>
          <w:color w:val="000000"/>
          <w:sz w:val="28"/>
          <w:szCs w:val="28"/>
        </w:rPr>
      </w:pPr>
    </w:p>
    <w:p w:rsidR="0044251F" w:rsidRDefault="0044251F" w:rsidP="0044251F">
      <w:pPr>
        <w:pStyle w:val="a7"/>
        <w:jc w:val="right"/>
        <w:rPr>
          <w:rFonts w:ascii="Times New Roman" w:hAnsi="Times New Roman"/>
          <w:color w:val="000000"/>
        </w:rPr>
      </w:pPr>
    </w:p>
    <w:p w:rsidR="0044251F" w:rsidRPr="007543FA" w:rsidRDefault="0044251F" w:rsidP="0044251F">
      <w:pPr>
        <w:pStyle w:val="a7"/>
        <w:jc w:val="right"/>
        <w:rPr>
          <w:rFonts w:ascii="Times New Roman" w:hAnsi="Times New Roman"/>
          <w:color w:val="000000"/>
        </w:rPr>
      </w:pPr>
      <w:r w:rsidRPr="007543FA">
        <w:rPr>
          <w:rFonts w:ascii="Times New Roman" w:hAnsi="Times New Roman"/>
          <w:color w:val="000000"/>
        </w:rPr>
        <w:t xml:space="preserve">  УТВЕРЖДЕН</w:t>
      </w:r>
    </w:p>
    <w:p w:rsidR="0044251F" w:rsidRPr="007543FA" w:rsidRDefault="0044251F" w:rsidP="0044251F">
      <w:pPr>
        <w:pStyle w:val="a7"/>
        <w:jc w:val="right"/>
        <w:rPr>
          <w:rFonts w:ascii="Times New Roman" w:hAnsi="Times New Roman"/>
          <w:color w:val="000000"/>
        </w:rPr>
      </w:pPr>
      <w:r w:rsidRPr="007543FA">
        <w:rPr>
          <w:rFonts w:ascii="Times New Roman" w:hAnsi="Times New Roman"/>
          <w:color w:val="000000"/>
        </w:rPr>
        <w:t>постановлением администрации</w:t>
      </w:r>
    </w:p>
    <w:p w:rsidR="0044251F" w:rsidRPr="007543FA" w:rsidRDefault="0044251F" w:rsidP="0044251F">
      <w:pPr>
        <w:pStyle w:val="a7"/>
        <w:jc w:val="right"/>
        <w:rPr>
          <w:rFonts w:ascii="Times New Roman" w:hAnsi="Times New Roman"/>
          <w:color w:val="000000"/>
        </w:rPr>
      </w:pPr>
      <w:r>
        <w:rPr>
          <w:rFonts w:ascii="Times New Roman" w:hAnsi="Times New Roman"/>
          <w:color w:val="000000"/>
        </w:rPr>
        <w:t xml:space="preserve">Останинского </w:t>
      </w:r>
      <w:r w:rsidRPr="007543FA">
        <w:rPr>
          <w:rFonts w:ascii="Times New Roman" w:hAnsi="Times New Roman"/>
          <w:color w:val="000000"/>
        </w:rPr>
        <w:t xml:space="preserve"> сельсовета </w:t>
      </w:r>
    </w:p>
    <w:p w:rsidR="0044251F" w:rsidRPr="007543FA" w:rsidRDefault="0044251F" w:rsidP="0044251F">
      <w:pPr>
        <w:pStyle w:val="a7"/>
        <w:jc w:val="right"/>
        <w:rPr>
          <w:rFonts w:ascii="Times New Roman" w:hAnsi="Times New Roman"/>
          <w:color w:val="000000"/>
        </w:rPr>
      </w:pPr>
      <w:r w:rsidRPr="007543FA">
        <w:rPr>
          <w:rFonts w:ascii="Times New Roman" w:hAnsi="Times New Roman"/>
          <w:color w:val="000000"/>
        </w:rPr>
        <w:t>Северного района</w:t>
      </w:r>
    </w:p>
    <w:p w:rsidR="0044251F" w:rsidRPr="007543FA" w:rsidRDefault="0044251F" w:rsidP="0044251F">
      <w:pPr>
        <w:pStyle w:val="a7"/>
        <w:jc w:val="right"/>
        <w:rPr>
          <w:rFonts w:ascii="Times New Roman" w:hAnsi="Times New Roman"/>
          <w:color w:val="000000"/>
        </w:rPr>
      </w:pPr>
      <w:r w:rsidRPr="007543FA">
        <w:rPr>
          <w:rFonts w:ascii="Times New Roman" w:hAnsi="Times New Roman"/>
          <w:color w:val="000000"/>
        </w:rPr>
        <w:t xml:space="preserve">Новосибирской области </w:t>
      </w:r>
    </w:p>
    <w:p w:rsidR="0044251F" w:rsidRPr="007543FA" w:rsidRDefault="0044251F" w:rsidP="0044251F">
      <w:pPr>
        <w:pStyle w:val="a7"/>
        <w:jc w:val="right"/>
        <w:rPr>
          <w:rFonts w:ascii="Times New Roman" w:hAnsi="Times New Roman"/>
          <w:color w:val="000000"/>
        </w:rPr>
      </w:pPr>
      <w:r w:rsidRPr="007543FA">
        <w:rPr>
          <w:rFonts w:ascii="Times New Roman" w:hAnsi="Times New Roman"/>
          <w:color w:val="000000"/>
        </w:rPr>
        <w:t xml:space="preserve">                                                                   от </w:t>
      </w:r>
      <w:r>
        <w:rPr>
          <w:rFonts w:ascii="Times New Roman" w:hAnsi="Times New Roman"/>
          <w:color w:val="000000"/>
        </w:rPr>
        <w:t>22.08.2018</w:t>
      </w:r>
      <w:r w:rsidRPr="007543FA">
        <w:rPr>
          <w:rFonts w:ascii="Times New Roman" w:hAnsi="Times New Roman"/>
          <w:color w:val="000000"/>
        </w:rPr>
        <w:t xml:space="preserve">   № </w:t>
      </w:r>
      <w:r>
        <w:rPr>
          <w:rFonts w:ascii="Times New Roman" w:hAnsi="Times New Roman"/>
          <w:color w:val="000000"/>
        </w:rPr>
        <w:t>66</w:t>
      </w:r>
    </w:p>
    <w:p w:rsidR="0044251F" w:rsidRPr="007543FA" w:rsidRDefault="0044251F" w:rsidP="0044251F">
      <w:pPr>
        <w:pStyle w:val="a7"/>
        <w:rPr>
          <w:rFonts w:ascii="Times New Roman" w:hAnsi="Times New Roman"/>
          <w:sz w:val="28"/>
          <w:szCs w:val="28"/>
        </w:rPr>
      </w:pPr>
    </w:p>
    <w:p w:rsidR="0044251F" w:rsidRPr="007543FA" w:rsidRDefault="0044251F" w:rsidP="0044251F">
      <w:pPr>
        <w:pStyle w:val="a7"/>
        <w:jc w:val="center"/>
        <w:rPr>
          <w:rFonts w:ascii="Times New Roman" w:hAnsi="Times New Roman"/>
          <w:b/>
          <w:sz w:val="28"/>
          <w:szCs w:val="28"/>
        </w:rPr>
      </w:pPr>
      <w:r w:rsidRPr="007543FA">
        <w:rPr>
          <w:rFonts w:ascii="Times New Roman" w:hAnsi="Times New Roman"/>
          <w:b/>
          <w:sz w:val="28"/>
          <w:szCs w:val="28"/>
        </w:rPr>
        <w:t xml:space="preserve">Административный регламент осуществления муниципального контроля за  обеспечением сохранности автомобильных дорог местного </w:t>
      </w:r>
      <w:r>
        <w:rPr>
          <w:rFonts w:ascii="Times New Roman" w:hAnsi="Times New Roman"/>
          <w:b/>
          <w:sz w:val="28"/>
          <w:szCs w:val="28"/>
        </w:rPr>
        <w:t>значения на территории Останинс</w:t>
      </w:r>
      <w:r w:rsidRPr="007543FA">
        <w:rPr>
          <w:rFonts w:ascii="Times New Roman" w:hAnsi="Times New Roman"/>
          <w:b/>
          <w:sz w:val="28"/>
          <w:szCs w:val="28"/>
        </w:rPr>
        <w:t>кого сельсовета.</w:t>
      </w:r>
    </w:p>
    <w:p w:rsidR="0044251F" w:rsidRPr="007543FA" w:rsidRDefault="0044251F" w:rsidP="0044251F">
      <w:pPr>
        <w:pStyle w:val="a7"/>
        <w:rPr>
          <w:rFonts w:ascii="Times New Roman" w:hAnsi="Times New Roman"/>
          <w:sz w:val="28"/>
          <w:szCs w:val="28"/>
        </w:rPr>
      </w:pPr>
    </w:p>
    <w:p w:rsidR="0044251F" w:rsidRPr="007543FA" w:rsidRDefault="0044251F" w:rsidP="0044251F">
      <w:pPr>
        <w:pStyle w:val="a7"/>
        <w:jc w:val="center"/>
        <w:rPr>
          <w:rFonts w:ascii="Times New Roman" w:hAnsi="Times New Roman"/>
          <w:b/>
          <w:i/>
          <w:color w:val="000000"/>
          <w:sz w:val="28"/>
          <w:szCs w:val="28"/>
          <w:u w:val="single"/>
        </w:rPr>
      </w:pPr>
      <w:r w:rsidRPr="007543FA">
        <w:rPr>
          <w:rFonts w:ascii="Times New Roman" w:hAnsi="Times New Roman"/>
          <w:b/>
          <w:i/>
          <w:color w:val="000000"/>
          <w:sz w:val="28"/>
          <w:szCs w:val="28"/>
          <w:u w:val="single"/>
        </w:rPr>
        <w:t>1. Общие положения.</w:t>
      </w:r>
    </w:p>
    <w:p w:rsidR="0044251F" w:rsidRPr="007543FA" w:rsidRDefault="0044251F" w:rsidP="0044251F">
      <w:pPr>
        <w:pStyle w:val="a7"/>
        <w:rPr>
          <w:rFonts w:ascii="Times New Roman" w:hAnsi="Times New Roman"/>
          <w:i/>
          <w:color w:val="000000"/>
          <w:sz w:val="28"/>
          <w:szCs w:val="28"/>
          <w:u w:val="single"/>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1.1.  Административный регламент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 Северного района Новосибирской области (далее – административный регламент) разработан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7543FA">
        <w:rPr>
          <w:rFonts w:ascii="Times New Roman" w:hAnsi="Times New Roman"/>
          <w:spacing w:val="-2"/>
          <w:sz w:val="28"/>
          <w:szCs w:val="28"/>
        </w:rPr>
        <w:t>постановлением Правительства Новосибирской области от 02.07.2012 № 309-п «Об утверждении Порядка</w:t>
      </w:r>
      <w:r w:rsidRPr="007543FA">
        <w:rPr>
          <w:rFonts w:ascii="Times New Roman" w:hAnsi="Times New Roman"/>
          <w:sz w:val="28"/>
          <w:szCs w:val="28"/>
        </w:rPr>
        <w:t xml:space="preserve"> разработки и принятия административных регламентов осуществления муниципального контроля в соответствующих сферах деятельности».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1.2. Административный регламент устанавливает требования к порядку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sz w:val="28"/>
          <w:szCs w:val="28"/>
        </w:rPr>
        <w:t>Останинского</w:t>
      </w:r>
      <w:r w:rsidRPr="007543FA">
        <w:rPr>
          <w:rFonts w:ascii="Times New Roman" w:hAnsi="Times New Roman"/>
          <w:sz w:val="28"/>
          <w:szCs w:val="28"/>
        </w:rPr>
        <w:t xml:space="preserve"> сельсовета Северного района Новосибирской области (далее – муниципальный контроль за обеспечением сохранности автомобильных дорог местного значения),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за обеспечением сохранности автомобильных дорог местного значения, досудебный (внесудебный) порядок обжалования решений и действий (бездействия) органа местного самоуправления  осуществляющего муниципальный контроль за  обеспечением сохранности автомобильных дорог местного значения, а также его должностных лиц. </w:t>
      </w:r>
    </w:p>
    <w:p w:rsidR="0044251F" w:rsidRPr="007543FA" w:rsidRDefault="0044251F" w:rsidP="0044251F">
      <w:pPr>
        <w:pStyle w:val="a7"/>
        <w:jc w:val="both"/>
        <w:rPr>
          <w:rFonts w:ascii="Times New Roman" w:hAnsi="Times New Roman"/>
          <w:color w:val="000000"/>
          <w:sz w:val="28"/>
          <w:szCs w:val="28"/>
        </w:rPr>
      </w:pPr>
      <w:r w:rsidRPr="007543FA">
        <w:rPr>
          <w:rFonts w:ascii="Times New Roman" w:hAnsi="Times New Roman"/>
          <w:sz w:val="28"/>
          <w:szCs w:val="28"/>
        </w:rPr>
        <w:lastRenderedPageBreak/>
        <w:t xml:space="preserve">1.3. Муниципальный контроль за  обеспечением сохранности автомобильных дорог местного значения осуществляет </w:t>
      </w:r>
      <w:r w:rsidRPr="007543FA">
        <w:rPr>
          <w:rFonts w:ascii="Times New Roman" w:hAnsi="Times New Roman"/>
          <w:color w:val="000000"/>
          <w:sz w:val="28"/>
          <w:szCs w:val="28"/>
        </w:rPr>
        <w:t xml:space="preserve">администрация </w:t>
      </w:r>
      <w:r>
        <w:rPr>
          <w:rFonts w:ascii="Times New Roman" w:hAnsi="Times New Roman"/>
          <w:color w:val="000000"/>
          <w:sz w:val="28"/>
          <w:szCs w:val="28"/>
        </w:rPr>
        <w:t xml:space="preserve">Останинского </w:t>
      </w:r>
      <w:r w:rsidRPr="007543FA">
        <w:rPr>
          <w:rFonts w:ascii="Times New Roman" w:hAnsi="Times New Roman"/>
          <w:color w:val="000000"/>
          <w:sz w:val="28"/>
          <w:szCs w:val="28"/>
        </w:rPr>
        <w:t>сельсовета Северного района Новосибирской области.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1.4. Муниципальный  контроль за обеспечением сохранности автомобильных дорог местного значения проводится в форме проверок (плановых и внеплановых) в отношении юридических лиц (их филиалов, представительств, обособленных структурных подразделений) и индивидуальных предпринимателей (далее также – субъекты проверок).</w:t>
      </w:r>
    </w:p>
    <w:p w:rsidR="0044251F" w:rsidRPr="007543FA" w:rsidRDefault="0044251F" w:rsidP="0044251F">
      <w:pPr>
        <w:pStyle w:val="a7"/>
        <w:jc w:val="both"/>
        <w:rPr>
          <w:rFonts w:ascii="Times New Roman" w:hAnsi="Times New Roman"/>
          <w:color w:val="000000"/>
          <w:sz w:val="28"/>
          <w:szCs w:val="28"/>
        </w:rPr>
      </w:pPr>
      <w:r w:rsidRPr="007543FA">
        <w:rPr>
          <w:rFonts w:ascii="Times New Roman" w:hAnsi="Times New Roman"/>
          <w:sz w:val="28"/>
          <w:szCs w:val="28"/>
        </w:rPr>
        <w:t>1.5. Муниципальный  контроль за обеспечением сохранности автомобильных дорог местного значения осуществляется в</w:t>
      </w:r>
      <w:r w:rsidRPr="007543FA">
        <w:rPr>
          <w:rFonts w:ascii="Times New Roman" w:hAnsi="Times New Roman"/>
          <w:color w:val="000000"/>
          <w:sz w:val="28"/>
          <w:szCs w:val="28"/>
        </w:rPr>
        <w:t xml:space="preserve"> соответствии с:</w:t>
      </w:r>
    </w:p>
    <w:p w:rsidR="0044251F" w:rsidRPr="007543FA" w:rsidRDefault="0044251F" w:rsidP="0044251F">
      <w:pPr>
        <w:pStyle w:val="a7"/>
        <w:rPr>
          <w:rFonts w:ascii="Times New Roman" w:hAnsi="Times New Roman"/>
          <w:color w:val="000000"/>
          <w:sz w:val="28"/>
          <w:szCs w:val="28"/>
        </w:rPr>
      </w:pPr>
      <w:r w:rsidRPr="007543FA">
        <w:rPr>
          <w:rFonts w:ascii="Times New Roman" w:hAnsi="Times New Roman"/>
          <w:color w:val="000000"/>
          <w:sz w:val="28"/>
          <w:szCs w:val="28"/>
        </w:rPr>
        <w:t xml:space="preserve">- Конституцией Российской Федерацией </w:t>
      </w:r>
      <w:r w:rsidRPr="007543FA">
        <w:rPr>
          <w:rFonts w:ascii="Times New Roman" w:hAnsi="Times New Roman"/>
          <w:sz w:val="28"/>
          <w:szCs w:val="28"/>
        </w:rPr>
        <w:t>(«Российская газета», 1993, № 237)</w:t>
      </w:r>
      <w:r w:rsidRPr="007543FA">
        <w:rPr>
          <w:rFonts w:ascii="Times New Roman" w:hAnsi="Times New Roman"/>
          <w:color w:val="000000"/>
          <w:sz w:val="28"/>
          <w:szCs w:val="28"/>
        </w:rPr>
        <w:t xml:space="preserve">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 Федеральным </w:t>
      </w:r>
      <w:hyperlink r:id="rId11" w:history="1">
        <w:r w:rsidRPr="007543FA">
          <w:rPr>
            <w:rStyle w:val="a6"/>
            <w:sz w:val="28"/>
            <w:szCs w:val="28"/>
          </w:rPr>
          <w:t>законом</w:t>
        </w:r>
      </w:hyperlink>
      <w:r w:rsidRPr="007543FA">
        <w:rPr>
          <w:rFonts w:ascii="Times New Roman" w:hAnsi="Times New Roman"/>
          <w:sz w:val="28"/>
          <w:szCs w:val="28"/>
        </w:rPr>
        <w:t xml:space="preserve"> от 06.10.2003 № 131-ФЗ «Об общих принципах организации местного самоуправления в Российской Федерации» («Российская газета», 2003, № 202);</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 Федеральным </w:t>
      </w:r>
      <w:hyperlink r:id="rId12" w:history="1">
        <w:r w:rsidRPr="007543FA">
          <w:rPr>
            <w:rStyle w:val="a6"/>
            <w:sz w:val="28"/>
            <w:szCs w:val="28"/>
          </w:rPr>
          <w:t>законом</w:t>
        </w:r>
      </w:hyperlink>
      <w:r w:rsidRPr="007543FA">
        <w:rPr>
          <w:rFonts w:ascii="Times New Roman" w:hAnsi="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2008, № 266);</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Федеральным законом от 2 мая 2006 года № 59-ФЗ «О порядке рассмотрения обращения граждан Российской Федерации» («Российская газета», 2006, № 95);</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(«Российская газета», 2007, № 254);</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 Уставом </w:t>
      </w:r>
      <w:r>
        <w:rPr>
          <w:rFonts w:ascii="Times New Roman" w:hAnsi="Times New Roman"/>
          <w:sz w:val="28"/>
          <w:szCs w:val="28"/>
        </w:rPr>
        <w:t>Останинского</w:t>
      </w:r>
      <w:r w:rsidRPr="007543FA">
        <w:rPr>
          <w:rFonts w:ascii="Times New Roman" w:hAnsi="Times New Roman"/>
          <w:sz w:val="28"/>
          <w:szCs w:val="28"/>
        </w:rPr>
        <w:t xml:space="preserve"> сельсовета Северного района Новосибирской области</w:t>
      </w:r>
      <w:r>
        <w:rPr>
          <w:rFonts w:ascii="Times New Roman" w:hAnsi="Times New Roman"/>
          <w:sz w:val="28"/>
          <w:szCs w:val="28"/>
        </w:rPr>
        <w:t>;</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 иными нормативными правовыми актами федерального, регионального законодательства,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1.6. Предметом муниципального контроля за обеспечением сохранности автомобильных дорог местного значения является соблюдение юридическим лицом, индивидуальным предпринимателем в процессе осуществления деятельности требований к сохранности автомобильных дорог, установленных законодательством Российской Федерации, нормативными правовыми актами Новосибирской области, </w:t>
      </w:r>
      <w:r>
        <w:rPr>
          <w:rFonts w:ascii="Times New Roman" w:hAnsi="Times New Roman"/>
          <w:sz w:val="28"/>
          <w:szCs w:val="28"/>
        </w:rPr>
        <w:t>муниципальными правовыми актами Останинского</w:t>
      </w:r>
      <w:r w:rsidRPr="007543FA">
        <w:rPr>
          <w:rFonts w:ascii="Times New Roman" w:hAnsi="Times New Roman"/>
          <w:sz w:val="28"/>
          <w:szCs w:val="28"/>
        </w:rPr>
        <w:t xml:space="preserve">сельсовета </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1.7. При осуществлении мероприятий по муниципальному контролю за обеспечением сохранности автомобильных дорог местного значения должностные лица администрации Останинского сельсовета имеют право:</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 получать от субъектов проверки информацию, которая относится к предмету проверки и предоставление которой предусмотрено Федеральным </w:t>
      </w:r>
      <w:hyperlink r:id="rId13" w:history="1">
        <w:r w:rsidRPr="00C04D6F">
          <w:rPr>
            <w:rStyle w:val="a6"/>
            <w:sz w:val="28"/>
            <w:szCs w:val="28"/>
          </w:rPr>
          <w:t>законом</w:t>
        </w:r>
      </w:hyperlink>
      <w:r w:rsidRPr="00C04D6F">
        <w:rPr>
          <w:rFonts w:ascii="Times New Roman" w:hAnsi="Times New Roman"/>
          <w:sz w:val="28"/>
          <w:szCs w:val="28"/>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 обращаться в органы внутренних дел за содействием в предотвращении или пресечении действий, препятствующих осуществлению муниципального контроля за обеспечением сохранности автомобильных дорог местного значения, </w:t>
      </w:r>
      <w:r w:rsidRPr="00C04D6F">
        <w:rPr>
          <w:rFonts w:ascii="Times New Roman" w:hAnsi="Times New Roman"/>
          <w:sz w:val="28"/>
          <w:szCs w:val="28"/>
        </w:rPr>
        <w:lastRenderedPageBreak/>
        <w:t>а также в установлении (выявлении) лиц, виновных в нарушении обязательных требований и требований, установленных муниципальными правовыми актами Останинского сельсовета;</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привлекать к проведению проверки юридических лиц и индивидуальных предпринимателей экспертов, экспертные организации, не состоящие в гражданско-правовых и трудовых отношениях с субъектами проверок, в отношении которых проводится проверка, и не являющиеся аффилированными лицами проверяемых лиц;</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контроля за обеспечением сохранности автомобильных дорог местного значения.</w:t>
      </w:r>
    </w:p>
    <w:p w:rsidR="0044251F" w:rsidRPr="007C2A72" w:rsidRDefault="0044251F" w:rsidP="0044251F">
      <w:pPr>
        <w:pStyle w:val="a7"/>
        <w:jc w:val="both"/>
        <w:rPr>
          <w:rFonts w:ascii="Times New Roman" w:hAnsi="Times New Roman"/>
          <w:sz w:val="28"/>
          <w:szCs w:val="28"/>
        </w:rPr>
      </w:pPr>
      <w:r w:rsidRPr="007C2A72">
        <w:rPr>
          <w:rFonts w:ascii="Times New Roman" w:hAnsi="Times New Roman"/>
          <w:sz w:val="28"/>
          <w:szCs w:val="28"/>
        </w:rPr>
        <w:t>1.8. При осуществлении мероприятий по муниципальному контролю за обеспечением сохранности автомобильных дорог местного значения должностные лица администрации Останинского сельсовета обязаны:</w:t>
      </w:r>
    </w:p>
    <w:p w:rsidR="0044251F" w:rsidRPr="007C2A72" w:rsidRDefault="0044251F" w:rsidP="0044251F">
      <w:pPr>
        <w:widowControl w:val="0"/>
        <w:autoSpaceDE w:val="0"/>
        <w:autoSpaceDN w:val="0"/>
        <w:adjustRightInd w:val="0"/>
        <w:ind w:firstLine="720"/>
        <w:jc w:val="both"/>
        <w:rPr>
          <w:sz w:val="28"/>
          <w:szCs w:val="28"/>
        </w:rPr>
      </w:pPr>
      <w:bookmarkStart w:id="1" w:name="sub_181"/>
      <w:r w:rsidRPr="007C2A72">
        <w:rPr>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44251F" w:rsidRPr="007C2A72" w:rsidRDefault="0044251F" w:rsidP="0044251F">
      <w:pPr>
        <w:widowControl w:val="0"/>
        <w:autoSpaceDE w:val="0"/>
        <w:autoSpaceDN w:val="0"/>
        <w:adjustRightInd w:val="0"/>
        <w:ind w:firstLine="720"/>
        <w:jc w:val="both"/>
        <w:rPr>
          <w:sz w:val="28"/>
          <w:szCs w:val="28"/>
        </w:rPr>
      </w:pPr>
      <w:bookmarkStart w:id="2" w:name="sub_182"/>
      <w:bookmarkEnd w:id="1"/>
      <w:r w:rsidRPr="007C2A72">
        <w:rPr>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44251F" w:rsidRPr="007C2A72" w:rsidRDefault="0044251F" w:rsidP="0044251F">
      <w:pPr>
        <w:widowControl w:val="0"/>
        <w:autoSpaceDE w:val="0"/>
        <w:autoSpaceDN w:val="0"/>
        <w:adjustRightInd w:val="0"/>
        <w:ind w:firstLine="720"/>
        <w:jc w:val="both"/>
        <w:rPr>
          <w:sz w:val="28"/>
          <w:szCs w:val="28"/>
        </w:rPr>
      </w:pPr>
      <w:bookmarkStart w:id="3" w:name="sub_183"/>
      <w:bookmarkEnd w:id="2"/>
      <w:r w:rsidRPr="007C2A72">
        <w:rPr>
          <w:sz w:val="28"/>
          <w:szCs w:val="28"/>
        </w:rPr>
        <w:t>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44251F" w:rsidRPr="007C2A72" w:rsidRDefault="0044251F" w:rsidP="0044251F">
      <w:pPr>
        <w:widowControl w:val="0"/>
        <w:autoSpaceDE w:val="0"/>
        <w:autoSpaceDN w:val="0"/>
        <w:adjustRightInd w:val="0"/>
        <w:ind w:firstLine="720"/>
        <w:jc w:val="both"/>
        <w:rPr>
          <w:sz w:val="28"/>
          <w:szCs w:val="28"/>
        </w:rPr>
      </w:pPr>
      <w:bookmarkStart w:id="4" w:name="sub_184"/>
      <w:bookmarkEnd w:id="3"/>
      <w:r w:rsidRPr="007C2A72">
        <w:rPr>
          <w:sz w:val="28"/>
          <w:szCs w:val="28"/>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w:t>
      </w:r>
      <w:hyperlink w:anchor="sub_1005" w:history="1">
        <w:r w:rsidRPr="007C2A72">
          <w:rPr>
            <w:sz w:val="28"/>
            <w:szCs w:val="28"/>
          </w:rPr>
          <w:t>частью 5 статьи 10</w:t>
        </w:r>
      </w:hyperlink>
      <w:r w:rsidRPr="007C2A72">
        <w:rPr>
          <w:sz w:val="28"/>
          <w:szCs w:val="28"/>
        </w:rPr>
        <w:t xml:space="preserve"> Федерального закона</w:t>
      </w:r>
      <w:r>
        <w:rPr>
          <w:sz w:val="28"/>
          <w:szCs w:val="28"/>
        </w:rPr>
        <w:t xml:space="preserve"> от 26.12.2008 №294-ФЗ</w:t>
      </w:r>
      <w:r w:rsidRPr="007C2A72">
        <w:rPr>
          <w:sz w:val="28"/>
          <w:szCs w:val="28"/>
        </w:rPr>
        <w:t>, копии документа о согласовании проведения проверки;</w:t>
      </w:r>
    </w:p>
    <w:p w:rsidR="0044251F" w:rsidRPr="007C2A72" w:rsidRDefault="0044251F" w:rsidP="0044251F">
      <w:pPr>
        <w:widowControl w:val="0"/>
        <w:autoSpaceDE w:val="0"/>
        <w:autoSpaceDN w:val="0"/>
        <w:adjustRightInd w:val="0"/>
        <w:ind w:firstLine="720"/>
        <w:jc w:val="both"/>
        <w:rPr>
          <w:sz w:val="28"/>
          <w:szCs w:val="28"/>
        </w:rPr>
      </w:pPr>
      <w:bookmarkStart w:id="5" w:name="sub_185"/>
      <w:bookmarkEnd w:id="4"/>
      <w:r w:rsidRPr="007C2A72">
        <w:rPr>
          <w:sz w:val="28"/>
          <w:szCs w:val="28"/>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44251F" w:rsidRPr="007C2A72" w:rsidRDefault="0044251F" w:rsidP="0044251F">
      <w:pPr>
        <w:widowControl w:val="0"/>
        <w:autoSpaceDE w:val="0"/>
        <w:autoSpaceDN w:val="0"/>
        <w:adjustRightInd w:val="0"/>
        <w:ind w:firstLine="720"/>
        <w:jc w:val="both"/>
        <w:rPr>
          <w:sz w:val="28"/>
          <w:szCs w:val="28"/>
        </w:rPr>
      </w:pPr>
      <w:bookmarkStart w:id="6" w:name="sub_186"/>
      <w:bookmarkEnd w:id="5"/>
      <w:r w:rsidRPr="007C2A72">
        <w:rPr>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44251F" w:rsidRPr="007C2A72" w:rsidRDefault="0044251F" w:rsidP="0044251F">
      <w:pPr>
        <w:widowControl w:val="0"/>
        <w:autoSpaceDE w:val="0"/>
        <w:autoSpaceDN w:val="0"/>
        <w:adjustRightInd w:val="0"/>
        <w:ind w:firstLine="720"/>
        <w:jc w:val="both"/>
        <w:rPr>
          <w:sz w:val="28"/>
          <w:szCs w:val="28"/>
        </w:rPr>
      </w:pPr>
      <w:bookmarkStart w:id="7" w:name="sub_187"/>
      <w:bookmarkEnd w:id="6"/>
      <w:r w:rsidRPr="007C2A72">
        <w:rPr>
          <w:sz w:val="28"/>
          <w:szCs w:val="28"/>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bookmarkEnd w:id="7"/>
    <w:p w:rsidR="0044251F" w:rsidRPr="007C2A72" w:rsidRDefault="0044251F" w:rsidP="0044251F">
      <w:pPr>
        <w:widowControl w:val="0"/>
        <w:autoSpaceDE w:val="0"/>
        <w:autoSpaceDN w:val="0"/>
        <w:adjustRightInd w:val="0"/>
        <w:ind w:firstLine="720"/>
        <w:jc w:val="both"/>
        <w:rPr>
          <w:sz w:val="28"/>
          <w:szCs w:val="28"/>
        </w:rPr>
      </w:pPr>
      <w:r w:rsidRPr="007C2A72">
        <w:rPr>
          <w:sz w:val="28"/>
          <w:szCs w:val="28"/>
        </w:rPr>
        <w:lastRenderedPageBreak/>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44251F" w:rsidRPr="007C2A72" w:rsidRDefault="0044251F" w:rsidP="0044251F">
      <w:pPr>
        <w:widowControl w:val="0"/>
        <w:autoSpaceDE w:val="0"/>
        <w:autoSpaceDN w:val="0"/>
        <w:adjustRightInd w:val="0"/>
        <w:ind w:firstLine="720"/>
        <w:jc w:val="both"/>
        <w:rPr>
          <w:sz w:val="28"/>
          <w:szCs w:val="28"/>
        </w:rPr>
      </w:pPr>
      <w:r w:rsidRPr="007C2A72">
        <w:rPr>
          <w:sz w:val="28"/>
          <w:szCs w:val="28"/>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44251F" w:rsidRPr="007C2A72" w:rsidRDefault="0044251F" w:rsidP="0044251F">
      <w:pPr>
        <w:widowControl w:val="0"/>
        <w:autoSpaceDE w:val="0"/>
        <w:autoSpaceDN w:val="0"/>
        <w:adjustRightInd w:val="0"/>
        <w:ind w:firstLine="720"/>
        <w:jc w:val="both"/>
        <w:rPr>
          <w:sz w:val="28"/>
          <w:szCs w:val="28"/>
        </w:rPr>
      </w:pPr>
      <w:bookmarkStart w:id="8" w:name="sub_189"/>
      <w:r w:rsidRPr="007C2A72">
        <w:rPr>
          <w:sz w:val="28"/>
          <w:szCs w:val="28"/>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44251F" w:rsidRPr="007C2A72" w:rsidRDefault="0044251F" w:rsidP="0044251F">
      <w:pPr>
        <w:widowControl w:val="0"/>
        <w:autoSpaceDE w:val="0"/>
        <w:autoSpaceDN w:val="0"/>
        <w:adjustRightInd w:val="0"/>
        <w:ind w:firstLine="720"/>
        <w:jc w:val="both"/>
        <w:rPr>
          <w:sz w:val="28"/>
          <w:szCs w:val="28"/>
        </w:rPr>
      </w:pPr>
      <w:bookmarkStart w:id="9" w:name="sub_1810"/>
      <w:bookmarkEnd w:id="8"/>
      <w:r w:rsidRPr="007C2A72">
        <w:rPr>
          <w:sz w:val="28"/>
          <w:szCs w:val="28"/>
        </w:rPr>
        <w:t>10) соблюдать сроки проведения проверки, установленные настоящим Федеральным законом;</w:t>
      </w:r>
    </w:p>
    <w:p w:rsidR="0044251F" w:rsidRPr="007C2A72" w:rsidRDefault="0044251F" w:rsidP="0044251F">
      <w:pPr>
        <w:widowControl w:val="0"/>
        <w:autoSpaceDE w:val="0"/>
        <w:autoSpaceDN w:val="0"/>
        <w:adjustRightInd w:val="0"/>
        <w:ind w:firstLine="720"/>
        <w:jc w:val="both"/>
        <w:rPr>
          <w:sz w:val="28"/>
          <w:szCs w:val="28"/>
        </w:rPr>
      </w:pPr>
      <w:bookmarkStart w:id="10" w:name="sub_1811"/>
      <w:bookmarkEnd w:id="9"/>
      <w:r w:rsidRPr="007C2A72">
        <w:rPr>
          <w:sz w:val="28"/>
          <w:szCs w:val="28"/>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44251F" w:rsidRPr="007C2A72" w:rsidRDefault="0044251F" w:rsidP="0044251F">
      <w:pPr>
        <w:widowControl w:val="0"/>
        <w:autoSpaceDE w:val="0"/>
        <w:autoSpaceDN w:val="0"/>
        <w:adjustRightInd w:val="0"/>
        <w:ind w:firstLine="720"/>
        <w:jc w:val="both"/>
        <w:rPr>
          <w:sz w:val="28"/>
          <w:szCs w:val="28"/>
        </w:rPr>
      </w:pPr>
      <w:bookmarkStart w:id="11" w:name="sub_1812"/>
      <w:bookmarkEnd w:id="10"/>
      <w:r w:rsidRPr="007C2A72">
        <w:rPr>
          <w:sz w:val="28"/>
          <w:szCs w:val="28"/>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bookmarkEnd w:id="11"/>
    <w:p w:rsidR="0044251F" w:rsidRPr="007C2A72" w:rsidRDefault="0044251F" w:rsidP="0044251F">
      <w:pPr>
        <w:widowControl w:val="0"/>
        <w:autoSpaceDE w:val="0"/>
        <w:autoSpaceDN w:val="0"/>
        <w:adjustRightInd w:val="0"/>
        <w:ind w:firstLine="720"/>
        <w:jc w:val="both"/>
        <w:rPr>
          <w:sz w:val="28"/>
          <w:szCs w:val="28"/>
        </w:rPr>
      </w:pPr>
      <w:r w:rsidRPr="007C2A72">
        <w:rPr>
          <w:sz w:val="28"/>
          <w:szCs w:val="28"/>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44251F" w:rsidRPr="002432F8" w:rsidRDefault="0044251F" w:rsidP="0044251F">
      <w:pPr>
        <w:pStyle w:val="a7"/>
        <w:rPr>
          <w:rFonts w:ascii="Times New Roman" w:hAnsi="Times New Roman"/>
          <w:sz w:val="28"/>
          <w:szCs w:val="28"/>
        </w:rPr>
      </w:pPr>
      <w:r w:rsidRPr="002432F8">
        <w:rPr>
          <w:rFonts w:ascii="Times New Roman" w:hAnsi="Times New Roman"/>
          <w:sz w:val="28"/>
          <w:szCs w:val="28"/>
        </w:rPr>
        <w:t>1.9. Права субъектов проверок при проведении проверки:</w:t>
      </w:r>
    </w:p>
    <w:p w:rsidR="0044251F" w:rsidRPr="002432F8" w:rsidRDefault="0044251F" w:rsidP="0044251F">
      <w:pPr>
        <w:pStyle w:val="a7"/>
        <w:jc w:val="both"/>
        <w:rPr>
          <w:rFonts w:ascii="Times New Roman" w:hAnsi="Times New Roman"/>
          <w:sz w:val="28"/>
          <w:szCs w:val="28"/>
        </w:rPr>
      </w:pPr>
      <w:r w:rsidRPr="002432F8">
        <w:rPr>
          <w:rFonts w:ascii="Times New Roman" w:hAnsi="Times New Roman"/>
          <w:sz w:val="28"/>
          <w:szCs w:val="28"/>
        </w:rPr>
        <w:t>- непосредственно присутствовать при проведении проверки, давать объяснения по вопросам, относящимся к предмету проверки;</w:t>
      </w:r>
    </w:p>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bookmarkStart w:id="12" w:name="sub_211"/>
      <w:r w:rsidRPr="002432F8">
        <w:rPr>
          <w:rFonts w:ascii="Times New Roman CYR" w:hAnsi="Times New Roman CYR" w:cs="Times New Roman CYR"/>
          <w:sz w:val="28"/>
          <w:szCs w:val="28"/>
        </w:rPr>
        <w:t>1) непосредственно присутствовать при проведении проверки, давать объяснения по вопросам, относящимся к предмету проверки;</w:t>
      </w:r>
    </w:p>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bookmarkStart w:id="13" w:name="sub_212"/>
      <w:bookmarkEnd w:id="12"/>
      <w:r w:rsidRPr="002432F8">
        <w:rPr>
          <w:rFonts w:ascii="Times New Roman CYR" w:hAnsi="Times New Roman CYR" w:cs="Times New Roman CYR"/>
          <w:sz w:val="28"/>
          <w:szCs w:val="28"/>
        </w:rP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w:t>
      </w:r>
      <w:r>
        <w:rPr>
          <w:rFonts w:ascii="Times New Roman CYR" w:hAnsi="Times New Roman CYR" w:cs="Times New Roman CYR"/>
          <w:sz w:val="28"/>
          <w:szCs w:val="28"/>
        </w:rPr>
        <w:t xml:space="preserve"> от 26.12.2008 №294-ФЗ</w:t>
      </w:r>
      <w:r w:rsidRPr="002432F8">
        <w:rPr>
          <w:rFonts w:ascii="Times New Roman CYR" w:hAnsi="Times New Roman CYR" w:cs="Times New Roman CYR"/>
          <w:sz w:val="28"/>
          <w:szCs w:val="28"/>
        </w:rPr>
        <w:t>;</w:t>
      </w:r>
    </w:p>
    <w:bookmarkEnd w:id="13"/>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2432F8">
        <w:rPr>
          <w:rFonts w:ascii="Times New Roman CYR" w:hAnsi="Times New Roman CYR" w:cs="Times New Roman CYR"/>
          <w:sz w:val="28"/>
          <w:szCs w:val="28"/>
        </w:rPr>
        <w:t xml:space="preserve">2.1)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w:t>
      </w:r>
      <w:r w:rsidRPr="002432F8">
        <w:rPr>
          <w:rFonts w:ascii="Times New Roman CYR" w:hAnsi="Times New Roman CYR" w:cs="Times New Roman CYR"/>
          <w:sz w:val="28"/>
          <w:szCs w:val="28"/>
        </w:rPr>
        <w:lastRenderedPageBreak/>
        <w:t>и (или) информация;</w:t>
      </w:r>
    </w:p>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2432F8">
        <w:rPr>
          <w:rFonts w:ascii="Times New Roman CYR" w:hAnsi="Times New Roman CYR" w:cs="Times New Roman CYR"/>
          <w:sz w:val="28"/>
          <w:szCs w:val="28"/>
        </w:rPr>
        <w:t>2.2) 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bookmarkStart w:id="14" w:name="sub_213"/>
      <w:r w:rsidRPr="002432F8">
        <w:rPr>
          <w:rFonts w:ascii="Times New Roman CYR" w:hAnsi="Times New Roman CYR" w:cs="Times New Roman CYR"/>
          <w:sz w:val="28"/>
          <w:szCs w:val="28"/>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bookmarkStart w:id="15" w:name="sub_214"/>
      <w:bookmarkEnd w:id="14"/>
      <w:r w:rsidRPr="002432F8">
        <w:rPr>
          <w:rFonts w:ascii="Times New Roman CYR" w:hAnsi="Times New Roman CYR" w:cs="Times New Roman CYR"/>
          <w:sz w:val="28"/>
          <w:szCs w:val="28"/>
        </w:rP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bookmarkEnd w:id="15"/>
    <w:p w:rsidR="0044251F"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2432F8">
        <w:rPr>
          <w:rFonts w:ascii="Times New Roman CYR" w:hAnsi="Times New Roman CYR" w:cs="Times New Roman CYR"/>
          <w:sz w:val="28"/>
          <w:szCs w:val="28"/>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44251F"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Pr>
          <w:rFonts w:ascii="Times New Roman CYR" w:hAnsi="Times New Roman CYR" w:cs="Times New Roman CYR"/>
          <w:sz w:val="28"/>
          <w:szCs w:val="28"/>
        </w:rPr>
        <w:t>1.9. Права субъектов проверок при проведении проверок:</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1) непосредственно присутствовать при проведении проверки, давать объяснения по вопросам, относящимся к предмету проверки;</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w:t>
      </w:r>
      <w:r>
        <w:rPr>
          <w:rFonts w:ascii="Times New Roman CYR" w:hAnsi="Times New Roman CYR" w:cs="Times New Roman CYR"/>
          <w:sz w:val="28"/>
          <w:szCs w:val="28"/>
        </w:rPr>
        <w:t xml:space="preserve"> от 26.12.2008 №294-ФЗ</w:t>
      </w:r>
      <w:r w:rsidRPr="00963482">
        <w:rPr>
          <w:rFonts w:ascii="Times New Roman CYR" w:hAnsi="Times New Roman CYR" w:cs="Times New Roman CYR"/>
          <w:sz w:val="28"/>
          <w:szCs w:val="28"/>
        </w:rPr>
        <w:t>;</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2.1)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2.2) 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44251F" w:rsidRPr="00963482" w:rsidRDefault="0044251F" w:rsidP="0044251F">
      <w:pPr>
        <w:widowControl w:val="0"/>
        <w:autoSpaceDE w:val="0"/>
        <w:autoSpaceDN w:val="0"/>
        <w:adjustRightInd w:val="0"/>
        <w:ind w:firstLine="720"/>
        <w:jc w:val="both"/>
        <w:rPr>
          <w:rFonts w:ascii="Times New Roman CYR" w:hAnsi="Times New Roman CYR" w:cs="Times New Roman CYR"/>
          <w:sz w:val="28"/>
          <w:szCs w:val="28"/>
        </w:rPr>
      </w:pPr>
      <w:r w:rsidRPr="00963482">
        <w:rPr>
          <w:rFonts w:ascii="Times New Roman CYR" w:hAnsi="Times New Roman CYR" w:cs="Times New Roman CYR"/>
          <w:sz w:val="28"/>
          <w:szCs w:val="28"/>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44251F" w:rsidRPr="002432F8" w:rsidRDefault="0044251F" w:rsidP="0044251F">
      <w:pPr>
        <w:widowControl w:val="0"/>
        <w:autoSpaceDE w:val="0"/>
        <w:autoSpaceDN w:val="0"/>
        <w:adjustRightInd w:val="0"/>
        <w:ind w:firstLine="720"/>
        <w:jc w:val="both"/>
        <w:rPr>
          <w:rFonts w:ascii="Times New Roman CYR" w:hAnsi="Times New Roman CYR" w:cs="Times New Roman CYR"/>
          <w:sz w:val="28"/>
          <w:szCs w:val="28"/>
        </w:rPr>
      </w:pPr>
    </w:p>
    <w:p w:rsidR="0044251F" w:rsidRPr="007543FA" w:rsidRDefault="0044251F" w:rsidP="0044251F">
      <w:pPr>
        <w:pStyle w:val="a7"/>
        <w:rPr>
          <w:rFonts w:ascii="Times New Roman" w:hAnsi="Times New Roman"/>
          <w:sz w:val="28"/>
          <w:szCs w:val="28"/>
        </w:rPr>
      </w:pPr>
      <w:r w:rsidRPr="007543FA">
        <w:rPr>
          <w:rFonts w:ascii="Times New Roman" w:hAnsi="Times New Roman"/>
          <w:sz w:val="28"/>
          <w:szCs w:val="28"/>
        </w:rPr>
        <w:lastRenderedPageBreak/>
        <w:t>1.10. Обязанности субъектов проверок при проведении проверок:</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предоставлять должностным лицам, проводящим проверку, необходимые документы;</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обеспечивать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не препятствовать осуществлению муниципального контроля за обеспечением сохранности автомобильных дорог местного значения;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-исполнять иные обязанности, предусмотренные действующим законодательством.</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1.11. Результатом осуществления муниципального контроля за обеспечением сохранности автомобильных дорог местного значения является акт проверки и принятие мер при выявлении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 xml:space="preserve">сельсовета. </w:t>
      </w:r>
    </w:p>
    <w:p w:rsidR="0044251F" w:rsidRPr="007543FA" w:rsidRDefault="0044251F" w:rsidP="0044251F">
      <w:pPr>
        <w:pStyle w:val="a7"/>
        <w:rPr>
          <w:rFonts w:ascii="Times New Roman" w:hAnsi="Times New Roman"/>
          <w:i/>
          <w:sz w:val="28"/>
          <w:szCs w:val="28"/>
          <w:u w:val="single"/>
        </w:rPr>
      </w:pPr>
    </w:p>
    <w:p w:rsidR="0044251F" w:rsidRPr="0049261B" w:rsidRDefault="0044251F" w:rsidP="0044251F">
      <w:pPr>
        <w:pStyle w:val="a7"/>
        <w:jc w:val="center"/>
        <w:rPr>
          <w:rFonts w:ascii="Times New Roman" w:hAnsi="Times New Roman"/>
          <w:b/>
          <w:i/>
          <w:sz w:val="28"/>
          <w:szCs w:val="28"/>
          <w:u w:val="single"/>
        </w:rPr>
      </w:pPr>
      <w:r w:rsidRPr="0049261B">
        <w:rPr>
          <w:rFonts w:ascii="Times New Roman" w:hAnsi="Times New Roman"/>
          <w:b/>
          <w:i/>
          <w:sz w:val="28"/>
          <w:szCs w:val="28"/>
          <w:u w:val="single"/>
        </w:rPr>
        <w:t xml:space="preserve">2. Требования к порядку  осуществления  муниципального контроля за обеспечением сохранности автомобильных дорог местного значения на территории </w:t>
      </w:r>
      <w:r>
        <w:rPr>
          <w:rFonts w:ascii="Times New Roman" w:hAnsi="Times New Roman"/>
          <w:b/>
          <w:i/>
          <w:sz w:val="28"/>
          <w:szCs w:val="28"/>
          <w:u w:val="single"/>
        </w:rPr>
        <w:t>Останинс</w:t>
      </w:r>
      <w:r w:rsidRPr="0049261B">
        <w:rPr>
          <w:rFonts w:ascii="Times New Roman" w:hAnsi="Times New Roman"/>
          <w:b/>
          <w:i/>
          <w:sz w:val="28"/>
          <w:szCs w:val="28"/>
          <w:u w:val="single"/>
        </w:rPr>
        <w:t>кого сельсовета.</w:t>
      </w:r>
    </w:p>
    <w:p w:rsidR="0044251F" w:rsidRPr="007543FA" w:rsidRDefault="0044251F" w:rsidP="0044251F">
      <w:pPr>
        <w:pStyle w:val="a7"/>
        <w:rPr>
          <w:rFonts w:ascii="Times New Roman" w:hAnsi="Times New Roman"/>
          <w:i/>
          <w:sz w:val="28"/>
          <w:szCs w:val="28"/>
          <w:u w:val="single"/>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color w:val="000000"/>
          <w:sz w:val="28"/>
          <w:szCs w:val="28"/>
        </w:rPr>
        <w:t xml:space="preserve">2.1. </w:t>
      </w:r>
      <w:r w:rsidRPr="007543FA">
        <w:rPr>
          <w:rFonts w:ascii="Times New Roman" w:hAnsi="Times New Roman"/>
          <w:sz w:val="28"/>
          <w:szCs w:val="28"/>
        </w:rPr>
        <w:t xml:space="preserve">Для получения информации об осуществлении муниципального контроля за обеспечением сохранности автомобильных дорог местного значения субъекты проверок и иные заинтересованные лица (далее - заявители) обращаются в администрацию </w:t>
      </w:r>
      <w:r>
        <w:rPr>
          <w:rFonts w:ascii="Times New Roman" w:hAnsi="Times New Roman"/>
          <w:sz w:val="28"/>
          <w:szCs w:val="28"/>
        </w:rPr>
        <w:t>Останинского</w:t>
      </w:r>
      <w:r w:rsidRPr="007543FA">
        <w:rPr>
          <w:rFonts w:ascii="Times New Roman" w:hAnsi="Times New Roman"/>
          <w:sz w:val="28"/>
          <w:szCs w:val="28"/>
        </w:rPr>
        <w:t xml:space="preserve">сельсовета Северного района Новосибирской области. </w:t>
      </w:r>
      <w:hyperlink r:id="rId14" w:history="1">
        <w:r w:rsidRPr="007543FA">
          <w:rPr>
            <w:rStyle w:val="a6"/>
            <w:sz w:val="28"/>
            <w:szCs w:val="28"/>
          </w:rPr>
          <w:t>Информация</w:t>
        </w:r>
      </w:hyperlink>
      <w:r w:rsidRPr="007543FA">
        <w:rPr>
          <w:rFonts w:ascii="Times New Roman" w:hAnsi="Times New Roman"/>
          <w:sz w:val="28"/>
          <w:szCs w:val="28"/>
        </w:rPr>
        <w:t xml:space="preserve"> о местонахождении, графике работы и контактных телефонах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приводится в приложении 1 и размещается на официальном интернет-сайте администрации  Северного района Новосибирской области.</w:t>
      </w:r>
    </w:p>
    <w:p w:rsidR="0044251F" w:rsidRPr="00005934" w:rsidRDefault="0044251F" w:rsidP="0044251F">
      <w:pPr>
        <w:pStyle w:val="a7"/>
        <w:rPr>
          <w:rFonts w:ascii="Times New Roman" w:hAnsi="Times New Roman"/>
          <w:sz w:val="28"/>
          <w:szCs w:val="28"/>
        </w:rPr>
      </w:pPr>
      <w:r w:rsidRPr="007543FA">
        <w:rPr>
          <w:rFonts w:ascii="Times New Roman" w:hAnsi="Times New Roman"/>
          <w:color w:val="000000"/>
          <w:sz w:val="28"/>
          <w:szCs w:val="28"/>
        </w:rPr>
        <w:t xml:space="preserve">Адрес электронной почты администрации </w:t>
      </w:r>
      <w:r>
        <w:rPr>
          <w:rFonts w:ascii="Times New Roman" w:hAnsi="Times New Roman"/>
          <w:sz w:val="28"/>
          <w:szCs w:val="28"/>
        </w:rPr>
        <w:t>Останинского</w:t>
      </w:r>
      <w:r w:rsidRPr="007543FA">
        <w:rPr>
          <w:rFonts w:ascii="Times New Roman" w:hAnsi="Times New Roman"/>
          <w:color w:val="000000"/>
          <w:sz w:val="28"/>
          <w:szCs w:val="28"/>
        </w:rPr>
        <w:t xml:space="preserve">сельсовета: </w:t>
      </w:r>
      <w:hyperlink r:id="rId15" w:history="1">
        <w:r w:rsidRPr="009F010D">
          <w:rPr>
            <w:rStyle w:val="a6"/>
            <w:sz w:val="28"/>
            <w:szCs w:val="28"/>
            <w:lang w:val="en-US"/>
          </w:rPr>
          <w:t>ostyadn</w:t>
        </w:r>
        <w:r w:rsidRPr="009F010D">
          <w:rPr>
            <w:rStyle w:val="a6"/>
            <w:sz w:val="28"/>
            <w:szCs w:val="28"/>
          </w:rPr>
          <w:t>_10@</w:t>
        </w:r>
        <w:r w:rsidRPr="009F010D">
          <w:rPr>
            <w:rStyle w:val="a6"/>
            <w:sz w:val="28"/>
            <w:szCs w:val="28"/>
            <w:lang w:val="en-US"/>
          </w:rPr>
          <w:t>mail</w:t>
        </w:r>
        <w:r w:rsidRPr="009F010D">
          <w:rPr>
            <w:rStyle w:val="a6"/>
            <w:sz w:val="28"/>
            <w:szCs w:val="28"/>
          </w:rPr>
          <w:t>.</w:t>
        </w:r>
        <w:r w:rsidRPr="009F010D">
          <w:rPr>
            <w:rStyle w:val="a6"/>
            <w:sz w:val="28"/>
            <w:szCs w:val="28"/>
            <w:lang w:val="en-US"/>
          </w:rPr>
          <w:t>ru</w:t>
        </w:r>
      </w:hyperlink>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2.2. Информация по вопросам осуществления муниципального контроля за обеспечением сохранности автомобильных дорог местного значения предоставляется заявителям в устной (лично или по телефону) или письменной форме, в том числе в электронном виде.</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При ответах по телефону должностные лица администрации Останинского сельсовета (далее - должностные лица)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назначают </w:t>
      </w:r>
      <w:r w:rsidRPr="00C04D6F">
        <w:rPr>
          <w:rFonts w:ascii="Times New Roman" w:hAnsi="Times New Roman"/>
          <w:sz w:val="28"/>
          <w:szCs w:val="28"/>
        </w:rPr>
        <w:lastRenderedPageBreak/>
        <w:t>другое удобное для заявителя время для устного информирования в соответствии с графиком работы.</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вправе продлить срок рассмотрения обращения не более чем на 30 дней, уведомив заявителя о продлении срока рассмотрения.</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Ответ дается в простой и понятной форме с указанием фамилии и номера телефона должностного лица.</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Если в обращении не указаны фамилия заявителя </w:t>
      </w:r>
      <w:r>
        <w:rPr>
          <w:rFonts w:ascii="Times New Roman" w:hAnsi="Times New Roman"/>
          <w:sz w:val="28"/>
          <w:szCs w:val="28"/>
        </w:rPr>
        <w:t>или</w:t>
      </w:r>
      <w:r w:rsidRPr="00C04D6F">
        <w:rPr>
          <w:rFonts w:ascii="Times New Roman" w:hAnsi="Times New Roman"/>
          <w:sz w:val="28"/>
          <w:szCs w:val="28"/>
        </w:rPr>
        <w:t xml:space="preserve"> почтовый адрес, по которому должен быть направлен ответ, обращение остается без ответа.</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Если текст обращения не поддается прочтению, ответ на обращение не подготавливается, о чем сообщается заявителю, его направившему, если его фамилия </w:t>
      </w:r>
      <w:r>
        <w:rPr>
          <w:rFonts w:ascii="Times New Roman" w:hAnsi="Times New Roman"/>
          <w:sz w:val="28"/>
          <w:szCs w:val="28"/>
        </w:rPr>
        <w:t>или</w:t>
      </w:r>
      <w:r w:rsidRPr="00C04D6F">
        <w:rPr>
          <w:rFonts w:ascii="Times New Roman" w:hAnsi="Times New Roman"/>
          <w:sz w:val="28"/>
          <w:szCs w:val="28"/>
        </w:rPr>
        <w:t xml:space="preserve"> почтовый адрес поддаются прочтению.</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Обращения, содержащие нецензурные либо оскорбительные выражения, угрозы жизни, здоровью и имуществу должностного лица, а также членов его семьи, оставляются без ответа по существу поставленных в них вопросов.</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Если в обращении содержится вопрос, на который заявителю </w:t>
      </w:r>
      <w:r>
        <w:rPr>
          <w:rFonts w:ascii="Times New Roman" w:hAnsi="Times New Roman"/>
          <w:sz w:val="28"/>
          <w:szCs w:val="28"/>
        </w:rPr>
        <w:t>неоднократно</w:t>
      </w:r>
      <w:r w:rsidRPr="00C04D6F">
        <w:rPr>
          <w:rFonts w:ascii="Times New Roman" w:hAnsi="Times New Roman"/>
          <w:sz w:val="28"/>
          <w:szCs w:val="28"/>
        </w:rPr>
        <w:t xml:space="preserve"> давались письменные ответы по существу в связи с ранее направляемыми запросами, и при этом в обращении не приводятся новые доводы или обстоятельства, Главой Останинского сельсовета принимается решение о безосновательности очередного обращения и прекращении переписки с заявителем по данному вопросу при условии, что указанное и ранее направляемые обращения направлялись в администрациюОстанинскогосельсовета или одному и тому же должностному лицу. О данном решении заявитель уведомляется письменно.</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Письменные обращения, содержащие вопросы, решение которых не входит в компетенцию администрации Останинского сельсовета, направляются в течение семи дней со дня их регистрации 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заявителя о переадресации обращения.</w:t>
      </w:r>
    </w:p>
    <w:p w:rsidR="0044251F" w:rsidRPr="007543FA" w:rsidRDefault="0044251F" w:rsidP="0044251F">
      <w:pPr>
        <w:pStyle w:val="a7"/>
        <w:jc w:val="both"/>
        <w:rPr>
          <w:rFonts w:ascii="Times New Roman" w:hAnsi="Times New Roman"/>
          <w:sz w:val="28"/>
          <w:szCs w:val="28"/>
        </w:rPr>
      </w:pPr>
      <w:r w:rsidRPr="00C04D6F">
        <w:rPr>
          <w:rFonts w:ascii="Times New Roman" w:hAnsi="Times New Roman"/>
          <w:sz w:val="28"/>
          <w:szCs w:val="28"/>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2.3. В помещениях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предусматриваются места для информирования заявителей и заполнения документов.</w:t>
      </w:r>
    </w:p>
    <w:p w:rsidR="0044251F" w:rsidRPr="007543FA" w:rsidRDefault="0044251F" w:rsidP="0044251F">
      <w:pPr>
        <w:pStyle w:val="a7"/>
        <w:jc w:val="both"/>
        <w:rPr>
          <w:rFonts w:ascii="Times New Roman" w:hAnsi="Times New Roman"/>
          <w:i/>
          <w:sz w:val="28"/>
          <w:szCs w:val="28"/>
        </w:rPr>
      </w:pPr>
      <w:r w:rsidRPr="007543FA">
        <w:rPr>
          <w:rFonts w:ascii="Times New Roman" w:hAnsi="Times New Roman"/>
          <w:sz w:val="28"/>
          <w:szCs w:val="28"/>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2.4. Сроки проведения плановых и внеплановых проверок (документарных или выездных) не могут превышать двадцати рабочих дней.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lastRenderedPageBreak/>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2.5.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специалиста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проводящего проверку, срок проведения выездной плановой проверки может быть продлен Главой </w:t>
      </w:r>
      <w:r>
        <w:rPr>
          <w:rFonts w:ascii="Times New Roman" w:hAnsi="Times New Roman"/>
          <w:sz w:val="28"/>
          <w:szCs w:val="28"/>
        </w:rPr>
        <w:t>Останинского</w:t>
      </w:r>
      <w:r w:rsidRPr="007543FA">
        <w:rPr>
          <w:rFonts w:ascii="Times New Roman" w:hAnsi="Times New Roman"/>
          <w:sz w:val="28"/>
          <w:szCs w:val="28"/>
        </w:rPr>
        <w:t xml:space="preserve">сельсовета, но не более чем на двадцать рабочих дней в отношении малых предприятий, микропредприятий – не более чем на пятнадцать часов. </w:t>
      </w:r>
    </w:p>
    <w:p w:rsidR="0044251F" w:rsidRPr="007543FA" w:rsidRDefault="0044251F" w:rsidP="0044251F">
      <w:pPr>
        <w:pStyle w:val="a7"/>
        <w:rPr>
          <w:rFonts w:ascii="Times New Roman" w:hAnsi="Times New Roman"/>
          <w:color w:val="000000"/>
          <w:sz w:val="28"/>
          <w:szCs w:val="28"/>
        </w:rPr>
      </w:pPr>
    </w:p>
    <w:p w:rsidR="0044251F" w:rsidRPr="00B946FB" w:rsidRDefault="0044251F" w:rsidP="0044251F">
      <w:pPr>
        <w:pStyle w:val="a7"/>
        <w:jc w:val="center"/>
        <w:rPr>
          <w:rFonts w:ascii="Times New Roman" w:hAnsi="Times New Roman"/>
          <w:b/>
          <w:i/>
          <w:color w:val="000000"/>
          <w:sz w:val="28"/>
          <w:szCs w:val="28"/>
          <w:u w:val="single"/>
        </w:rPr>
      </w:pPr>
      <w:r w:rsidRPr="00B946FB">
        <w:rPr>
          <w:rFonts w:ascii="Times New Roman" w:hAnsi="Times New Roman"/>
          <w:b/>
          <w:i/>
          <w:color w:val="000000"/>
          <w:sz w:val="28"/>
          <w:szCs w:val="28"/>
          <w:u w:val="single"/>
        </w:rPr>
        <w:t>3. Состав, последовательность и сроки выполнения</w:t>
      </w:r>
    </w:p>
    <w:p w:rsidR="0044251F" w:rsidRPr="00B946FB" w:rsidRDefault="0044251F" w:rsidP="0044251F">
      <w:pPr>
        <w:pStyle w:val="a7"/>
        <w:jc w:val="center"/>
        <w:rPr>
          <w:rFonts w:ascii="Times New Roman" w:hAnsi="Times New Roman"/>
          <w:b/>
          <w:i/>
          <w:color w:val="000000"/>
          <w:sz w:val="28"/>
          <w:szCs w:val="28"/>
          <w:u w:val="single"/>
        </w:rPr>
      </w:pPr>
      <w:r w:rsidRPr="00B946FB">
        <w:rPr>
          <w:rFonts w:ascii="Times New Roman" w:hAnsi="Times New Roman"/>
          <w:b/>
          <w:i/>
          <w:color w:val="000000"/>
          <w:sz w:val="28"/>
          <w:szCs w:val="28"/>
          <w:u w:val="single"/>
        </w:rPr>
        <w:t>административных процедур (действий), требования к порядку их выполнения</w:t>
      </w:r>
      <w:r w:rsidRPr="00B946FB">
        <w:rPr>
          <w:rFonts w:ascii="Times New Roman" w:hAnsi="Times New Roman"/>
          <w:b/>
          <w:i/>
          <w:sz w:val="28"/>
          <w:szCs w:val="28"/>
          <w:u w:val="single"/>
        </w:rPr>
        <w:t>.</w:t>
      </w:r>
    </w:p>
    <w:p w:rsidR="0044251F" w:rsidRPr="007543FA" w:rsidRDefault="0044251F" w:rsidP="0044251F">
      <w:pPr>
        <w:pStyle w:val="a7"/>
        <w:rPr>
          <w:rFonts w:ascii="Times New Roman" w:hAnsi="Times New Roman"/>
          <w:i/>
          <w:color w:val="000000"/>
          <w:sz w:val="28"/>
          <w:szCs w:val="28"/>
          <w:u w:val="single"/>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Осуществление муниципального контроля за обеспечением сохранности автомобильных дорог местного значения предусматривает выполнение следующих административных процедур:</w:t>
      </w:r>
    </w:p>
    <w:p w:rsidR="0044251F" w:rsidRPr="007543FA" w:rsidRDefault="0044251F" w:rsidP="0044251F">
      <w:pPr>
        <w:pStyle w:val="a7"/>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принятие решения о проведении проверки;</w:t>
      </w:r>
    </w:p>
    <w:p w:rsidR="0044251F" w:rsidRPr="007543FA" w:rsidRDefault="0044251F" w:rsidP="0044251F">
      <w:pPr>
        <w:pStyle w:val="a7"/>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подготовка к проведению проверки;</w:t>
      </w:r>
    </w:p>
    <w:p w:rsidR="0044251F" w:rsidRPr="007543FA" w:rsidRDefault="0044251F" w:rsidP="0044251F">
      <w:pPr>
        <w:pStyle w:val="a7"/>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проведение проверки;</w:t>
      </w:r>
    </w:p>
    <w:p w:rsidR="0044251F" w:rsidRPr="007543FA" w:rsidRDefault="0044251F" w:rsidP="0044251F">
      <w:pPr>
        <w:pStyle w:val="a7"/>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составление акта проверки;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принятие мер при выявлении нарушений в деятельности субъектов проверки.</w:t>
      </w:r>
    </w:p>
    <w:p w:rsidR="0044251F" w:rsidRPr="007543FA" w:rsidRDefault="0044251F" w:rsidP="0044251F">
      <w:pPr>
        <w:pStyle w:val="a7"/>
        <w:jc w:val="both"/>
        <w:rPr>
          <w:rFonts w:ascii="Times New Roman" w:hAnsi="Times New Roman"/>
          <w:sz w:val="28"/>
          <w:szCs w:val="28"/>
        </w:rPr>
      </w:pPr>
      <w:hyperlink r:id="rId16" w:history="1">
        <w:r w:rsidRPr="007543FA">
          <w:rPr>
            <w:rStyle w:val="a6"/>
            <w:sz w:val="28"/>
            <w:szCs w:val="28"/>
          </w:rPr>
          <w:t>Блок-схема</w:t>
        </w:r>
      </w:hyperlink>
      <w:r w:rsidRPr="007543FA">
        <w:rPr>
          <w:rFonts w:ascii="Times New Roman" w:hAnsi="Times New Roman"/>
          <w:sz w:val="28"/>
          <w:szCs w:val="28"/>
        </w:rPr>
        <w:t xml:space="preserve"> последовательности административных процедур представлена в приложении 2.</w:t>
      </w:r>
    </w:p>
    <w:p w:rsidR="0044251F" w:rsidRDefault="0044251F" w:rsidP="0044251F">
      <w:pPr>
        <w:pStyle w:val="a7"/>
        <w:rPr>
          <w:rFonts w:ascii="Times New Roman" w:hAnsi="Times New Roman"/>
          <w:sz w:val="28"/>
          <w:szCs w:val="28"/>
        </w:rPr>
      </w:pPr>
    </w:p>
    <w:p w:rsidR="0044251F" w:rsidRPr="007543FA" w:rsidRDefault="0044251F" w:rsidP="0044251F">
      <w:pPr>
        <w:pStyle w:val="a7"/>
        <w:rPr>
          <w:rFonts w:ascii="Times New Roman" w:hAnsi="Times New Roman"/>
          <w:sz w:val="28"/>
          <w:szCs w:val="28"/>
        </w:rPr>
      </w:pPr>
      <w:r w:rsidRPr="007543FA">
        <w:rPr>
          <w:rFonts w:ascii="Times New Roman" w:hAnsi="Times New Roman"/>
          <w:sz w:val="28"/>
          <w:szCs w:val="28"/>
        </w:rPr>
        <w:t>3.1. Принятие решения о проведении проверки.</w:t>
      </w:r>
    </w:p>
    <w:p w:rsidR="0044251F" w:rsidRPr="007543FA" w:rsidRDefault="0044251F" w:rsidP="0044251F">
      <w:pPr>
        <w:pStyle w:val="a7"/>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3.1.1. Основанием для начала выполнения административной процедуры принятия решения о проведении проверки является: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3.1.1.1. Наступление срока проведения плановой проверки, включенной в ежегодный план проведения плановых проверок, утвержденный распоряжением Главы </w:t>
      </w:r>
      <w:r>
        <w:rPr>
          <w:rFonts w:ascii="Times New Roman" w:hAnsi="Times New Roman"/>
          <w:sz w:val="28"/>
          <w:szCs w:val="28"/>
        </w:rPr>
        <w:t>Останинского</w:t>
      </w:r>
      <w:r w:rsidRPr="007543FA">
        <w:rPr>
          <w:rFonts w:ascii="Times New Roman" w:hAnsi="Times New Roman"/>
          <w:sz w:val="28"/>
          <w:szCs w:val="28"/>
        </w:rPr>
        <w:t xml:space="preserve">сельсовета (далее - ежегодный план проведения плановых проверок).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Типовая </w:t>
      </w:r>
      <w:hyperlink r:id="rId17" w:history="1">
        <w:r w:rsidRPr="007543FA">
          <w:rPr>
            <w:rStyle w:val="a6"/>
            <w:sz w:val="28"/>
            <w:szCs w:val="28"/>
          </w:rPr>
          <w:t>форма</w:t>
        </w:r>
      </w:hyperlink>
      <w:r w:rsidRPr="007543FA">
        <w:rPr>
          <w:rFonts w:ascii="Times New Roman" w:hAnsi="Times New Roman"/>
          <w:sz w:val="28"/>
          <w:szCs w:val="28"/>
        </w:rPr>
        <w:t xml:space="preserve"> ежегодного плана проведения плановых проверок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 До 1 сентября года, предшествующего году проведения плановых проверок, администрация </w:t>
      </w:r>
      <w:r>
        <w:rPr>
          <w:rFonts w:ascii="Times New Roman" w:hAnsi="Times New Roman"/>
          <w:sz w:val="28"/>
          <w:szCs w:val="28"/>
        </w:rPr>
        <w:t>Останинского</w:t>
      </w:r>
      <w:r w:rsidRPr="007543FA">
        <w:rPr>
          <w:rFonts w:ascii="Times New Roman" w:hAnsi="Times New Roman"/>
          <w:sz w:val="28"/>
          <w:szCs w:val="28"/>
        </w:rPr>
        <w:t>сельсовета направляет проект ежегодного плана проведения плановых проверок в органы прокуратуры.</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Администрация </w:t>
      </w:r>
      <w:r>
        <w:rPr>
          <w:rFonts w:ascii="Times New Roman" w:hAnsi="Times New Roman"/>
          <w:sz w:val="28"/>
          <w:szCs w:val="28"/>
        </w:rPr>
        <w:t>Останинского</w:t>
      </w:r>
      <w:r w:rsidRPr="007543FA">
        <w:rPr>
          <w:rFonts w:ascii="Times New Roman" w:hAnsi="Times New Roman"/>
          <w:sz w:val="28"/>
          <w:szCs w:val="28"/>
        </w:rPr>
        <w:t xml:space="preserve">сельсовета рассматривает предложения органов прокуратуры и по итогам их рассмотрения до 1 ноября года, предшествующего году проведения плановых проверок, направляет в органы прокуратуры </w:t>
      </w:r>
      <w:r w:rsidRPr="007543FA">
        <w:rPr>
          <w:rFonts w:ascii="Times New Roman" w:hAnsi="Times New Roman"/>
          <w:sz w:val="28"/>
          <w:szCs w:val="28"/>
        </w:rPr>
        <w:lastRenderedPageBreak/>
        <w:t xml:space="preserve">ежегодный план проведения плановых проверок, утвержденный Главой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Ежегодный план проведения плановых проверок должен содержать следующие  сведения: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а) наименование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б) цель и основание проведения каждой плановой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в) дата и сроки проведения каждой плановой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г) наименование органа муниципального контроля, осуществляющего конкретную плановую проверку. При проведении плановой проверки органом муниципального контроля  совместно с другими органами государственного контроля (надзора) указываются наименования всех участвующих в такой проверке органов.</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Плановые проверки проводятся не чаще чем один раз в три года.</w:t>
      </w:r>
    </w:p>
    <w:p w:rsidR="0044251F" w:rsidRDefault="0044251F" w:rsidP="0044251F">
      <w:pPr>
        <w:pStyle w:val="a7"/>
        <w:jc w:val="both"/>
        <w:rPr>
          <w:rFonts w:ascii="Times New Roman" w:hAnsi="Times New Roman"/>
          <w:sz w:val="28"/>
          <w:szCs w:val="28"/>
        </w:rPr>
      </w:pPr>
      <w:r w:rsidRPr="00DF421D">
        <w:rPr>
          <w:rFonts w:ascii="Times New Roman" w:hAnsi="Times New Roman"/>
          <w:sz w:val="28"/>
          <w:szCs w:val="28"/>
        </w:rPr>
        <w:t>3.1.1.2.</w:t>
      </w:r>
      <w:r>
        <w:rPr>
          <w:rFonts w:ascii="Times New Roman" w:hAnsi="Times New Roman"/>
          <w:sz w:val="28"/>
          <w:szCs w:val="28"/>
        </w:rPr>
        <w:t>Основанием для включения плановой проверки в ежегодный план проведения проверок является истечение трех лет со дня:</w:t>
      </w:r>
    </w:p>
    <w:p w:rsidR="0044251F" w:rsidRDefault="0044251F" w:rsidP="0044251F">
      <w:pPr>
        <w:pStyle w:val="a7"/>
        <w:jc w:val="both"/>
        <w:rPr>
          <w:rFonts w:ascii="Times New Roman" w:hAnsi="Times New Roman"/>
          <w:sz w:val="28"/>
          <w:szCs w:val="28"/>
        </w:rPr>
      </w:pPr>
      <w:r>
        <w:rPr>
          <w:rFonts w:ascii="Times New Roman" w:hAnsi="Times New Roman"/>
          <w:sz w:val="28"/>
          <w:szCs w:val="28"/>
        </w:rPr>
        <w:t>1) государственной регистрации юридического лица, индивидуального предпринимателя;</w:t>
      </w:r>
    </w:p>
    <w:p w:rsidR="0044251F" w:rsidRDefault="0044251F" w:rsidP="0044251F">
      <w:pPr>
        <w:pStyle w:val="a7"/>
        <w:jc w:val="both"/>
        <w:rPr>
          <w:rFonts w:ascii="Times New Roman" w:hAnsi="Times New Roman"/>
          <w:sz w:val="28"/>
          <w:szCs w:val="28"/>
        </w:rPr>
      </w:pPr>
      <w:r>
        <w:rPr>
          <w:rFonts w:ascii="Times New Roman" w:hAnsi="Times New Roman"/>
          <w:sz w:val="28"/>
          <w:szCs w:val="28"/>
        </w:rPr>
        <w:t>2) окончания проведения последней плановой проверки юридического лица, индивидуального предпринимателя;</w:t>
      </w:r>
    </w:p>
    <w:p w:rsidR="0044251F" w:rsidRDefault="0044251F" w:rsidP="0044251F">
      <w:pPr>
        <w:pStyle w:val="a7"/>
        <w:jc w:val="both"/>
        <w:rPr>
          <w:rFonts w:ascii="Times New Roman" w:hAnsi="Times New Roman"/>
          <w:sz w:val="28"/>
          <w:szCs w:val="28"/>
        </w:rPr>
      </w:pPr>
      <w:r w:rsidRPr="001C2500">
        <w:rPr>
          <w:rFonts w:ascii="Times New Roman" w:hAnsi="Times New Roman"/>
          <w:sz w:val="28"/>
          <w:szCs w:val="28"/>
        </w:rPr>
        <w:t>3.1.1.</w:t>
      </w:r>
      <w:r>
        <w:rPr>
          <w:rFonts w:ascii="Times New Roman" w:hAnsi="Times New Roman"/>
          <w:sz w:val="28"/>
          <w:szCs w:val="28"/>
        </w:rPr>
        <w:t>3</w:t>
      </w:r>
      <w:r w:rsidRPr="001C2500">
        <w:rPr>
          <w:rFonts w:ascii="Times New Roman" w:hAnsi="Times New Roman"/>
          <w:sz w:val="28"/>
          <w:szCs w:val="28"/>
        </w:rPr>
        <w:t>. </w:t>
      </w:r>
      <w:r>
        <w:rPr>
          <w:rFonts w:ascii="Times New Roman" w:hAnsi="Times New Roman"/>
          <w:sz w:val="28"/>
          <w:szCs w:val="28"/>
        </w:rPr>
        <w:t>Основанием для проведения внеплановой проверки соблюдения гражданами обязательных требований является: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 </w:t>
      </w:r>
      <w:r w:rsidRPr="007543FA">
        <w:rPr>
          <w:rFonts w:ascii="Times New Roman" w:hAnsi="Times New Roman"/>
          <w:sz w:val="28"/>
          <w:szCs w:val="28"/>
        </w:rPr>
        <w:t xml:space="preserve">Истечение срока исполнения субъектами проверки ранее выданного предписания об устранении нарушений требований к сохранности автомобильных дорог, установленных  федеральными законами, законами Новосибирской области 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 </w:t>
      </w:r>
      <w:r w:rsidRPr="007543FA">
        <w:rPr>
          <w:rFonts w:ascii="Times New Roman" w:hAnsi="Times New Roman"/>
          <w:sz w:val="28"/>
          <w:szCs w:val="28"/>
        </w:rPr>
        <w:t xml:space="preserve">Поступление в администрацию </w:t>
      </w:r>
      <w:r>
        <w:rPr>
          <w:rFonts w:ascii="Times New Roman" w:hAnsi="Times New Roman"/>
          <w:sz w:val="28"/>
          <w:szCs w:val="28"/>
        </w:rPr>
        <w:t>Останинского</w:t>
      </w:r>
      <w:r w:rsidRPr="007543FA">
        <w:rPr>
          <w:rFonts w:ascii="Times New Roman" w:hAnsi="Times New Roman"/>
          <w:sz w:val="28"/>
          <w:szCs w:val="28"/>
        </w:rPr>
        <w:t>сельсовета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lastRenderedPageBreak/>
        <w:t xml:space="preserve">  - т</w:t>
      </w:r>
      <w:r w:rsidRPr="007543FA">
        <w:rPr>
          <w:rFonts w:ascii="Times New Roman" w:hAnsi="Times New Roman"/>
          <w:sz w:val="28"/>
          <w:szCs w:val="28"/>
        </w:rPr>
        <w:t>ребование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3.1.2. Решение о проведении проверки принимается Главой </w:t>
      </w:r>
      <w:r>
        <w:rPr>
          <w:rFonts w:ascii="Times New Roman" w:hAnsi="Times New Roman"/>
          <w:sz w:val="28"/>
          <w:szCs w:val="28"/>
        </w:rPr>
        <w:t>Останинского</w:t>
      </w:r>
      <w:r w:rsidRPr="007543FA">
        <w:rPr>
          <w:rFonts w:ascii="Times New Roman" w:hAnsi="Times New Roman"/>
          <w:sz w:val="28"/>
          <w:szCs w:val="28"/>
        </w:rPr>
        <w:t>сельсовета путем издания распоряжения о проведении в отношении проверяемого лица плановой или внеплановой документарной и (или) выездной проверки (далее - распоряжение о проведении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3.1.3. Обращения и заявления, не позволяющие установить лицо, обратившееся в администрацию </w:t>
      </w:r>
      <w:r>
        <w:rPr>
          <w:rFonts w:ascii="Times New Roman" w:hAnsi="Times New Roman"/>
          <w:sz w:val="28"/>
          <w:szCs w:val="28"/>
        </w:rPr>
        <w:t>Останинского</w:t>
      </w:r>
      <w:r w:rsidRPr="007543FA">
        <w:rPr>
          <w:rFonts w:ascii="Times New Roman" w:hAnsi="Times New Roman"/>
          <w:sz w:val="28"/>
          <w:szCs w:val="28"/>
        </w:rPr>
        <w:t>сельсовета, а также обращения и заявления, не содержащие сведений о фактах, указанных в подпункте 3.1.1.3 административного регламента, не являются основанием для принятия решения о проведения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3.1.4. Проект распоряжения о проведении проверки подготавливается специалистом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на основании поручения Главы </w:t>
      </w:r>
      <w:r>
        <w:rPr>
          <w:rFonts w:ascii="Times New Roman" w:hAnsi="Times New Roman"/>
          <w:sz w:val="28"/>
          <w:szCs w:val="28"/>
        </w:rPr>
        <w:t>Останинского</w:t>
      </w:r>
      <w:r w:rsidRPr="007543FA">
        <w:rPr>
          <w:rFonts w:ascii="Times New Roman" w:hAnsi="Times New Roman"/>
          <w:sz w:val="28"/>
          <w:szCs w:val="28"/>
        </w:rPr>
        <w:t xml:space="preserve">сельсовета в соответствии с типовой </w:t>
      </w:r>
      <w:hyperlink r:id="rId18" w:history="1">
        <w:r w:rsidRPr="007543FA">
          <w:rPr>
            <w:rStyle w:val="a6"/>
            <w:sz w:val="28"/>
            <w:szCs w:val="28"/>
          </w:rPr>
          <w:t>формой</w:t>
        </w:r>
      </w:hyperlink>
      <w:r w:rsidRPr="007543FA">
        <w:rPr>
          <w:rFonts w:ascii="Times New Roman" w:hAnsi="Times New Roman"/>
          <w:sz w:val="28"/>
          <w:szCs w:val="28"/>
        </w:rPr>
        <w:t xml:space="preserve"> приказа,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3.1.5. Днем издания распоряжения о проведении проверки является день его подписания Главой </w:t>
      </w:r>
      <w:r>
        <w:rPr>
          <w:rFonts w:ascii="Times New Roman" w:hAnsi="Times New Roman"/>
          <w:sz w:val="28"/>
          <w:szCs w:val="28"/>
        </w:rPr>
        <w:t>Останинского</w:t>
      </w:r>
      <w:r w:rsidRPr="007543FA">
        <w:rPr>
          <w:rFonts w:ascii="Times New Roman" w:hAnsi="Times New Roman"/>
          <w:sz w:val="28"/>
          <w:szCs w:val="28"/>
        </w:rPr>
        <w:t>сельсовета, принявшим решение о проведении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3.1.</w:t>
      </w:r>
      <w:r>
        <w:rPr>
          <w:rFonts w:ascii="Times New Roman" w:hAnsi="Times New Roman"/>
          <w:sz w:val="28"/>
          <w:szCs w:val="28"/>
        </w:rPr>
        <w:t>6</w:t>
      </w:r>
      <w:r w:rsidRPr="007543FA">
        <w:rPr>
          <w:rFonts w:ascii="Times New Roman" w:hAnsi="Times New Roman"/>
          <w:sz w:val="28"/>
          <w:szCs w:val="28"/>
        </w:rPr>
        <w:t>. Специалист администрации, подготовивший проект распоряжения о проведении проверки, вручает распоряжение о проведении проверки специалисту, уполномоченному в соответствии с изданным распоряжением о проведении проверки на ее проведение (далее - специалист администрации, уполномоченный на проведение проверки), под роспись.</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3.1.</w:t>
      </w:r>
      <w:r>
        <w:rPr>
          <w:rFonts w:ascii="Times New Roman" w:hAnsi="Times New Roman"/>
          <w:sz w:val="28"/>
          <w:szCs w:val="28"/>
        </w:rPr>
        <w:t>7</w:t>
      </w:r>
      <w:r w:rsidRPr="007543FA">
        <w:rPr>
          <w:rFonts w:ascii="Times New Roman" w:hAnsi="Times New Roman"/>
          <w:sz w:val="28"/>
          <w:szCs w:val="28"/>
        </w:rPr>
        <w:t xml:space="preserve">. Конечным результатом административного действия принятия решения о проведении проверки является: </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вручение распоряжения о проведении проверки специалисту администрации, уполномоченному на проведение проверки, либо направление заявителю уведомления об отсутствии оснований для проведения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3.1.</w:t>
      </w:r>
      <w:r>
        <w:rPr>
          <w:rFonts w:ascii="Times New Roman" w:hAnsi="Times New Roman"/>
          <w:sz w:val="28"/>
          <w:szCs w:val="28"/>
        </w:rPr>
        <w:t>8</w:t>
      </w:r>
      <w:r w:rsidRPr="007543FA">
        <w:rPr>
          <w:rFonts w:ascii="Times New Roman" w:hAnsi="Times New Roman"/>
          <w:sz w:val="28"/>
          <w:szCs w:val="28"/>
        </w:rPr>
        <w:t>. Срок выполнения административного действия принятия решения о проведении проверки не может превышать двух рабочих дней.</w:t>
      </w:r>
    </w:p>
    <w:p w:rsidR="0044251F" w:rsidRPr="007543FA" w:rsidRDefault="0044251F" w:rsidP="0044251F">
      <w:pPr>
        <w:pStyle w:val="a7"/>
        <w:jc w:val="both"/>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3.2. Подготовка к проведению проверки.</w:t>
      </w:r>
    </w:p>
    <w:p w:rsidR="0044251F" w:rsidRPr="007543FA" w:rsidRDefault="0044251F" w:rsidP="0044251F">
      <w:pPr>
        <w:pStyle w:val="a7"/>
        <w:jc w:val="both"/>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3.2.1. Основанием для начала выполнения административного действия подготовки к проведению проверки является вручение распоряжения о проведении проверки специалисту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уполномоченному на проведение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3.2.2. Ответственным за выполнение административного действия подготовки к проведению проверки является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lastRenderedPageBreak/>
        <w:t xml:space="preserve">3.2.3.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 уведомляет субъектов проверки о проведении в отношении него проверки: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не позднее чем в течение трех рабочих дней до начала проведения плановой проверки посредством направления копии распоряжения о начале проведения плановой проверки заказным почтовым отправлением с уведомлением о вручении или иным доступным способом;</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не менее чем за двадцать четыре часа до начала проведения внеплановой выездной проверки, за исключением внеплановой выездной проверки, проводимой по основаниям, предусмотренным подпунктом 3.1.1.3, любым доступным способом.</w:t>
      </w:r>
    </w:p>
    <w:p w:rsidR="0044251F" w:rsidRPr="007543FA" w:rsidRDefault="0044251F" w:rsidP="0044251F">
      <w:pPr>
        <w:pStyle w:val="a7"/>
        <w:jc w:val="both"/>
        <w:rPr>
          <w:rFonts w:ascii="Times New Roman" w:hAnsi="Times New Roman"/>
          <w:color w:val="000000"/>
          <w:sz w:val="28"/>
          <w:szCs w:val="28"/>
        </w:rPr>
      </w:pPr>
      <w:r w:rsidRPr="007543FA">
        <w:rPr>
          <w:rFonts w:ascii="Times New Roman" w:hAnsi="Times New Roman"/>
          <w:color w:val="000000"/>
          <w:sz w:val="28"/>
          <w:szCs w:val="28"/>
        </w:rPr>
        <w:t xml:space="preserve">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w:t>
      </w:r>
      <w:hyperlink r:id="rId19" w:history="1">
        <w:r w:rsidRPr="007543FA">
          <w:rPr>
            <w:rStyle w:val="a6"/>
            <w:color w:val="000000"/>
            <w:sz w:val="28"/>
            <w:szCs w:val="28"/>
          </w:rPr>
          <w:t>чрезвычайные</w:t>
        </w:r>
      </w:hyperlink>
      <w:r w:rsidRPr="007543FA">
        <w:rPr>
          <w:rFonts w:ascii="Times New Roman" w:hAnsi="Times New Roman"/>
          <w:color w:val="000000"/>
          <w:sz w:val="28"/>
          <w:szCs w:val="28"/>
        </w:rPr>
        <w:t xml:space="preserve"> ситуации природного и </w:t>
      </w:r>
      <w:hyperlink r:id="rId20" w:history="1">
        <w:r w:rsidRPr="007543FA">
          <w:rPr>
            <w:rStyle w:val="a6"/>
            <w:color w:val="000000"/>
            <w:sz w:val="28"/>
            <w:szCs w:val="28"/>
          </w:rPr>
          <w:t>техногенного</w:t>
        </w:r>
      </w:hyperlink>
      <w:r w:rsidRPr="007543FA">
        <w:rPr>
          <w:rFonts w:ascii="Times New Roman" w:hAnsi="Times New Roman"/>
          <w:color w:val="000000"/>
          <w:sz w:val="28"/>
          <w:szCs w:val="28"/>
        </w:rPr>
        <w:t xml:space="preserve"> характера, предварительное уведомление таких юридических лиц и индивидуальных предпринимателей о начале проведения внеплановой выездной проверки не требуется.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3.2.4. В случае принятия Главой </w:t>
      </w:r>
      <w:r>
        <w:rPr>
          <w:rFonts w:ascii="Times New Roman" w:hAnsi="Times New Roman"/>
          <w:sz w:val="28"/>
          <w:szCs w:val="28"/>
        </w:rPr>
        <w:t>Останинского</w:t>
      </w:r>
      <w:r w:rsidRPr="007543FA">
        <w:rPr>
          <w:rFonts w:ascii="Times New Roman" w:hAnsi="Times New Roman"/>
          <w:sz w:val="28"/>
          <w:szCs w:val="28"/>
        </w:rPr>
        <w:t xml:space="preserve">сельсовета решения о проведении внеплановой выездной проверки в отношении субъектов проверки по основаниям, указанным в пункте 3.1.1.3 административного регламента, специалистом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уполномоченным на проведение проверки, в день подписания распоряжения о начале проведения проверки оформляется заявление о согласовании проведения такой проверки с органом прокуратуры по типовой </w:t>
      </w:r>
      <w:hyperlink r:id="rId21" w:history="1">
        <w:r w:rsidRPr="007543FA">
          <w:rPr>
            <w:rStyle w:val="a6"/>
            <w:sz w:val="28"/>
            <w:szCs w:val="28"/>
          </w:rPr>
          <w:t>форме</w:t>
        </w:r>
      </w:hyperlink>
      <w:r w:rsidRPr="007543FA">
        <w:rPr>
          <w:rFonts w:ascii="Times New Roman" w:hAnsi="Times New Roman"/>
          <w:sz w:val="28"/>
          <w:szCs w:val="28"/>
        </w:rPr>
        <w:t>, утвержденной приказом Минэкономразвития России № 141.</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3.2.5.  Заявление о согласовании внеплановой выездной проверки направляется заказным почтовым отправлением с уведомлением о вручении с приложением копии распоряжения о проведении внеплановой выездной проверки и документов, содержащих сведения, послужившие основанием проведения такой проверки.</w:t>
      </w:r>
    </w:p>
    <w:p w:rsidR="0044251F" w:rsidRDefault="0044251F" w:rsidP="0044251F">
      <w:pPr>
        <w:jc w:val="both"/>
        <w:rPr>
          <w:rFonts w:ascii="Times New Roman CYR" w:hAnsi="Times New Roman CYR" w:cs="Times New Roman CYR"/>
          <w:sz w:val="28"/>
          <w:szCs w:val="28"/>
        </w:rPr>
      </w:pPr>
      <w:r w:rsidRPr="007543FA">
        <w:rPr>
          <w:sz w:val="28"/>
          <w:szCs w:val="28"/>
        </w:rPr>
        <w:t>3.2.6</w:t>
      </w:r>
      <w:r w:rsidRPr="005A612E">
        <w:rPr>
          <w:sz w:val="28"/>
          <w:szCs w:val="28"/>
        </w:rPr>
        <w:t>. </w:t>
      </w:r>
      <w:r w:rsidRPr="005A612E">
        <w:rPr>
          <w:rFonts w:ascii="Times New Roman CYR" w:hAnsi="Times New Roman CYR" w:cs="Times New Roman CYR"/>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органы </w:t>
      </w:r>
      <w:r w:rsidRPr="005A612E">
        <w:rPr>
          <w:rFonts w:ascii="Times New Roman CYR" w:hAnsi="Times New Roman CYR" w:cs="Times New Roman CYR"/>
          <w:sz w:val="28"/>
          <w:szCs w:val="28"/>
        </w:rPr>
        <w:lastRenderedPageBreak/>
        <w:t xml:space="preserve">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r>
        <w:rPr>
          <w:rFonts w:ascii="Times New Roman CYR" w:hAnsi="Times New Roman CYR" w:cs="Times New Roman CYR"/>
          <w:sz w:val="28"/>
          <w:szCs w:val="28"/>
        </w:rPr>
        <w:t>3.2.5.</w:t>
      </w:r>
      <w:r w:rsidRPr="005A612E">
        <w:rPr>
          <w:rFonts w:ascii="Times New Roman CYR" w:hAnsi="Times New Roman CYR" w:cs="Times New Roman CYR"/>
          <w:sz w:val="28"/>
          <w:szCs w:val="28"/>
        </w:rPr>
        <w:t xml:space="preserve"> настоящей статьи,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44251F" w:rsidRPr="007543FA" w:rsidRDefault="0044251F" w:rsidP="0044251F">
      <w:pPr>
        <w:jc w:val="both"/>
        <w:rPr>
          <w:sz w:val="28"/>
          <w:szCs w:val="28"/>
        </w:rPr>
      </w:pPr>
      <w:r w:rsidRPr="007543FA">
        <w:rPr>
          <w:sz w:val="28"/>
          <w:szCs w:val="28"/>
        </w:rPr>
        <w:t>3.2.7. Решение прокурора или его заместителя об отказе в согласовании проведения внеплановой выездной проверки субъектов проверки, является основанием для отмены распоряжения и прекращения процедуры подготовки к проведению внеплановой выездной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Проект распоряжения об отмене распоряжения о проведении внеплановой выездной проверки подготавливается специалистом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уполномоченным на проведение проверки, и направляется на подписание Главе </w:t>
      </w:r>
      <w:r>
        <w:rPr>
          <w:rFonts w:ascii="Times New Roman" w:hAnsi="Times New Roman"/>
          <w:sz w:val="28"/>
          <w:szCs w:val="28"/>
        </w:rPr>
        <w:t>Останинского</w:t>
      </w:r>
      <w:r w:rsidRPr="007543FA">
        <w:rPr>
          <w:rFonts w:ascii="Times New Roman" w:hAnsi="Times New Roman"/>
          <w:sz w:val="28"/>
          <w:szCs w:val="28"/>
        </w:rPr>
        <w:t xml:space="preserve">сельсовета.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3.2.8. Результатом административного действия подготовки к проведению проверки является: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3.2.8.1. Направление в адрес субъекта проверки уведомления о начале проведения проверки. Результат фиксируется путем внесения в журнал регистрации исходящей корреспонденции записи о направлении в адрес субъекта проверки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3.2.8.2. Получение администрацией </w:t>
      </w:r>
      <w:r>
        <w:rPr>
          <w:rFonts w:ascii="Times New Roman" w:hAnsi="Times New Roman"/>
          <w:sz w:val="28"/>
          <w:szCs w:val="28"/>
        </w:rPr>
        <w:t>Останинского</w:t>
      </w:r>
      <w:r w:rsidRPr="007543FA">
        <w:rPr>
          <w:rFonts w:ascii="Times New Roman" w:hAnsi="Times New Roman"/>
          <w:sz w:val="28"/>
          <w:szCs w:val="28"/>
        </w:rPr>
        <w:t xml:space="preserve">сельсовета решения прокурора или его заместителя о согласовании проведения внеплановой выездной проверки. Результат фиксируется путем внесения в журнал регистрации входящей корреспонденции записи о поступлении такого решения.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3.2.8.3. Получение администрацией </w:t>
      </w:r>
      <w:r>
        <w:rPr>
          <w:rFonts w:ascii="Times New Roman" w:hAnsi="Times New Roman"/>
          <w:sz w:val="28"/>
          <w:szCs w:val="28"/>
        </w:rPr>
        <w:t>Останинского</w:t>
      </w:r>
      <w:r w:rsidRPr="007543FA">
        <w:rPr>
          <w:rFonts w:ascii="Times New Roman" w:hAnsi="Times New Roman"/>
          <w:sz w:val="28"/>
          <w:szCs w:val="28"/>
        </w:rPr>
        <w:t xml:space="preserve">сельсовета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Результат фиксируется путем внесения в журнал регистрации входящей корреспонденции записи о поступлении такого решения прокурора или его заместителя. </w:t>
      </w:r>
    </w:p>
    <w:p w:rsidR="0044251F" w:rsidRDefault="0044251F" w:rsidP="0044251F">
      <w:pPr>
        <w:pStyle w:val="a7"/>
        <w:jc w:val="both"/>
        <w:rPr>
          <w:rFonts w:ascii="Times New Roman" w:hAnsi="Times New Roman"/>
          <w:sz w:val="28"/>
          <w:szCs w:val="28"/>
        </w:rPr>
      </w:pPr>
      <w:r w:rsidRPr="007543FA">
        <w:rPr>
          <w:rFonts w:ascii="Times New Roman" w:hAnsi="Times New Roman"/>
          <w:sz w:val="28"/>
          <w:szCs w:val="28"/>
        </w:rPr>
        <w:t>3.2.9. Срок выполнения административного действия подготовки к проведению проверки не может превышать более двух рабочих дней со дня издания распоряжения о проведении проверки.</w:t>
      </w:r>
    </w:p>
    <w:p w:rsidR="0044251F" w:rsidRPr="007543FA" w:rsidRDefault="0044251F" w:rsidP="0044251F">
      <w:pPr>
        <w:pStyle w:val="a7"/>
        <w:jc w:val="both"/>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3.3. Проведение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3.3.1. Основанием для начала выполнения административного действия проведения проверки является наступление даты и времени проведения проверки, указанных в распоряжении о проведении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3.3.2. Ответственным за выполнение административного действия проведения проверки является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lastRenderedPageBreak/>
        <w:t>3.3.3. Муниципальный  контроль за обеспечением сохранности автомобильных дорог местного значения осуществляется в форме плановых и внеплановых проверок. Плановая и внеплановая проверки проводятся в форме документарной проверки и (или) выездной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3.3.4. Проведение документарной проверки (плановой, внеплановой) осуществляется по месту нахождения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3.3.4.1.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  а также исполнением предписаний.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3.3.4.2. При проведении документарной проверки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уполномоченный на проведение проверки, в первую очередь рассматривает документы субъектов проверки, имеющиеся в распоряжении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а также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этого лица муниципального контроля за обеспечением сохранности автомобильных дорог местного значения.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В случае, если достоверность сведений, содержащихся в документах, имеющихся в распоряжении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вызывает обоснованные сомнения, либо эти сведения не позволяют оценить исполнение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 xml:space="preserve">сельсовета,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уполномоченный на проведение проверки направляет в адрес субъекта проверки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Главы </w:t>
      </w:r>
      <w:r>
        <w:rPr>
          <w:rFonts w:ascii="Times New Roman" w:hAnsi="Times New Roman"/>
          <w:sz w:val="28"/>
          <w:szCs w:val="28"/>
        </w:rPr>
        <w:t>Останинского</w:t>
      </w:r>
      <w:r w:rsidRPr="007543FA">
        <w:rPr>
          <w:rFonts w:ascii="Times New Roman" w:hAnsi="Times New Roman"/>
          <w:sz w:val="28"/>
          <w:szCs w:val="28"/>
        </w:rPr>
        <w:t>сельсовета о проведении документарной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3.3.4.3. При рассмотрении документов субъекта проверки,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уполномоченный на проведение проверки, устанавливает соответствие содержащихся в них сведений требованиям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 xml:space="preserve">сельсовета, исполнение ранее выданных предписаний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а также соблюдение субъектом проверки при осуществлении им деятельности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В случае если при рассмотрении представленных на основании мотивированного запроса документов выявлены ошибки и (или) противоречия либо несоответствия сведений, содержащихся в этих документах, сведениям, содержащимся в </w:t>
      </w:r>
      <w:r w:rsidRPr="007543FA">
        <w:rPr>
          <w:rFonts w:ascii="Times New Roman" w:hAnsi="Times New Roman"/>
          <w:sz w:val="28"/>
          <w:szCs w:val="28"/>
        </w:rPr>
        <w:lastRenderedPageBreak/>
        <w:t xml:space="preserve">имеющихся в распоряжении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документах и (или) полученным в ходе осуществления муниципального контроля за обеспечением сохранности автомобильных дорог местного значения, информация об этом направляется субъекту проверки с требованием представить в течение 10 рабочих дней необходимые пояснения в письменной форме.</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3.3.4.4. Субъекты проверки, представляющие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документы, подтверждающие достоверность ранее представленных документов.</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3.3.4.5.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уполномоченный на проведение проверки, рассматривает представленные пояснения и документы, предусмотренные </w:t>
      </w:r>
      <w:hyperlink r:id="rId22" w:history="1">
        <w:r w:rsidRPr="007543FA">
          <w:rPr>
            <w:rStyle w:val="a6"/>
            <w:sz w:val="28"/>
            <w:szCs w:val="28"/>
          </w:rPr>
          <w:t>подпунктом</w:t>
        </w:r>
      </w:hyperlink>
      <w:r w:rsidRPr="007543FA">
        <w:rPr>
          <w:rFonts w:ascii="Times New Roman" w:hAnsi="Times New Roman"/>
          <w:sz w:val="28"/>
          <w:szCs w:val="28"/>
        </w:rPr>
        <w:t xml:space="preserve"> 3.3.4.4 административного регламента.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В случае если после рассмотрения представленных пояснений и документов либо при отсутствии таких пояснений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уполномоченный на проведение проверки, установит признаки нарушения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 проводится выездная проверка.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3.3.5. Проведение выездной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3.3.5.1. Предметом выездной проверки являются содержащиеся в документах юридического лица, индивидуального предпринимателя сведения и принимаемые ими меры по исполнению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3.3.5.2. Выездная проверка проводится по месту нахождения субъекта проверки  и (или) по месту фактического осуществления субъектом проверки своей деятельности.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3.3.5.3. При проведении выездной проверки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вручает под роспись субъекту проверки, его уполномоченному представителю одновременно с предъявлением служебного удостоверения заверенную печатью копию распоряжения о проведении проверки и, в случае если для проведения проверки требуется согласование с органом прокуратуры, копии документа о согласовании проведения проверки;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знакомит субъекта проверки, его уполномоченного представителя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по просьбе субъекта проверки, его уполномоченного представителя знакомит подлежащих проверке лиц с административным регламентом и порядком проведения муниципального контроля за обеспечением сохранности автомобильных дорог местного значения;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проводит указанные в распоряжение о проведении проверки мероприятия по контролю;</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lastRenderedPageBreak/>
        <w:t xml:space="preserve">- </w:t>
      </w:r>
      <w:r w:rsidRPr="007543FA">
        <w:rPr>
          <w:rFonts w:ascii="Times New Roman" w:hAnsi="Times New Roman"/>
          <w:sz w:val="28"/>
          <w:szCs w:val="28"/>
        </w:rPr>
        <w:t>осуществляет запись о проведенной проверке в журнале учета проверок юридического лица, индивидуального предпринимателя.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3.3.5.4. При проведении мероприятий по муниципальному контролю за обеспечением сохранности автомобильных дорог местного значения,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 устанавливает:</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с</w:t>
      </w:r>
      <w:r w:rsidRPr="007543FA">
        <w:rPr>
          <w:rFonts w:ascii="Times New Roman" w:hAnsi="Times New Roman"/>
          <w:sz w:val="28"/>
          <w:szCs w:val="28"/>
        </w:rPr>
        <w:t xml:space="preserve">облюдение (несоблюдение)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 и принимаемые этим субъектом проверки в процессе осуществления своей деятельности меры по их соблюдению;</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исполнение ранее выданных предписаний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3.3.6. Завершением административной процедуры проведения проверки является завершение осуществления действий, предусмотренных пунктами 3.3.4, 3.3.5 административного регламента.</w:t>
      </w:r>
    </w:p>
    <w:p w:rsidR="0044251F" w:rsidRPr="007543FA" w:rsidRDefault="0044251F" w:rsidP="0044251F">
      <w:pPr>
        <w:pStyle w:val="a7"/>
        <w:jc w:val="both"/>
        <w:rPr>
          <w:rFonts w:ascii="Times New Roman" w:hAnsi="Times New Roman"/>
          <w:color w:val="000000"/>
          <w:sz w:val="28"/>
          <w:szCs w:val="28"/>
        </w:rPr>
      </w:pPr>
      <w:r w:rsidRPr="007543FA">
        <w:rPr>
          <w:rFonts w:ascii="Times New Roman" w:hAnsi="Times New Roman"/>
          <w:color w:val="000000"/>
          <w:sz w:val="28"/>
          <w:szCs w:val="28"/>
        </w:rPr>
        <w:t>3.3.7. Срок проведения каждой из проверок, предусмотренных подпунктами 3.3.4, 3.3.5, не может превышать двадцать рабочих дней.</w:t>
      </w:r>
    </w:p>
    <w:p w:rsidR="0044251F" w:rsidRPr="007543FA" w:rsidRDefault="0044251F" w:rsidP="0044251F">
      <w:pPr>
        <w:pStyle w:val="a7"/>
        <w:jc w:val="both"/>
        <w:rPr>
          <w:rFonts w:ascii="Times New Roman" w:hAnsi="Times New Roman"/>
          <w:color w:val="000000"/>
          <w:sz w:val="28"/>
          <w:szCs w:val="28"/>
        </w:rPr>
      </w:pPr>
      <w:r w:rsidRPr="007543FA">
        <w:rPr>
          <w:rFonts w:ascii="Times New Roman" w:hAnsi="Times New Roman"/>
          <w:color w:val="000000"/>
          <w:sz w:val="28"/>
          <w:szCs w:val="28"/>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w:t>
      </w:r>
      <w:r>
        <w:rPr>
          <w:rFonts w:ascii="Times New Roman" w:hAnsi="Times New Roman"/>
          <w:sz w:val="28"/>
          <w:szCs w:val="28"/>
        </w:rPr>
        <w:t>жений специалиста администрации Останинского</w:t>
      </w:r>
      <w:r w:rsidRPr="007543FA">
        <w:rPr>
          <w:rFonts w:ascii="Times New Roman" w:hAnsi="Times New Roman"/>
          <w:sz w:val="28"/>
          <w:szCs w:val="28"/>
        </w:rPr>
        <w:t xml:space="preserve">сельсовета, проводящего проверку, срок проведения выездной плановой проверки может быть продлен Главой </w:t>
      </w:r>
      <w:r>
        <w:rPr>
          <w:rFonts w:ascii="Times New Roman" w:hAnsi="Times New Roman"/>
          <w:sz w:val="28"/>
          <w:szCs w:val="28"/>
        </w:rPr>
        <w:t>Останинского</w:t>
      </w:r>
      <w:r w:rsidRPr="007543FA">
        <w:rPr>
          <w:rFonts w:ascii="Times New Roman" w:hAnsi="Times New Roman"/>
          <w:sz w:val="28"/>
          <w:szCs w:val="28"/>
        </w:rPr>
        <w:t xml:space="preserve">сельсовета, но не более чем на двадцать рабочих дней в отношении малых предприятий, микропредприятий – не более чем на пятнадцать часов.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color w:val="000000"/>
          <w:sz w:val="28"/>
          <w:szCs w:val="28"/>
        </w:rPr>
        <w:t>3.3.8. </w:t>
      </w:r>
      <w:r w:rsidRPr="007543FA">
        <w:rPr>
          <w:rFonts w:ascii="Times New Roman" w:hAnsi="Times New Roman"/>
          <w:sz w:val="28"/>
          <w:szCs w:val="28"/>
        </w:rPr>
        <w:t xml:space="preserve">Результатом административной процедуры проведения проверки является составление акта проверки.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Результат административной процедуры проведения проверки фиксируется путем регистрации акта проверки в порядке, предусмотренном подпунктом 3.4.8 административного регламента.</w:t>
      </w:r>
    </w:p>
    <w:p w:rsidR="0044251F" w:rsidRPr="007543FA" w:rsidRDefault="0044251F" w:rsidP="0044251F">
      <w:pPr>
        <w:pStyle w:val="a7"/>
        <w:jc w:val="both"/>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 Составление акта проверки.</w:t>
      </w:r>
    </w:p>
    <w:p w:rsidR="0044251F" w:rsidRPr="007543FA" w:rsidRDefault="0044251F" w:rsidP="0044251F">
      <w:pPr>
        <w:pStyle w:val="a7"/>
        <w:jc w:val="both"/>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3.4.1. Основанием для начала выполнения административной процедуры составления акта проверки является завершение документарной или выездной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3.4.2. Ответственным за выполнение административной процедуры составления акта проверки является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3.4.3. Акт проверки составляется непосредственно после завершения проверки.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В случае если для составления акта проверки необходимо получить заключения по результатам проведенных исследований, испытаний, специальных </w:t>
      </w:r>
      <w:r w:rsidRPr="007543FA">
        <w:rPr>
          <w:rFonts w:ascii="Times New Roman" w:hAnsi="Times New Roman"/>
          <w:sz w:val="28"/>
          <w:szCs w:val="28"/>
        </w:rPr>
        <w:lastRenderedPageBreak/>
        <w:t>расследований, экспертиз, акт проверки составляется в срок, не превышающий трех рабочих дней после завершения мероприятий по контролю.</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3.4.4. Акт проверки составляется в двух экземплярах в двух экземплярах по типовой форме,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Один экземпляр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3.4.5.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комитета.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К акту проверки прилагаются протоколы или заключения проведенных обследований, исследований, испытаний, расследований, экспертиз, объяснения работников юридического лица, работников индивидуального предпринимателя, на которых возлагается ответственность за нарушение требований к сохранности автомобильных дорог, установленных федеральными законами, законами Новосибирской области, м</w:t>
      </w:r>
      <w:r>
        <w:rPr>
          <w:rFonts w:ascii="Times New Roman" w:hAnsi="Times New Roman"/>
          <w:sz w:val="28"/>
          <w:szCs w:val="28"/>
        </w:rPr>
        <w:t>униципальными правовыми  актами Останинского</w:t>
      </w:r>
      <w:r w:rsidRPr="007543FA">
        <w:rPr>
          <w:rFonts w:ascii="Times New Roman" w:hAnsi="Times New Roman"/>
          <w:sz w:val="28"/>
          <w:szCs w:val="28"/>
        </w:rPr>
        <w:t>сельсовета, предписания об устранении выявленных нарушений, иные связанные с результатами проверки документы или их копии.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3.4.6. В случае если для проведения внеплановой выездной проверки требовалось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3.4.7. Проверяемое лицо в случае несогласия с фактами, выводами, предложениями, изложенными в акте проверки, в течение пятнадцати дней с момента получения акта проверки вправе представить в комитет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указанное лицо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комитет.</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3.4.8.  Акт проверки, вместе с прилагаемыми к нему документами и материалами, регистрируется в журнале регистрации актов проверок администрации  и представляется со служебной запиской Главе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3.4.9. Срок административной процедуры составления акта проверки не может превышать более двух рабочих дней.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3.4.10. Результатом выполнения административной процедуры составления акта проверки является вручение акта проверки руководителю, иному должностному </w:t>
      </w:r>
      <w:r w:rsidRPr="007543FA">
        <w:rPr>
          <w:rFonts w:ascii="Times New Roman" w:hAnsi="Times New Roman"/>
          <w:sz w:val="28"/>
          <w:szCs w:val="28"/>
        </w:rPr>
        <w:lastRenderedPageBreak/>
        <w:t xml:space="preserve">лицу или уполномоченному представителю юридического лица, индивидуальному предпринимателю, его уполномоченному представителю,  либо направление акта проверки в адрес проверяемого лица в случае, предусмотренном абзацем первым подпункта 3.4.5 административного регламента, и направление копии акта в орган прокуратуры в случае, предусмотренном </w:t>
      </w:r>
      <w:hyperlink r:id="rId23" w:history="1">
        <w:r w:rsidRPr="007543FA">
          <w:rPr>
            <w:rStyle w:val="a6"/>
            <w:sz w:val="28"/>
            <w:szCs w:val="28"/>
          </w:rPr>
          <w:t>подпунктом</w:t>
        </w:r>
      </w:hyperlink>
      <w:r w:rsidRPr="007543FA">
        <w:rPr>
          <w:rFonts w:ascii="Times New Roman" w:hAnsi="Times New Roman"/>
          <w:sz w:val="28"/>
          <w:szCs w:val="28"/>
        </w:rPr>
        <w:t xml:space="preserve"> 3.4.6 административного регламента.</w:t>
      </w:r>
    </w:p>
    <w:p w:rsidR="0044251F" w:rsidRPr="007543FA" w:rsidRDefault="0044251F" w:rsidP="0044251F">
      <w:pPr>
        <w:pStyle w:val="a7"/>
        <w:jc w:val="both"/>
        <w:rPr>
          <w:rFonts w:ascii="Times New Roman" w:hAnsi="Times New Roman"/>
          <w:i/>
          <w:color w:val="000000"/>
          <w:sz w:val="28"/>
          <w:szCs w:val="28"/>
          <w:u w:val="single"/>
        </w:rPr>
      </w:pPr>
    </w:p>
    <w:p w:rsidR="0044251F" w:rsidRPr="007543FA" w:rsidRDefault="0044251F" w:rsidP="0044251F">
      <w:pPr>
        <w:pStyle w:val="a7"/>
        <w:jc w:val="center"/>
        <w:rPr>
          <w:rFonts w:ascii="Times New Roman" w:hAnsi="Times New Roman"/>
          <w:sz w:val="28"/>
          <w:szCs w:val="28"/>
        </w:rPr>
      </w:pPr>
      <w:r w:rsidRPr="007543FA">
        <w:rPr>
          <w:rFonts w:ascii="Times New Roman" w:hAnsi="Times New Roman"/>
          <w:sz w:val="28"/>
          <w:szCs w:val="28"/>
        </w:rPr>
        <w:t>3.5. Принятие мер при выявлении нарушений в деятельности юридического лица, индивидуального предпринимателя.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3.5.1. Основанием для начала выполнения административной процедуры по принятию мер при выявлении нарушений в деятельности субъекта проверки является: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нарушение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неисполнения предписания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3.5.2. Ответственным за выполнение административного действия по принятию мер при выявлении нарушений в деятельности субъекта проверки является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3.5.3. В случае установления при проведении проверки нарушений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w:t>
      </w:r>
      <w:r w:rsidRPr="000E48E5">
        <w:rPr>
          <w:rFonts w:ascii="Times New Roman" w:hAnsi="Times New Roman"/>
          <w:sz w:val="28"/>
          <w:szCs w:val="28"/>
        </w:rPr>
        <w:t xml:space="preserve">кого </w:t>
      </w:r>
      <w:r w:rsidRPr="007543FA">
        <w:rPr>
          <w:rFonts w:ascii="Times New Roman" w:hAnsi="Times New Roman"/>
          <w:sz w:val="28"/>
          <w:szCs w:val="28"/>
        </w:rPr>
        <w:t xml:space="preserve">сельсовета, неисполнения предписания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специалист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уполномоченный на проведение проверки, в пределах полномочий, предусмотренных законодательством Российской Федерации: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оформляет предписание об устранении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 в порядке, предусмотренном под</w:t>
      </w:r>
      <w:hyperlink r:id="rId24" w:history="1">
        <w:r w:rsidRPr="007543FA">
          <w:rPr>
            <w:rStyle w:val="a6"/>
            <w:sz w:val="28"/>
            <w:szCs w:val="28"/>
          </w:rPr>
          <w:t>пунктом 3.5.</w:t>
        </w:r>
      </w:hyperlink>
      <w:r w:rsidRPr="007543FA">
        <w:rPr>
          <w:rFonts w:ascii="Times New Roman" w:hAnsi="Times New Roman"/>
          <w:sz w:val="28"/>
          <w:szCs w:val="28"/>
        </w:rPr>
        <w:t>6 административного регламента;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принимает меры по контролю за устранением выявленных нарушений, их предупреждению, предотвращению возможного причинения вреда жизни, здоровью граждан, предупреждению возникновения чрезвычайных ситуаций техногенного характера путем проведения в порядке, предусмотренном административным регламентом, внеплановой документарной и (или) выездной проверки;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направляет в уполномоченные органы материалы, связанные с нарушениями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 для решения вопросов о привлечении лиц, допустивших выявленные нарушения, к ответственности;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если составление протокола об административном правонарушении входит в компетенцию специалиста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проводившего проверку, протокол об административном правонарушении </w:t>
      </w:r>
      <w:r w:rsidRPr="007543FA">
        <w:rPr>
          <w:rFonts w:ascii="Times New Roman" w:hAnsi="Times New Roman"/>
          <w:sz w:val="28"/>
          <w:szCs w:val="28"/>
        </w:rPr>
        <w:lastRenderedPageBreak/>
        <w:t>составляется и подписывается этим должностным лицом самостоятельно. Если</w:t>
      </w:r>
      <w:r>
        <w:rPr>
          <w:rFonts w:ascii="Times New Roman" w:hAnsi="Times New Roman"/>
          <w:sz w:val="28"/>
          <w:szCs w:val="28"/>
        </w:rPr>
        <w:t xml:space="preserve"> должностное лицо администрации Останинского</w:t>
      </w:r>
      <w:r w:rsidRPr="007543FA">
        <w:rPr>
          <w:rFonts w:ascii="Times New Roman" w:hAnsi="Times New Roman"/>
          <w:sz w:val="28"/>
          <w:szCs w:val="28"/>
        </w:rPr>
        <w:t>сельсовета не уполномочено на составление протокола об административном правонарушении, то соответствующие материалы направляются на рассмотрение уполномоченному лицу.</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3.5.4. Срок административного действия по принятию мер при выявлении нарушений в деятельности субъекта проверки не может превышать более двух рабочих дней.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3.5.5. Результатом выполнения административного действия по принятию мер при выявлении нарушений в деятельности субъекта проверки, является осуществление действий, предусмотренных </w:t>
      </w:r>
      <w:hyperlink r:id="rId25" w:history="1">
        <w:r w:rsidRPr="007543FA">
          <w:rPr>
            <w:rStyle w:val="a6"/>
            <w:sz w:val="28"/>
            <w:szCs w:val="28"/>
          </w:rPr>
          <w:t>подпунктом 3</w:t>
        </w:r>
      </w:hyperlink>
      <w:r w:rsidRPr="007543FA">
        <w:rPr>
          <w:rFonts w:ascii="Times New Roman" w:hAnsi="Times New Roman"/>
          <w:sz w:val="28"/>
          <w:szCs w:val="28"/>
        </w:rPr>
        <w:t>.5.3 административного регламента.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3.5.6. Предписание об устранении нарушении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Pr>
          <w:rFonts w:ascii="Times New Roman" w:hAnsi="Times New Roman"/>
          <w:sz w:val="28"/>
          <w:szCs w:val="28"/>
        </w:rPr>
        <w:t>Останинского</w:t>
      </w:r>
      <w:r w:rsidRPr="007543FA">
        <w:rPr>
          <w:rFonts w:ascii="Times New Roman" w:hAnsi="Times New Roman"/>
          <w:sz w:val="28"/>
          <w:szCs w:val="28"/>
        </w:rPr>
        <w:t>сельсовета составляется в двух экземплярах, один из которых в составе приложений к акту проверки вручается субъекту проверки или его уполномоченному представителю под расписку об ознакомлении либо об отказе в ознакомлении с предписанием.</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Предписание или его отдельные положения отзывается в случаях:</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выдачи предписания ненадлежащему лицу, в обязанности которого не входит исполнение указанных в предписании требований;</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выдачи предписания об устранении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w:t>
      </w:r>
      <w:r>
        <w:rPr>
          <w:rFonts w:ascii="Times New Roman" w:hAnsi="Times New Roman"/>
          <w:sz w:val="28"/>
          <w:szCs w:val="28"/>
        </w:rPr>
        <w:t>Останинского</w:t>
      </w:r>
      <w:r w:rsidRPr="007543FA">
        <w:rPr>
          <w:rFonts w:ascii="Times New Roman" w:hAnsi="Times New Roman"/>
          <w:sz w:val="28"/>
          <w:szCs w:val="28"/>
        </w:rPr>
        <w:t xml:space="preserve">сельсовета, если контроль по исполнению таких требований не относится к полномочиям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выдачи предписания по результатам проверки, проведенной с грубым нарушением установленных Федеральным </w:t>
      </w:r>
      <w:hyperlink r:id="rId26" w:history="1">
        <w:r w:rsidRPr="007543FA">
          <w:rPr>
            <w:rStyle w:val="a6"/>
            <w:sz w:val="28"/>
            <w:szCs w:val="28"/>
          </w:rPr>
          <w:t>законом</w:t>
        </w:r>
      </w:hyperlink>
      <w:r w:rsidRPr="007543FA">
        <w:rPr>
          <w:rFonts w:ascii="Times New Roman" w:hAnsi="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требований к организации и проведению проверок;</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отмены (изменения) нормативных правовых актов, на основании которых было выдано предписание;</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смерти, увольнения с должности должностного лица, прекращения деятельности (ликвидации) юридического лица, индивидуального предпринимателя, ответственных за исполнение предписания;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вступления в законную силу решения суда о признании предписания незаконным;</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иных случаях, предусмотренных законодательством Российской Федерации.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Срок исполнения предписания или его отдельных положений продлевается в случаях, связанных с:</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неблагоприятными погодными условиями, при которых в соответствии с требованиями нормативных правовых актов не допускается выполнение мероприятий и работ, указанных в предписании;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lastRenderedPageBreak/>
        <w:t xml:space="preserve">- </w:t>
      </w:r>
      <w:r w:rsidRPr="007543FA">
        <w:rPr>
          <w:rFonts w:ascii="Times New Roman" w:hAnsi="Times New Roman"/>
          <w:sz w:val="28"/>
          <w:szCs w:val="28"/>
        </w:rPr>
        <w:t>необходимостью принятия срочных мер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необходимостью проведения сложных и (или) длительных исследований, испытаний, специальных экспертиз, связанных с исполнением предписания или его отдельных положений;</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иных случаях, предусмотренных законодательством Российской Федерации.</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Решение об отзыве или продлении срока исполнения предписания или его отдельных положений принимается на основании мотивированного обоснования или судебного решения: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специалистом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выдавшим предписание;</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Главой Останинского</w:t>
      </w:r>
      <w:r w:rsidRPr="007543FA">
        <w:rPr>
          <w:rFonts w:ascii="Times New Roman" w:hAnsi="Times New Roman"/>
          <w:sz w:val="28"/>
          <w:szCs w:val="28"/>
        </w:rPr>
        <w:t xml:space="preserve">сельсовета, в случае проведения проверки с грубым нарушением установленных Федеральным </w:t>
      </w:r>
      <w:hyperlink r:id="rId27" w:history="1">
        <w:r w:rsidRPr="007543FA">
          <w:rPr>
            <w:rStyle w:val="a6"/>
            <w:sz w:val="28"/>
            <w:szCs w:val="28"/>
          </w:rPr>
          <w:t>законом</w:t>
        </w:r>
      </w:hyperlink>
      <w:r w:rsidRPr="007543FA">
        <w:rPr>
          <w:rFonts w:ascii="Times New Roman" w:hAnsi="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требований к организации и проведению проверок на основании заявления юридического лица, индивидуального предпринимателя.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Решение об отзыве или продлении срока исполнения предписания или его отдельных положений направляется лицу, ответственному за выполнение предписания, простым почтовым отправлением или иным доступным способом не позднее трех рабочих дней со дня принятия такого решения или получения судебного решения.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В случае принятия решения о продлении срока исполнения предписания или его отдельных положений к решению прилагается новое предписание с указанием новых сроков его исполнения.</w:t>
      </w:r>
    </w:p>
    <w:p w:rsidR="0044251F" w:rsidRPr="007543FA" w:rsidRDefault="0044251F" w:rsidP="0044251F">
      <w:pPr>
        <w:pStyle w:val="a7"/>
        <w:jc w:val="both"/>
        <w:rPr>
          <w:rFonts w:ascii="Times New Roman" w:hAnsi="Times New Roman"/>
          <w:sz w:val="28"/>
          <w:szCs w:val="28"/>
        </w:rPr>
      </w:pPr>
    </w:p>
    <w:p w:rsidR="0044251F" w:rsidRPr="000E48E5" w:rsidRDefault="0044251F" w:rsidP="0044251F">
      <w:pPr>
        <w:pStyle w:val="a7"/>
        <w:jc w:val="center"/>
        <w:rPr>
          <w:rFonts w:ascii="Times New Roman" w:hAnsi="Times New Roman"/>
          <w:b/>
          <w:i/>
          <w:sz w:val="28"/>
          <w:szCs w:val="28"/>
          <w:u w:val="single"/>
        </w:rPr>
      </w:pPr>
      <w:r w:rsidRPr="000E48E5">
        <w:rPr>
          <w:rFonts w:ascii="Times New Roman" w:hAnsi="Times New Roman"/>
          <w:b/>
          <w:i/>
          <w:sz w:val="28"/>
          <w:szCs w:val="28"/>
          <w:u w:val="single"/>
        </w:rPr>
        <w:t>4. Порядок и формы контроля за осуществлением</w:t>
      </w:r>
    </w:p>
    <w:p w:rsidR="0044251F" w:rsidRPr="000E48E5" w:rsidRDefault="0044251F" w:rsidP="0044251F">
      <w:pPr>
        <w:pStyle w:val="a7"/>
        <w:jc w:val="center"/>
        <w:rPr>
          <w:rFonts w:ascii="Times New Roman" w:hAnsi="Times New Roman"/>
          <w:b/>
          <w:i/>
          <w:sz w:val="28"/>
          <w:szCs w:val="28"/>
          <w:u w:val="single"/>
        </w:rPr>
      </w:pPr>
      <w:r w:rsidRPr="000E48E5">
        <w:rPr>
          <w:rFonts w:ascii="Times New Roman" w:hAnsi="Times New Roman"/>
          <w:b/>
          <w:i/>
          <w:sz w:val="28"/>
          <w:szCs w:val="28"/>
          <w:u w:val="single"/>
        </w:rPr>
        <w:t>муниципального контроля за обеспечением сохранности автомобильных дорог местного значения.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4.1. Контроль за проведением проверок осуществляется в форме текущего контроля за соблюдением последовательности административных действий, определенных административными процедурами по проведению проверок, и принятием в ходе их исполнения решений.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4.2. Контроль осуществляется путем проверки соблюдения и исполнения специалистами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законодательства Российской Федерации, Новосибирской области, муниципальных правовых актов и положений административного регламента. </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4.3. Контроль за полнотой и качеством проведения проверок включает в себя проведение проверок, выявление и устранение нарушений, рассмотрение обращений юридических лиц, индивидуальных предпринимателей (далее - заявители)  на решения, действия (бездействие) должностных лиц, уполномоченных на проведение проверки, и подготовку на них ответов.</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4.4. Для проведения проверки распоряжением Главы </w:t>
      </w:r>
      <w:r>
        <w:rPr>
          <w:rFonts w:ascii="Times New Roman" w:hAnsi="Times New Roman"/>
          <w:sz w:val="28"/>
          <w:szCs w:val="28"/>
        </w:rPr>
        <w:t>Останинского</w:t>
      </w:r>
      <w:r w:rsidRPr="007543FA">
        <w:rPr>
          <w:rFonts w:ascii="Times New Roman" w:hAnsi="Times New Roman"/>
          <w:sz w:val="28"/>
          <w:szCs w:val="28"/>
        </w:rPr>
        <w:t>сельсовета  создается комиссия.</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lastRenderedPageBreak/>
        <w:t>4.5.Периодичность проведения проверок носит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4.6. Результаты проверки оформляются в виде акта проверки, в котором указываются выявленные недостатки и предложения по их устранению.</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4.7.  Контроль за осуществлением муниципального контроля за обеспечением сохранности автомобильных дорог местного значения, в том числе со стороны граждан, их объединений и организаций, осуществляется посредством открытости деятельности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при осуществлении муниципального контроля за обеспечением сохранности автомобильных дорог местного значения, получения полной, актуальной и достоверной информации о порядке осуществления муниципального контроля за обеспечением сохранности автомобильных дорог местного значения и возможности досудебного рассмотрения (внесудебного) обжалования решений и действий (бездействия)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и ее должностных лиц.</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4.8.Уполномоченные должностные лица администрации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действующим законодательством Российской Федерации.</w:t>
      </w:r>
    </w:p>
    <w:p w:rsidR="0044251F" w:rsidRPr="007543FA" w:rsidRDefault="0044251F" w:rsidP="0044251F">
      <w:pPr>
        <w:pStyle w:val="a7"/>
        <w:jc w:val="both"/>
        <w:rPr>
          <w:rFonts w:ascii="Times New Roman" w:hAnsi="Times New Roman"/>
          <w:sz w:val="28"/>
          <w:szCs w:val="28"/>
        </w:rPr>
      </w:pPr>
    </w:p>
    <w:p w:rsidR="0044251F" w:rsidRPr="000E48E5" w:rsidRDefault="0044251F" w:rsidP="0044251F">
      <w:pPr>
        <w:pStyle w:val="a7"/>
        <w:jc w:val="center"/>
        <w:rPr>
          <w:rFonts w:ascii="Times New Roman" w:hAnsi="Times New Roman"/>
          <w:b/>
          <w:i/>
          <w:sz w:val="28"/>
          <w:szCs w:val="28"/>
          <w:u w:val="single"/>
        </w:rPr>
      </w:pPr>
      <w:r w:rsidRPr="000E48E5">
        <w:rPr>
          <w:rFonts w:ascii="Times New Roman" w:hAnsi="Times New Roman"/>
          <w:b/>
          <w:i/>
          <w:sz w:val="28"/>
          <w:szCs w:val="28"/>
          <w:u w:val="single"/>
        </w:rPr>
        <w:t xml:space="preserve">5. Досудебный (внесудебный) порядок обжалования решений и действий (бездействия) администрации </w:t>
      </w:r>
      <w:r>
        <w:rPr>
          <w:rFonts w:ascii="Times New Roman" w:hAnsi="Times New Roman"/>
          <w:b/>
          <w:i/>
          <w:sz w:val="28"/>
          <w:szCs w:val="28"/>
          <w:u w:val="single"/>
        </w:rPr>
        <w:t>Останинс</w:t>
      </w:r>
      <w:r w:rsidRPr="000E48E5">
        <w:rPr>
          <w:rFonts w:ascii="Times New Roman" w:hAnsi="Times New Roman"/>
          <w:b/>
          <w:i/>
          <w:sz w:val="28"/>
          <w:szCs w:val="28"/>
          <w:u w:val="single"/>
        </w:rPr>
        <w:t>когосельсовета, а также ее должностных лиц</w:t>
      </w:r>
    </w:p>
    <w:p w:rsidR="0044251F" w:rsidRPr="007543FA" w:rsidRDefault="0044251F" w:rsidP="0044251F">
      <w:pPr>
        <w:pStyle w:val="a7"/>
        <w:jc w:val="both"/>
        <w:rPr>
          <w:rFonts w:ascii="Times New Roman" w:hAnsi="Times New Roman"/>
          <w:sz w:val="28"/>
          <w:szCs w:val="28"/>
        </w:rPr>
      </w:pP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5.1. Субъекты проверки  вправе обжаловать решения, действия (бездействие)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должностных лиц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в досудебном (внесудебном) порядке.</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w:t>
      </w:r>
      <w:r>
        <w:rPr>
          <w:rFonts w:ascii="Times New Roman" w:hAnsi="Times New Roman"/>
          <w:sz w:val="28"/>
          <w:szCs w:val="28"/>
        </w:rPr>
        <w:t>Останинского</w:t>
      </w:r>
      <w:r w:rsidRPr="007543FA">
        <w:rPr>
          <w:rFonts w:ascii="Times New Roman" w:hAnsi="Times New Roman"/>
          <w:sz w:val="28"/>
          <w:szCs w:val="28"/>
        </w:rPr>
        <w:t xml:space="preserve">сельсовета, должностных лиц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 xml:space="preserve">5.3. Жалоба может быть подана в письменной форме на бумажном носителе, а также  в электронной форме на имя Главы </w:t>
      </w:r>
      <w:r>
        <w:rPr>
          <w:rFonts w:ascii="Times New Roman" w:hAnsi="Times New Roman"/>
          <w:sz w:val="28"/>
          <w:szCs w:val="28"/>
        </w:rPr>
        <w:t>Останинского</w:t>
      </w:r>
      <w:r w:rsidRPr="007543FA">
        <w:rPr>
          <w:rFonts w:ascii="Times New Roman" w:hAnsi="Times New Roman"/>
          <w:sz w:val="28"/>
          <w:szCs w:val="28"/>
        </w:rPr>
        <w:t>сельсовета</w:t>
      </w:r>
      <w:r>
        <w:rPr>
          <w:rFonts w:ascii="Times New Roman" w:hAnsi="Times New Roman"/>
          <w:sz w:val="28"/>
          <w:szCs w:val="28"/>
        </w:rPr>
        <w:t>.</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5.4. Письменная жалоба должна содержать:</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наименование органа, осуществляющего муниципальный  контроль за обеспечением сохранности автомобильных дорог местного значения;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наименование должности, фамилию, имя, отчество должностного лица администрации </w:t>
      </w:r>
      <w:r>
        <w:rPr>
          <w:rFonts w:ascii="Times New Roman" w:hAnsi="Times New Roman"/>
          <w:sz w:val="28"/>
          <w:szCs w:val="28"/>
        </w:rPr>
        <w:t>Останинского</w:t>
      </w:r>
      <w:r w:rsidRPr="007543FA">
        <w:rPr>
          <w:rFonts w:ascii="Times New Roman" w:hAnsi="Times New Roman"/>
          <w:sz w:val="28"/>
          <w:szCs w:val="28"/>
        </w:rPr>
        <w:t>сельсовета, решения, действия (бездействие) которого обжалуются;</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фамилию, имя, отчество субъекта проверки, подающего жалобу, его место жительства (место нахождения), почтовый адрес и (или) адрес электронной почты, по которому должен быть направлен ответ;</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сведения об обжалуемых решениях, действиях (бездействии);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lastRenderedPageBreak/>
        <w:t xml:space="preserve">- </w:t>
      </w:r>
      <w:r w:rsidRPr="007543FA">
        <w:rPr>
          <w:rFonts w:ascii="Times New Roman" w:hAnsi="Times New Roman"/>
          <w:sz w:val="28"/>
          <w:szCs w:val="28"/>
        </w:rPr>
        <w:t>доводы, на основании которых субъект проверки не согласен с решением, действием (бездействием);</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личную подпись субъекта проверки или его представителя (печать - при наличии) и дату.</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Субъектом проверки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5.5. Субъект проверки  имеет право на получение информации и документов, необходимых для обоснования и рассмотрения жалобы.</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5.6. Жалоба регистрируется в день поступления и рассматривается в течение 30 дней со дня ее регистрации.</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5.7. Если текст жалобы в письменной форме не поддается прочтению, ответ на жалобу не дается, о чем в течение пяти дней со дня регистрации жалобы сообщается заявителю, направившему жалобу, если его фамилия (наименование) </w:t>
      </w:r>
      <w:r>
        <w:rPr>
          <w:rFonts w:ascii="Times New Roman" w:hAnsi="Times New Roman"/>
          <w:sz w:val="28"/>
          <w:szCs w:val="28"/>
        </w:rPr>
        <w:t>или</w:t>
      </w:r>
      <w:r w:rsidRPr="00C04D6F">
        <w:rPr>
          <w:rFonts w:ascii="Times New Roman" w:hAnsi="Times New Roman"/>
          <w:sz w:val="28"/>
          <w:szCs w:val="28"/>
        </w:rPr>
        <w:t xml:space="preserve"> почтовый адрес или адрес электронной почты поддаются прочтению.</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44251F" w:rsidRPr="00C04D6F" w:rsidRDefault="0044251F" w:rsidP="0044251F">
      <w:pPr>
        <w:pStyle w:val="a7"/>
        <w:jc w:val="both"/>
        <w:rPr>
          <w:rFonts w:ascii="Times New Roman" w:hAnsi="Times New Roman"/>
          <w:sz w:val="28"/>
          <w:szCs w:val="28"/>
        </w:rPr>
      </w:pPr>
      <w:r w:rsidRPr="00C04D6F">
        <w:rPr>
          <w:rFonts w:ascii="Times New Roman" w:hAnsi="Times New Roman"/>
          <w:sz w:val="28"/>
          <w:szCs w:val="28"/>
        </w:rPr>
        <w:t xml:space="preserve">Если в тексте жалобы содержится вопрос, на который заявителю </w:t>
      </w:r>
      <w:r>
        <w:rPr>
          <w:rFonts w:ascii="Times New Roman" w:hAnsi="Times New Roman"/>
          <w:sz w:val="28"/>
          <w:szCs w:val="28"/>
        </w:rPr>
        <w:t>неоднократно</w:t>
      </w:r>
      <w:r w:rsidRPr="00C04D6F">
        <w:rPr>
          <w:rFonts w:ascii="Times New Roman" w:hAnsi="Times New Roman"/>
          <w:sz w:val="28"/>
          <w:szCs w:val="28"/>
        </w:rPr>
        <w:t xml:space="preserve">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Останинского сельсовета,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Останинского сельсовета. О данном решении уведомляется заявитель, направивший жалобу.</w:t>
      </w:r>
    </w:p>
    <w:p w:rsidR="0044251F" w:rsidRPr="007543FA" w:rsidRDefault="0044251F" w:rsidP="0044251F">
      <w:pPr>
        <w:pStyle w:val="a7"/>
        <w:jc w:val="both"/>
        <w:rPr>
          <w:rFonts w:ascii="Times New Roman" w:hAnsi="Times New Roman"/>
          <w:sz w:val="28"/>
          <w:szCs w:val="28"/>
        </w:rPr>
      </w:pPr>
      <w:r w:rsidRPr="00C04D6F">
        <w:rPr>
          <w:rFonts w:ascii="Times New Roman" w:hAnsi="Times New Roman"/>
          <w:sz w:val="28"/>
          <w:szCs w:val="28"/>
        </w:rPr>
        <w:t>Если в письменной жалобе не указаны фамилия (наименование) заявителя, направившего жалобу, почтовый адрес (адрес местонахождения), адрес электронной почты,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44251F" w:rsidRPr="007543FA" w:rsidRDefault="0044251F" w:rsidP="0044251F">
      <w:pPr>
        <w:pStyle w:val="a7"/>
        <w:jc w:val="both"/>
        <w:rPr>
          <w:rFonts w:ascii="Times New Roman" w:hAnsi="Times New Roman"/>
          <w:sz w:val="28"/>
          <w:szCs w:val="28"/>
        </w:rPr>
      </w:pPr>
      <w:r w:rsidRPr="007543FA">
        <w:rPr>
          <w:rFonts w:ascii="Times New Roman" w:hAnsi="Times New Roman"/>
          <w:sz w:val="28"/>
          <w:szCs w:val="28"/>
        </w:rPr>
        <w:t>5.8. По результатам рассмотрения жалобы принимается одно из следующих решений:</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удовлетворить жалобу и принять в пределах компетенции меры, направленные на восстановление нарушенных прав и законных интересов субъекта проверки;</w:t>
      </w:r>
    </w:p>
    <w:p w:rsidR="0044251F" w:rsidRPr="007543FA" w:rsidRDefault="0044251F" w:rsidP="0044251F">
      <w:pPr>
        <w:pStyle w:val="a7"/>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отказать в удовлетворении жалобы.</w:t>
      </w:r>
    </w:p>
    <w:p w:rsidR="0044251F" w:rsidRDefault="0044251F" w:rsidP="0044251F">
      <w:pPr>
        <w:pStyle w:val="a7"/>
        <w:jc w:val="both"/>
        <w:rPr>
          <w:rFonts w:ascii="Times New Roman" w:hAnsi="Times New Roman"/>
          <w:sz w:val="28"/>
          <w:szCs w:val="28"/>
        </w:rPr>
      </w:pPr>
      <w:r w:rsidRPr="007543FA">
        <w:rPr>
          <w:rFonts w:ascii="Times New Roman" w:hAnsi="Times New Roman"/>
          <w:sz w:val="28"/>
          <w:szCs w:val="28"/>
        </w:rPr>
        <w:lastRenderedPageBreak/>
        <w:t xml:space="preserve">5.9. Не позднее дня, следующего за днем принятия решения, указанного в </w:t>
      </w:r>
      <w:hyperlink r:id="rId28" w:history="1">
        <w:r w:rsidRPr="007543FA">
          <w:rPr>
            <w:rStyle w:val="a6"/>
            <w:sz w:val="28"/>
            <w:szCs w:val="28"/>
          </w:rPr>
          <w:t>пункте 5.</w:t>
        </w:r>
      </w:hyperlink>
      <w:r w:rsidRPr="007543FA">
        <w:rPr>
          <w:rFonts w:ascii="Times New Roman" w:hAnsi="Times New Roman"/>
          <w:sz w:val="28"/>
          <w:szCs w:val="28"/>
        </w:rPr>
        <w:t>8 административного регламента, заявителю в письменной форме направляется мотивированный ответ о результатах рассмотрения жалобы</w:t>
      </w:r>
    </w:p>
    <w:p w:rsidR="0044251F" w:rsidRDefault="0044251F" w:rsidP="0044251F">
      <w:pPr>
        <w:pStyle w:val="a7"/>
        <w:jc w:val="both"/>
        <w:rPr>
          <w:rFonts w:ascii="Times New Roman" w:hAnsi="Times New Roman"/>
          <w:sz w:val="28"/>
          <w:szCs w:val="28"/>
        </w:rPr>
      </w:pPr>
    </w:p>
    <w:p w:rsidR="0044251F" w:rsidRDefault="0044251F" w:rsidP="0044251F">
      <w:pPr>
        <w:pStyle w:val="a7"/>
        <w:jc w:val="both"/>
        <w:rPr>
          <w:rFonts w:ascii="Times New Roman" w:hAnsi="Times New Roman"/>
          <w:sz w:val="28"/>
          <w:szCs w:val="28"/>
        </w:rPr>
      </w:pPr>
    </w:p>
    <w:p w:rsidR="0044251F" w:rsidRDefault="0044251F" w:rsidP="0044251F">
      <w:pPr>
        <w:pStyle w:val="a7"/>
        <w:jc w:val="both"/>
        <w:rPr>
          <w:rFonts w:ascii="Times New Roman" w:hAnsi="Times New Roman"/>
          <w:sz w:val="28"/>
          <w:szCs w:val="28"/>
        </w:rPr>
      </w:pPr>
    </w:p>
    <w:p w:rsidR="0044251F" w:rsidRPr="008E646E" w:rsidRDefault="0044251F" w:rsidP="0044251F">
      <w:pPr>
        <w:pageBreakBefore/>
        <w:ind w:left="3828"/>
        <w:jc w:val="right"/>
      </w:pPr>
      <w:r w:rsidRPr="008E646E">
        <w:lastRenderedPageBreak/>
        <w:t>Приложение 1</w:t>
      </w:r>
    </w:p>
    <w:p w:rsidR="0044251F" w:rsidRPr="008E646E" w:rsidRDefault="0044251F" w:rsidP="0044251F">
      <w:pPr>
        <w:ind w:left="3119" w:firstLine="567"/>
        <w:jc w:val="right"/>
      </w:pPr>
      <w:r w:rsidRPr="008E646E">
        <w:t xml:space="preserve"> к административному регламенту</w:t>
      </w:r>
      <w:r>
        <w:t xml:space="preserve"> осуществления муниципального контроля</w:t>
      </w:r>
      <w:r w:rsidRPr="006D24C0">
        <w:t>за  обеспечением сохранности автомобильных дорог местного значения</w:t>
      </w:r>
      <w:r w:rsidRPr="008E646E">
        <w:t xml:space="preserve">на территории </w:t>
      </w:r>
      <w:r>
        <w:t>Останинского сельсовета</w:t>
      </w:r>
    </w:p>
    <w:p w:rsidR="0044251F" w:rsidRPr="008E646E" w:rsidRDefault="0044251F" w:rsidP="0044251F">
      <w:pPr>
        <w:jc w:val="center"/>
      </w:pPr>
    </w:p>
    <w:p w:rsidR="0044251F" w:rsidRDefault="0044251F" w:rsidP="0044251F">
      <w:pPr>
        <w:pStyle w:val="ConsPlusNormal"/>
        <w:tabs>
          <w:tab w:val="left" w:pos="6660"/>
        </w:tabs>
        <w:ind w:firstLine="360"/>
        <w:rPr>
          <w:rFonts w:ascii="Times New Roman" w:hAnsi="Times New Roman" w:cs="Times New Roman"/>
          <w:sz w:val="26"/>
          <w:szCs w:val="26"/>
        </w:rPr>
      </w:pPr>
    </w:p>
    <w:p w:rsidR="0044251F" w:rsidRDefault="0044251F" w:rsidP="0044251F">
      <w:pPr>
        <w:pStyle w:val="ConsPlusNormal"/>
        <w:ind w:firstLine="360"/>
        <w:rPr>
          <w:rFonts w:ascii="Times New Roman" w:hAnsi="Times New Roman" w:cs="Times New Roman"/>
          <w:sz w:val="26"/>
          <w:szCs w:val="26"/>
        </w:rPr>
      </w:pPr>
    </w:p>
    <w:p w:rsidR="0044251F" w:rsidRPr="00532F05" w:rsidRDefault="0044251F" w:rsidP="0044251F">
      <w:pPr>
        <w:pStyle w:val="ConsPlusNormal"/>
        <w:jc w:val="center"/>
        <w:rPr>
          <w:rFonts w:ascii="Times New Roman" w:hAnsi="Times New Roman" w:cs="Times New Roman"/>
          <w:sz w:val="26"/>
          <w:szCs w:val="26"/>
        </w:rPr>
      </w:pPr>
      <w:r w:rsidRPr="00532F05">
        <w:rPr>
          <w:rFonts w:ascii="Times New Roman" w:hAnsi="Times New Roman" w:cs="Times New Roman"/>
          <w:sz w:val="26"/>
          <w:szCs w:val="26"/>
        </w:rPr>
        <w:t>ИНФОРМАЦИЯ</w:t>
      </w:r>
    </w:p>
    <w:p w:rsidR="0044251F" w:rsidRPr="00532F05" w:rsidRDefault="0044251F" w:rsidP="0044251F">
      <w:pPr>
        <w:pStyle w:val="ConsPlusNormal"/>
        <w:jc w:val="center"/>
        <w:rPr>
          <w:rFonts w:ascii="Times New Roman" w:hAnsi="Times New Roman" w:cs="Times New Roman"/>
          <w:sz w:val="26"/>
          <w:szCs w:val="26"/>
        </w:rPr>
      </w:pPr>
      <w:r w:rsidRPr="00532F05">
        <w:rPr>
          <w:rFonts w:ascii="Times New Roman" w:hAnsi="Times New Roman" w:cs="Times New Roman"/>
          <w:sz w:val="26"/>
          <w:szCs w:val="26"/>
        </w:rPr>
        <w:t>о мест</w:t>
      </w:r>
      <w:r>
        <w:rPr>
          <w:rFonts w:ascii="Times New Roman" w:hAnsi="Times New Roman" w:cs="Times New Roman"/>
          <w:sz w:val="26"/>
          <w:szCs w:val="26"/>
        </w:rPr>
        <w:t>о</w:t>
      </w:r>
      <w:r w:rsidRPr="00532F05">
        <w:rPr>
          <w:rFonts w:ascii="Times New Roman" w:hAnsi="Times New Roman" w:cs="Times New Roman"/>
          <w:sz w:val="26"/>
          <w:szCs w:val="26"/>
        </w:rPr>
        <w:t>нахождении, графике работы</w:t>
      </w:r>
      <w:r>
        <w:rPr>
          <w:rFonts w:ascii="Times New Roman" w:hAnsi="Times New Roman" w:cs="Times New Roman"/>
          <w:sz w:val="26"/>
          <w:szCs w:val="26"/>
        </w:rPr>
        <w:t xml:space="preserve"> и</w:t>
      </w:r>
      <w:r w:rsidRPr="00532F05">
        <w:rPr>
          <w:rFonts w:ascii="Times New Roman" w:hAnsi="Times New Roman" w:cs="Times New Roman"/>
          <w:sz w:val="26"/>
          <w:szCs w:val="26"/>
        </w:rPr>
        <w:t xml:space="preserve"> контактных телефонах </w:t>
      </w:r>
    </w:p>
    <w:p w:rsidR="0044251F" w:rsidRPr="00532F05" w:rsidRDefault="0044251F" w:rsidP="0044251F">
      <w:pPr>
        <w:pStyle w:val="ConsPlusNormal"/>
        <w:jc w:val="center"/>
        <w:rPr>
          <w:rFonts w:ascii="Times New Roman" w:hAnsi="Times New Roman" w:cs="Times New Roman"/>
          <w:sz w:val="26"/>
          <w:szCs w:val="26"/>
        </w:rPr>
      </w:pPr>
      <w:r>
        <w:rPr>
          <w:rFonts w:ascii="Times New Roman" w:hAnsi="Times New Roman" w:cs="Times New Roman"/>
          <w:sz w:val="26"/>
          <w:szCs w:val="26"/>
        </w:rPr>
        <w:t>администрации Останинского сельсовета</w:t>
      </w:r>
    </w:p>
    <w:p w:rsidR="0044251F" w:rsidRPr="00532F05" w:rsidRDefault="0044251F" w:rsidP="0044251F">
      <w:pPr>
        <w:pStyle w:val="ConsPlusNormal"/>
        <w:jc w:val="both"/>
        <w:rPr>
          <w:rFonts w:ascii="Times New Roman" w:hAnsi="Times New Roman" w:cs="Times New Roman"/>
          <w:sz w:val="26"/>
          <w:szCs w:val="26"/>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5"/>
        <w:gridCol w:w="2228"/>
        <w:gridCol w:w="2640"/>
        <w:gridCol w:w="2977"/>
        <w:gridCol w:w="1701"/>
      </w:tblGrid>
      <w:tr w:rsidR="0044251F" w:rsidRPr="000275BC" w:rsidTr="00472902">
        <w:tc>
          <w:tcPr>
            <w:tcW w:w="485" w:type="dxa"/>
          </w:tcPr>
          <w:p w:rsidR="0044251F" w:rsidRPr="00032A69" w:rsidRDefault="0044251F" w:rsidP="00472902">
            <w:pPr>
              <w:pStyle w:val="ConsPlusNormal"/>
              <w:jc w:val="both"/>
              <w:rPr>
                <w:rFonts w:ascii="Times New Roman" w:hAnsi="Times New Roman" w:cs="Times New Roman"/>
                <w:sz w:val="26"/>
                <w:szCs w:val="26"/>
              </w:rPr>
            </w:pPr>
            <w:r w:rsidRPr="00032A69">
              <w:rPr>
                <w:rFonts w:ascii="Times New Roman" w:hAnsi="Times New Roman" w:cs="Times New Roman"/>
                <w:sz w:val="26"/>
                <w:szCs w:val="26"/>
              </w:rPr>
              <w:t>№ п.</w:t>
            </w:r>
          </w:p>
        </w:tc>
        <w:tc>
          <w:tcPr>
            <w:tcW w:w="2228"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Наименование</w:t>
            </w:r>
          </w:p>
        </w:tc>
        <w:tc>
          <w:tcPr>
            <w:tcW w:w="2640"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Местонахождени</w:t>
            </w:r>
            <w:r>
              <w:rPr>
                <w:rFonts w:ascii="Times New Roman" w:hAnsi="Times New Roman" w:cs="Times New Roman"/>
                <w:sz w:val="26"/>
                <w:szCs w:val="26"/>
              </w:rPr>
              <w:t>е</w:t>
            </w:r>
          </w:p>
        </w:tc>
        <w:tc>
          <w:tcPr>
            <w:tcW w:w="2977"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График работы</w:t>
            </w:r>
          </w:p>
        </w:tc>
        <w:tc>
          <w:tcPr>
            <w:tcW w:w="1701"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 xml:space="preserve">Справочные </w:t>
            </w:r>
          </w:p>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телефоны</w:t>
            </w:r>
          </w:p>
        </w:tc>
      </w:tr>
    </w:tbl>
    <w:p w:rsidR="0044251F" w:rsidRPr="00032A69" w:rsidRDefault="0044251F" w:rsidP="0044251F">
      <w:pPr>
        <w:rPr>
          <w:sz w:val="2"/>
          <w:szCs w:val="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2"/>
        <w:gridCol w:w="2222"/>
        <w:gridCol w:w="2700"/>
        <w:gridCol w:w="2946"/>
        <w:gridCol w:w="1681"/>
      </w:tblGrid>
      <w:tr w:rsidR="0044251F" w:rsidRPr="000275BC" w:rsidTr="00472902">
        <w:tc>
          <w:tcPr>
            <w:tcW w:w="485"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1</w:t>
            </w:r>
          </w:p>
        </w:tc>
        <w:tc>
          <w:tcPr>
            <w:tcW w:w="2228"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2</w:t>
            </w:r>
          </w:p>
        </w:tc>
        <w:tc>
          <w:tcPr>
            <w:tcW w:w="2640"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3</w:t>
            </w:r>
          </w:p>
        </w:tc>
        <w:tc>
          <w:tcPr>
            <w:tcW w:w="2977"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4</w:t>
            </w:r>
          </w:p>
        </w:tc>
        <w:tc>
          <w:tcPr>
            <w:tcW w:w="1701"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5</w:t>
            </w:r>
          </w:p>
        </w:tc>
      </w:tr>
      <w:tr w:rsidR="0044251F" w:rsidRPr="000275BC" w:rsidTr="00472902">
        <w:tc>
          <w:tcPr>
            <w:tcW w:w="485" w:type="dxa"/>
          </w:tcPr>
          <w:p w:rsidR="0044251F" w:rsidRPr="00032A69" w:rsidRDefault="0044251F" w:rsidP="00472902">
            <w:pPr>
              <w:pStyle w:val="ConsPlusNormal"/>
              <w:jc w:val="center"/>
              <w:rPr>
                <w:rFonts w:ascii="Times New Roman" w:hAnsi="Times New Roman" w:cs="Times New Roman"/>
                <w:sz w:val="26"/>
                <w:szCs w:val="26"/>
              </w:rPr>
            </w:pPr>
            <w:r w:rsidRPr="00032A69">
              <w:rPr>
                <w:rFonts w:ascii="Times New Roman" w:hAnsi="Times New Roman" w:cs="Times New Roman"/>
                <w:sz w:val="26"/>
                <w:szCs w:val="26"/>
              </w:rPr>
              <w:t>1</w:t>
            </w:r>
          </w:p>
        </w:tc>
        <w:tc>
          <w:tcPr>
            <w:tcW w:w="2228" w:type="dxa"/>
          </w:tcPr>
          <w:p w:rsidR="0044251F" w:rsidRPr="00032A69" w:rsidRDefault="0044251F" w:rsidP="00472902">
            <w:pPr>
              <w:pStyle w:val="ConsPlusNormal"/>
              <w:rPr>
                <w:rFonts w:ascii="Times New Roman" w:hAnsi="Times New Roman" w:cs="Times New Roman"/>
                <w:sz w:val="26"/>
                <w:szCs w:val="26"/>
              </w:rPr>
            </w:pPr>
            <w:r>
              <w:rPr>
                <w:rFonts w:ascii="Times New Roman" w:hAnsi="Times New Roman" w:cs="Times New Roman"/>
                <w:sz w:val="26"/>
                <w:szCs w:val="26"/>
              </w:rPr>
              <w:t>Администрация Останинского сельсовета Северного района Новосибирской области</w:t>
            </w:r>
          </w:p>
        </w:tc>
        <w:tc>
          <w:tcPr>
            <w:tcW w:w="2640" w:type="dxa"/>
          </w:tcPr>
          <w:p w:rsidR="0044251F" w:rsidRPr="00032A69" w:rsidRDefault="0044251F" w:rsidP="00472902">
            <w:pPr>
              <w:pStyle w:val="ConsPlusNormal"/>
              <w:rPr>
                <w:rFonts w:ascii="Times New Roman" w:hAnsi="Times New Roman" w:cs="Times New Roman"/>
                <w:sz w:val="26"/>
                <w:szCs w:val="26"/>
              </w:rPr>
            </w:pPr>
            <w:r>
              <w:rPr>
                <w:rFonts w:ascii="Times New Roman" w:hAnsi="Times New Roman" w:cs="Times New Roman"/>
                <w:sz w:val="26"/>
                <w:szCs w:val="26"/>
              </w:rPr>
              <w:t>632086</w:t>
            </w:r>
            <w:r w:rsidRPr="00032A69">
              <w:rPr>
                <w:rFonts w:ascii="Times New Roman" w:hAnsi="Times New Roman" w:cs="Times New Roman"/>
                <w:sz w:val="26"/>
                <w:szCs w:val="26"/>
              </w:rPr>
              <w:t>Новосибирск</w:t>
            </w:r>
            <w:r>
              <w:rPr>
                <w:rFonts w:ascii="Times New Roman" w:hAnsi="Times New Roman" w:cs="Times New Roman"/>
                <w:sz w:val="26"/>
                <w:szCs w:val="26"/>
              </w:rPr>
              <w:t>ая область, Северный район, с. Останинка, ул. Зеленая, д. 26</w:t>
            </w:r>
          </w:p>
        </w:tc>
        <w:tc>
          <w:tcPr>
            <w:tcW w:w="2977" w:type="dxa"/>
          </w:tcPr>
          <w:p w:rsidR="0044251F" w:rsidRPr="00032A69" w:rsidRDefault="0044251F" w:rsidP="00472902">
            <w:pPr>
              <w:pStyle w:val="ConsPlusNormal"/>
              <w:rPr>
                <w:rFonts w:ascii="Times New Roman" w:hAnsi="Times New Roman" w:cs="Times New Roman"/>
                <w:sz w:val="26"/>
                <w:szCs w:val="26"/>
              </w:rPr>
            </w:pPr>
            <w:r>
              <w:rPr>
                <w:rFonts w:ascii="Times New Roman" w:hAnsi="Times New Roman" w:cs="Times New Roman"/>
                <w:sz w:val="26"/>
                <w:szCs w:val="26"/>
              </w:rPr>
              <w:t>П</w:t>
            </w:r>
            <w:r w:rsidRPr="00032A69">
              <w:rPr>
                <w:rFonts w:ascii="Times New Roman" w:hAnsi="Times New Roman" w:cs="Times New Roman"/>
                <w:sz w:val="26"/>
                <w:szCs w:val="26"/>
              </w:rPr>
              <w:t>онедельник</w:t>
            </w:r>
            <w:r>
              <w:rPr>
                <w:rFonts w:ascii="Times New Roman" w:hAnsi="Times New Roman" w:cs="Times New Roman"/>
                <w:sz w:val="26"/>
                <w:szCs w:val="26"/>
              </w:rPr>
              <w:t xml:space="preserve"> – пятница: с 9.00 до 17.00 час</w:t>
            </w:r>
            <w:r w:rsidRPr="00032A69">
              <w:rPr>
                <w:rFonts w:ascii="Times New Roman" w:hAnsi="Times New Roman" w:cs="Times New Roman"/>
                <w:sz w:val="26"/>
                <w:szCs w:val="26"/>
              </w:rPr>
              <w:t>;</w:t>
            </w:r>
          </w:p>
          <w:p w:rsidR="0044251F" w:rsidRPr="00032A69" w:rsidRDefault="0044251F" w:rsidP="00472902">
            <w:pPr>
              <w:pStyle w:val="ConsPlusNormal"/>
              <w:rPr>
                <w:rFonts w:ascii="Times New Roman" w:hAnsi="Times New Roman" w:cs="Times New Roman"/>
                <w:sz w:val="26"/>
                <w:szCs w:val="26"/>
              </w:rPr>
            </w:pPr>
            <w:r w:rsidRPr="00032A69">
              <w:rPr>
                <w:rFonts w:ascii="Times New Roman" w:hAnsi="Times New Roman" w:cs="Times New Roman"/>
                <w:sz w:val="26"/>
                <w:szCs w:val="26"/>
              </w:rPr>
              <w:t>перерыв на обед: с 13.00 до 14.00 час.</w:t>
            </w:r>
          </w:p>
        </w:tc>
        <w:tc>
          <w:tcPr>
            <w:tcW w:w="1701" w:type="dxa"/>
          </w:tcPr>
          <w:p w:rsidR="0044251F" w:rsidRPr="00032A69" w:rsidRDefault="0044251F" w:rsidP="00472902">
            <w:pPr>
              <w:pStyle w:val="ConsPlusNormal"/>
              <w:jc w:val="both"/>
              <w:rPr>
                <w:rFonts w:ascii="Times New Roman" w:hAnsi="Times New Roman" w:cs="Times New Roman"/>
                <w:sz w:val="26"/>
                <w:szCs w:val="26"/>
              </w:rPr>
            </w:pPr>
            <w:r>
              <w:rPr>
                <w:rFonts w:ascii="Times New Roman" w:hAnsi="Times New Roman" w:cs="Times New Roman"/>
                <w:sz w:val="26"/>
                <w:szCs w:val="26"/>
              </w:rPr>
              <w:t>383-60-33134</w:t>
            </w:r>
          </w:p>
          <w:p w:rsidR="0044251F" w:rsidRPr="00032A69" w:rsidRDefault="0044251F" w:rsidP="00472902">
            <w:pPr>
              <w:pStyle w:val="ConsPlusNormal"/>
              <w:jc w:val="both"/>
              <w:rPr>
                <w:rFonts w:ascii="Times New Roman" w:hAnsi="Times New Roman" w:cs="Times New Roman"/>
                <w:sz w:val="26"/>
                <w:szCs w:val="26"/>
              </w:rPr>
            </w:pPr>
          </w:p>
        </w:tc>
      </w:tr>
    </w:tbl>
    <w:p w:rsidR="0044251F" w:rsidRDefault="0044251F" w:rsidP="0044251F">
      <w:pPr>
        <w:pStyle w:val="ConsPlusNormal"/>
        <w:jc w:val="both"/>
        <w:rPr>
          <w:rFonts w:ascii="Times New Roman" w:hAnsi="Times New Roman" w:cs="Times New Roman"/>
          <w:sz w:val="28"/>
          <w:szCs w:val="28"/>
        </w:rPr>
      </w:pPr>
    </w:p>
    <w:p w:rsidR="0044251F" w:rsidRPr="00A80E35" w:rsidRDefault="0044251F" w:rsidP="0044251F">
      <w:pPr>
        <w:pStyle w:val="ConsPlusNormal"/>
        <w:rPr>
          <w:rFonts w:ascii="Times New Roman" w:hAnsi="Times New Roman" w:cs="Times New Roman"/>
          <w:sz w:val="28"/>
          <w:szCs w:val="28"/>
        </w:rPr>
      </w:pPr>
    </w:p>
    <w:p w:rsidR="0044251F" w:rsidRPr="008E646E" w:rsidRDefault="0044251F" w:rsidP="0044251F">
      <w:pPr>
        <w:pageBreakBefore/>
        <w:ind w:left="3828"/>
        <w:jc w:val="right"/>
      </w:pPr>
      <w:r>
        <w:lastRenderedPageBreak/>
        <w:t>Приложение  2</w:t>
      </w:r>
    </w:p>
    <w:p w:rsidR="0044251F" w:rsidRPr="008E646E" w:rsidRDefault="0044251F" w:rsidP="0044251F">
      <w:r w:rsidRPr="008E646E">
        <w:t xml:space="preserve"> к административному регламенту</w:t>
      </w:r>
      <w:r>
        <w:t xml:space="preserve"> осуществления муниципального контроля </w:t>
      </w:r>
      <w:r w:rsidRPr="006D24C0">
        <w:t>за  обеспечением сохранности автомобильных дорог местного значения</w:t>
      </w:r>
      <w:r>
        <w:t xml:space="preserve"> </w:t>
      </w:r>
      <w:r w:rsidRPr="008E646E">
        <w:t xml:space="preserve">на территории </w:t>
      </w:r>
      <w:r>
        <w:t>Останинского сельсовета</w:t>
      </w:r>
    </w:p>
    <w:p w:rsidR="0044251F" w:rsidRPr="008E646E" w:rsidRDefault="0044251F" w:rsidP="0044251F">
      <w:pPr>
        <w:ind w:left="3119" w:firstLine="567"/>
        <w:jc w:val="right"/>
      </w:pPr>
    </w:p>
    <w:p w:rsidR="0044251F" w:rsidRPr="006D24C0" w:rsidRDefault="0044251F" w:rsidP="0044251F">
      <w:pPr>
        <w:jc w:val="center"/>
      </w:pPr>
    </w:p>
    <w:p w:rsidR="0044251F" w:rsidRPr="00C97BA0" w:rsidRDefault="0044251F" w:rsidP="0044251F">
      <w:pPr>
        <w:jc w:val="center"/>
        <w:rPr>
          <w:b/>
          <w:sz w:val="28"/>
          <w:szCs w:val="28"/>
        </w:rPr>
      </w:pPr>
      <w:r w:rsidRPr="00C97BA0">
        <w:rPr>
          <w:b/>
          <w:sz w:val="28"/>
          <w:szCs w:val="28"/>
        </w:rPr>
        <w:t xml:space="preserve">БЛОК-СХЕМА ИСПОЛНЕНИЯ МУНИЦИПАЛЬНОЙ ФУНКЦИИ «МУНИЦИПАЛЬНЫЙ ЛЕСНОЙ КОНТРОЛЬ НА ТЕРРИТОРИИ  </w:t>
      </w:r>
      <w:r>
        <w:rPr>
          <w:b/>
          <w:sz w:val="28"/>
          <w:szCs w:val="28"/>
        </w:rPr>
        <w:t xml:space="preserve">ОСТАНИНСКОГО </w:t>
      </w:r>
      <w:r w:rsidRPr="00C97BA0">
        <w:rPr>
          <w:b/>
          <w:sz w:val="28"/>
          <w:szCs w:val="28"/>
        </w:rPr>
        <w:t>СЕЛЬСОВЕТА»</w:t>
      </w:r>
    </w:p>
    <w:p w:rsidR="0044251F" w:rsidRPr="00C97BA0" w:rsidRDefault="0044251F" w:rsidP="0044251F">
      <w:pPr>
        <w:rPr>
          <w:sz w:val="28"/>
          <w:szCs w:val="28"/>
        </w:rPr>
      </w:pPr>
      <w:r>
        <w:rPr>
          <w:noProof/>
          <w:sz w:val="28"/>
          <w:szCs w:val="28"/>
        </w:rPr>
        <w:pict>
          <v:shapetype id="_x0000_t109" coordsize="21600,21600" o:spt="109" path="m,l,21600r21600,l21600,xe">
            <v:stroke joinstyle="miter"/>
            <v:path gradientshapeok="t" o:connecttype="rect"/>
          </v:shapetype>
          <v:shape id="_x0000_s1026" type="#_x0000_t109" style="position:absolute;margin-left:263.7pt;margin-top:-7.2pt;width:218.25pt;height:76.5pt;z-index:251660288">
            <v:textbox style="mso-next-textbox:#_x0000_s1026">
              <w:txbxContent>
                <w:p w:rsidR="00472902" w:rsidRDefault="00472902" w:rsidP="0044251F">
                  <w:pPr>
                    <w:jc w:val="center"/>
                  </w:pPr>
                  <w:r>
                    <w:t>Поступление информации, являющейся основанием для проведения внеплановой проверки</w:t>
                  </w:r>
                </w:p>
                <w:p w:rsidR="00472902" w:rsidRDefault="00472902" w:rsidP="0044251F"/>
              </w:txbxContent>
            </v:textbox>
          </v:shape>
        </w:pict>
      </w:r>
      <w:r>
        <w:rPr>
          <w:noProof/>
          <w:sz w:val="28"/>
          <w:szCs w:val="28"/>
        </w:rPr>
        <w:pict>
          <v:shape id="_x0000_s1053" type="#_x0000_t109" style="position:absolute;margin-left:-7.05pt;margin-top:-7.2pt;width:199.5pt;height:80.25pt;z-index:251687936">
            <v:textbox style="mso-next-textbox:#_x0000_s1053">
              <w:txbxContent>
                <w:p w:rsidR="00472902" w:rsidRDefault="00472902" w:rsidP="0044251F">
                  <w:pPr>
                    <w:jc w:val="center"/>
                  </w:pPr>
                  <w:r>
                    <w:t>Ежегодный план проведения плановых проверок юридических лиц и индивидуальных предпринимателей</w:t>
                  </w:r>
                </w:p>
                <w:p w:rsidR="00472902" w:rsidRDefault="00472902" w:rsidP="0044251F"/>
              </w:txbxContent>
            </v:textbox>
          </v:shape>
        </w:pict>
      </w:r>
    </w:p>
    <w:p w:rsidR="0044251F" w:rsidRPr="00C97BA0" w:rsidRDefault="0044251F" w:rsidP="0044251F">
      <w:pPr>
        <w:rPr>
          <w:sz w:val="28"/>
          <w:szCs w:val="28"/>
        </w:rPr>
      </w:pPr>
    </w:p>
    <w:p w:rsidR="0044251F" w:rsidRPr="00C97BA0" w:rsidRDefault="0044251F" w:rsidP="0044251F">
      <w:pPr>
        <w:rPr>
          <w:sz w:val="28"/>
          <w:szCs w:val="28"/>
        </w:rPr>
      </w:pPr>
      <w:r>
        <w:rPr>
          <w:noProof/>
          <w:sz w:val="28"/>
          <w:szCs w:val="28"/>
        </w:rPr>
        <w:pict>
          <v:shapetype id="_x0000_t32" coordsize="21600,21600" o:spt="32" o:oned="t" path="m,l21600,21600e" filled="f">
            <v:path arrowok="t" fillok="f" o:connecttype="none"/>
            <o:lock v:ext="edit" shapetype="t"/>
          </v:shapetype>
          <v:shape id="_x0000_s1038" type="#_x0000_t32" style="position:absolute;margin-left:295.15pt;margin-top:18.4pt;width:.05pt;height:23.25pt;z-index:251672576" o:connectortype="straight">
            <v:stroke endarrow="block"/>
          </v:shape>
        </w:pict>
      </w:r>
      <w:r>
        <w:rPr>
          <w:noProof/>
          <w:sz w:val="28"/>
          <w:szCs w:val="28"/>
        </w:rPr>
        <w:pict>
          <v:shape id="_x0000_s1037" type="#_x0000_t32" style="position:absolute;margin-left:146.7pt;margin-top:-.35pt;width:0;height:42pt;z-index:251671552" o:connectortype="straight">
            <v:stroke endarrow="block"/>
          </v:shape>
        </w:pict>
      </w:r>
    </w:p>
    <w:p w:rsidR="0044251F" w:rsidRPr="00C97BA0" w:rsidRDefault="0044251F" w:rsidP="0044251F">
      <w:pPr>
        <w:rPr>
          <w:sz w:val="28"/>
          <w:szCs w:val="28"/>
        </w:rPr>
      </w:pPr>
      <w:r>
        <w:rPr>
          <w:noProof/>
          <w:sz w:val="28"/>
          <w:szCs w:val="28"/>
        </w:rPr>
        <w:pict>
          <v:shape id="_x0000_s1027" type="#_x0000_t109" style="position:absolute;margin-left:101.7pt;margin-top:16.2pt;width:247.5pt;height:30pt;z-index:251661312">
            <v:textbox style="mso-next-textbox:#_x0000_s1027">
              <w:txbxContent>
                <w:p w:rsidR="00472902" w:rsidRPr="001970E2" w:rsidRDefault="00472902" w:rsidP="0044251F">
                  <w:r w:rsidRPr="001970E2">
                    <w:t>принятие решения о проведении проверки</w:t>
                  </w:r>
                </w:p>
              </w:txbxContent>
            </v:textbox>
          </v:shape>
        </w:pict>
      </w:r>
    </w:p>
    <w:p w:rsidR="0044251F" w:rsidRPr="00C97BA0" w:rsidRDefault="0044251F" w:rsidP="0044251F">
      <w:pPr>
        <w:rPr>
          <w:sz w:val="28"/>
          <w:szCs w:val="28"/>
        </w:rPr>
      </w:pPr>
      <w:r>
        <w:rPr>
          <w:noProof/>
          <w:sz w:val="28"/>
          <w:szCs w:val="28"/>
        </w:rPr>
        <w:pict>
          <v:shape id="_x0000_s1039" type="#_x0000_t32" style="position:absolute;margin-left:303.45pt;margin-top:20.75pt;width:41.25pt;height:27.95pt;z-index:251673600" o:connectortype="straight">
            <v:stroke endarrow="block"/>
          </v:shape>
        </w:pict>
      </w:r>
      <w:r>
        <w:rPr>
          <w:noProof/>
          <w:sz w:val="28"/>
          <w:szCs w:val="28"/>
        </w:rPr>
        <w:pict>
          <v:shape id="_x0000_s1040" type="#_x0000_t32" style="position:absolute;margin-left:126.45pt;margin-top:20.75pt;width:35.2pt;height:27.95pt;flip:x;z-index:251674624" o:connectortype="straight">
            <v:stroke endarrow="block"/>
          </v:shape>
        </w:pict>
      </w:r>
    </w:p>
    <w:p w:rsidR="0044251F" w:rsidRPr="00C97BA0" w:rsidRDefault="0044251F" w:rsidP="0044251F">
      <w:pPr>
        <w:rPr>
          <w:sz w:val="28"/>
          <w:szCs w:val="28"/>
        </w:rPr>
      </w:pPr>
      <w:r>
        <w:rPr>
          <w:noProof/>
          <w:sz w:val="28"/>
          <w:szCs w:val="28"/>
        </w:rPr>
        <w:pict>
          <v:shape id="_x0000_s1029" type="#_x0000_t109" style="position:absolute;margin-left:278.7pt;margin-top:23.3pt;width:210.75pt;height:57.2pt;z-index:251663360">
            <v:textbox style="mso-next-textbox:#_x0000_s1029">
              <w:txbxContent>
                <w:p w:rsidR="00472902" w:rsidRPr="006C5CC4" w:rsidRDefault="00472902" w:rsidP="0044251F">
                  <w:r w:rsidRPr="006C5CC4">
                    <w:t>распоряжение Глав</w:t>
                  </w:r>
                  <w:r>
                    <w:t xml:space="preserve">ы Останинского </w:t>
                  </w:r>
                  <w:r w:rsidRPr="006C5CC4">
                    <w:t>сельсовета о проведении внеплановой проверки</w:t>
                  </w:r>
                </w:p>
              </w:txbxContent>
            </v:textbox>
          </v:shape>
        </w:pict>
      </w:r>
      <w:r>
        <w:rPr>
          <w:noProof/>
          <w:sz w:val="28"/>
          <w:szCs w:val="28"/>
        </w:rPr>
        <w:pict>
          <v:shape id="_x0000_s1028" type="#_x0000_t109" style="position:absolute;margin-left:-19.05pt;margin-top:23.25pt;width:207.75pt;height:57.25pt;z-index:251662336">
            <v:textbox style="mso-next-textbox:#_x0000_s1028">
              <w:txbxContent>
                <w:p w:rsidR="00472902" w:rsidRPr="001970E2" w:rsidRDefault="00472902" w:rsidP="0044251F">
                  <w:r>
                    <w:t>распоряжение Главы Останинского сельсовета о проведении плановой проверки</w:t>
                  </w:r>
                </w:p>
              </w:txbxContent>
            </v:textbox>
          </v:shape>
        </w:pict>
      </w:r>
    </w:p>
    <w:p w:rsidR="0044251F" w:rsidRPr="00C97BA0" w:rsidRDefault="0044251F" w:rsidP="0044251F">
      <w:pPr>
        <w:rPr>
          <w:sz w:val="28"/>
          <w:szCs w:val="28"/>
        </w:rPr>
      </w:pPr>
    </w:p>
    <w:p w:rsidR="0044251F" w:rsidRPr="00C97BA0" w:rsidRDefault="0044251F" w:rsidP="0044251F">
      <w:pPr>
        <w:rPr>
          <w:sz w:val="28"/>
          <w:szCs w:val="28"/>
        </w:rPr>
      </w:pPr>
    </w:p>
    <w:p w:rsidR="0044251F" w:rsidRPr="00C97BA0" w:rsidRDefault="0044251F" w:rsidP="0044251F">
      <w:pPr>
        <w:rPr>
          <w:sz w:val="28"/>
          <w:szCs w:val="28"/>
        </w:rPr>
      </w:pPr>
      <w:r>
        <w:rPr>
          <w:noProof/>
          <w:sz w:val="28"/>
          <w:szCs w:val="28"/>
        </w:rPr>
        <w:pict>
          <v:shape id="_x0000_s1042" type="#_x0000_t32" style="position:absolute;margin-left:63.45pt;margin-top:4.2pt;width:0;height:93.55pt;z-index:251676672" o:connectortype="straight">
            <v:stroke endarrow="block"/>
          </v:shape>
        </w:pict>
      </w:r>
      <w:r>
        <w:rPr>
          <w:noProof/>
          <w:sz w:val="28"/>
          <w:szCs w:val="28"/>
        </w:rPr>
        <w:pict>
          <v:shape id="_x0000_s1041" type="#_x0000_t32" style="position:absolute;margin-left:283.2pt;margin-top:4.2pt;width:28.5pt;height:24.3pt;flip:x;z-index:251675648" o:connectortype="straight">
            <v:stroke endarrow="block"/>
          </v:shape>
        </w:pict>
      </w:r>
    </w:p>
    <w:p w:rsidR="0044251F" w:rsidRPr="00C97BA0" w:rsidRDefault="0044251F" w:rsidP="0044251F">
      <w:pPr>
        <w:tabs>
          <w:tab w:val="left" w:pos="2835"/>
          <w:tab w:val="left" w:pos="6750"/>
        </w:tabs>
        <w:rPr>
          <w:sz w:val="28"/>
          <w:szCs w:val="28"/>
        </w:rPr>
      </w:pPr>
      <w:r>
        <w:rPr>
          <w:noProof/>
          <w:sz w:val="28"/>
          <w:szCs w:val="28"/>
        </w:rPr>
        <w:pict>
          <v:shape id="_x0000_s1043" type="#_x0000_t32" style="position:absolute;margin-left:115.9pt;margin-top:22pt;width:.05pt;height:50.3pt;z-index:251677696" o:connectortype="straight">
            <v:stroke endarrow="block"/>
          </v:shape>
        </w:pict>
      </w:r>
      <w:r>
        <w:rPr>
          <w:noProof/>
          <w:sz w:val="28"/>
          <w:szCs w:val="28"/>
        </w:rPr>
        <w:pict>
          <v:shape id="_x0000_s1050" type="#_x0000_t32" style="position:absolute;margin-left:115.95pt;margin-top:22pt;width:56.25pt;height:0;flip:x;z-index:251684864" o:connectortype="straight"/>
        </w:pict>
      </w:r>
      <w:r>
        <w:rPr>
          <w:noProof/>
          <w:sz w:val="28"/>
          <w:szCs w:val="28"/>
        </w:rPr>
        <w:pict>
          <v:shape id="_x0000_s1030" type="#_x0000_t109" style="position:absolute;margin-left:172.2pt;margin-top:3.05pt;width:146.25pt;height:49pt;z-index:251664384">
            <v:textbox style="mso-next-textbox:#_x0000_s1030">
              <w:txbxContent>
                <w:p w:rsidR="00472902" w:rsidRPr="006C5CC4" w:rsidRDefault="00472902" w:rsidP="0044251F">
                  <w:r w:rsidRPr="006C5CC4">
                    <w:t>согласование с органом прокуратуры</w:t>
                  </w:r>
                </w:p>
              </w:txbxContent>
            </v:textbox>
          </v:shape>
        </w:pict>
      </w:r>
      <w:r w:rsidRPr="00C97BA0">
        <w:rPr>
          <w:sz w:val="28"/>
          <w:szCs w:val="28"/>
        </w:rPr>
        <w:tab/>
        <w:t>да</w:t>
      </w:r>
      <w:r w:rsidRPr="00C97BA0">
        <w:rPr>
          <w:sz w:val="28"/>
          <w:szCs w:val="28"/>
        </w:rPr>
        <w:tab/>
        <w:t>нет</w:t>
      </w:r>
    </w:p>
    <w:p w:rsidR="0044251F" w:rsidRPr="00C97BA0" w:rsidRDefault="0044251F" w:rsidP="0044251F">
      <w:pPr>
        <w:rPr>
          <w:sz w:val="28"/>
          <w:szCs w:val="28"/>
        </w:rPr>
      </w:pPr>
      <w:r>
        <w:rPr>
          <w:noProof/>
          <w:sz w:val="28"/>
          <w:szCs w:val="28"/>
        </w:rPr>
        <w:pict>
          <v:shape id="_x0000_s1044" type="#_x0000_t32" style="position:absolute;margin-left:376.2pt;margin-top:1.8pt;width:0;height:45.05pt;z-index:251678720" o:connectortype="straight">
            <v:stroke endarrow="block"/>
          </v:shape>
        </w:pict>
      </w:r>
      <w:r>
        <w:rPr>
          <w:noProof/>
          <w:sz w:val="28"/>
          <w:szCs w:val="28"/>
        </w:rPr>
        <w:pict>
          <v:shape id="_x0000_s1051" type="#_x0000_t32" style="position:absolute;margin-left:318.45pt;margin-top:1.8pt;width:57.75pt;height:0;z-index:251685888" o:connectortype="straight"/>
        </w:pict>
      </w:r>
    </w:p>
    <w:p w:rsidR="0044251F" w:rsidRPr="00C97BA0" w:rsidRDefault="0044251F" w:rsidP="0044251F">
      <w:pPr>
        <w:tabs>
          <w:tab w:val="left" w:pos="708"/>
          <w:tab w:val="left" w:pos="2835"/>
          <w:tab w:val="left" w:pos="6840"/>
        </w:tabs>
        <w:rPr>
          <w:sz w:val="28"/>
          <w:szCs w:val="28"/>
        </w:rPr>
      </w:pPr>
      <w:r>
        <w:rPr>
          <w:noProof/>
          <w:sz w:val="28"/>
          <w:szCs w:val="28"/>
        </w:rPr>
        <w:pict>
          <v:shape id="_x0000_s1032" type="#_x0000_t109" style="position:absolute;margin-left:331.2pt;margin-top:22.15pt;width:158.25pt;height:101.9pt;z-index:251666432">
            <v:textbox style="mso-next-textbox:#_x0000_s1032">
              <w:txbxContent>
                <w:p w:rsidR="00472902" w:rsidRPr="006C5CC4" w:rsidRDefault="00472902" w:rsidP="0044251F">
                  <w:r w:rsidRPr="006C5CC4">
                    <w:t>подготовка распоряжения Г</w:t>
                  </w:r>
                  <w:r>
                    <w:t>л</w:t>
                  </w:r>
                  <w:r w:rsidRPr="006C5CC4">
                    <w:t xml:space="preserve">авы </w:t>
                  </w:r>
                  <w:r>
                    <w:t>Останинского</w:t>
                  </w:r>
                  <w:r w:rsidRPr="006C5CC4">
                    <w:t xml:space="preserve"> сельсовета об отмене распоряжения о проведении внепланов</w:t>
                  </w:r>
                  <w:r>
                    <w:t>о</w:t>
                  </w:r>
                  <w:r w:rsidRPr="006C5CC4">
                    <w:t>й проверки</w:t>
                  </w:r>
                </w:p>
              </w:txbxContent>
            </v:textbox>
          </v:shape>
        </w:pict>
      </w:r>
      <w:r>
        <w:rPr>
          <w:noProof/>
          <w:sz w:val="28"/>
          <w:szCs w:val="28"/>
        </w:rPr>
        <w:pict>
          <v:shape id="_x0000_s1031" type="#_x0000_t109" style="position:absolute;margin-left:-3.3pt;margin-top:21.4pt;width:181.5pt;height:45.75pt;z-index:251665408">
            <v:textbox style="mso-next-textbox:#_x0000_s1031">
              <w:txbxContent>
                <w:p w:rsidR="00472902" w:rsidRPr="006C5CC4" w:rsidRDefault="00472902" w:rsidP="0044251F">
                  <w:r w:rsidRPr="006C5CC4">
                    <w:t>проведение проверки</w:t>
                  </w:r>
                </w:p>
              </w:txbxContent>
            </v:textbox>
          </v:shape>
        </w:pict>
      </w:r>
      <w:r w:rsidRPr="00C97BA0">
        <w:rPr>
          <w:sz w:val="28"/>
          <w:szCs w:val="28"/>
        </w:rPr>
        <w:tab/>
      </w:r>
      <w:r w:rsidRPr="00C97BA0">
        <w:rPr>
          <w:sz w:val="28"/>
          <w:szCs w:val="28"/>
        </w:rPr>
        <w:tab/>
      </w:r>
      <w:r w:rsidRPr="00C97BA0">
        <w:rPr>
          <w:sz w:val="28"/>
          <w:szCs w:val="28"/>
        </w:rPr>
        <w:tab/>
      </w:r>
    </w:p>
    <w:p w:rsidR="0044251F" w:rsidRPr="00C97BA0" w:rsidRDefault="0044251F" w:rsidP="0044251F">
      <w:pPr>
        <w:rPr>
          <w:sz w:val="28"/>
          <w:szCs w:val="28"/>
        </w:rPr>
      </w:pPr>
    </w:p>
    <w:p w:rsidR="0044251F" w:rsidRPr="00C97BA0" w:rsidRDefault="0044251F" w:rsidP="0044251F">
      <w:pPr>
        <w:rPr>
          <w:sz w:val="28"/>
          <w:szCs w:val="28"/>
        </w:rPr>
      </w:pPr>
      <w:r>
        <w:rPr>
          <w:noProof/>
          <w:sz w:val="28"/>
          <w:szCs w:val="28"/>
        </w:rPr>
        <w:pict>
          <v:shape id="_x0000_s1045" type="#_x0000_t32" style="position:absolute;margin-left:157.25pt;margin-top:16.3pt;width:0;height:63pt;z-index:251679744" o:connectortype="straight">
            <v:stroke endarrow="block"/>
          </v:shape>
        </w:pict>
      </w:r>
    </w:p>
    <w:p w:rsidR="0044251F" w:rsidRPr="00C97BA0" w:rsidRDefault="0044251F" w:rsidP="0044251F">
      <w:pPr>
        <w:rPr>
          <w:sz w:val="28"/>
          <w:szCs w:val="28"/>
        </w:rPr>
      </w:pPr>
    </w:p>
    <w:p w:rsidR="0044251F" w:rsidRPr="00C97BA0" w:rsidRDefault="0044251F" w:rsidP="0044251F">
      <w:pPr>
        <w:rPr>
          <w:sz w:val="28"/>
          <w:szCs w:val="28"/>
        </w:rPr>
      </w:pPr>
      <w:r>
        <w:rPr>
          <w:noProof/>
          <w:sz w:val="28"/>
          <w:szCs w:val="28"/>
        </w:rPr>
        <w:pict>
          <v:shape id="_x0000_s1033" type="#_x0000_t109" style="position:absolute;margin-left:93.45pt;margin-top:22.25pt;width:179.25pt;height:41.25pt;z-index:251667456">
            <v:textbox style="mso-next-textbox:#_x0000_s1033">
              <w:txbxContent>
                <w:p w:rsidR="00472902" w:rsidRPr="006C5CC4" w:rsidRDefault="00472902" w:rsidP="0044251F">
                  <w:r w:rsidRPr="006C5CC4">
                    <w:t>выявление нарушений</w:t>
                  </w:r>
                </w:p>
              </w:txbxContent>
            </v:textbox>
          </v:shape>
        </w:pict>
      </w:r>
    </w:p>
    <w:p w:rsidR="0044251F" w:rsidRPr="00C97BA0" w:rsidRDefault="0044251F" w:rsidP="0044251F">
      <w:pPr>
        <w:tabs>
          <w:tab w:val="left" w:pos="1245"/>
          <w:tab w:val="left" w:pos="6030"/>
        </w:tabs>
        <w:rPr>
          <w:sz w:val="28"/>
          <w:szCs w:val="28"/>
        </w:rPr>
      </w:pPr>
      <w:r>
        <w:rPr>
          <w:noProof/>
          <w:sz w:val="28"/>
          <w:szCs w:val="28"/>
        </w:rPr>
        <w:pict>
          <v:shape id="_x0000_s1048" type="#_x0000_t32" style="position:absolute;margin-left:44.05pt;margin-top:20.95pt;width:0;height:39pt;z-index:251682816" o:connectortype="straight">
            <v:stroke endarrow="block"/>
          </v:shape>
        </w:pict>
      </w:r>
      <w:r>
        <w:rPr>
          <w:noProof/>
          <w:sz w:val="28"/>
          <w:szCs w:val="28"/>
        </w:rPr>
        <w:pict>
          <v:shape id="_x0000_s1046" type="#_x0000_t32" style="position:absolute;margin-left:376.2pt;margin-top:21.7pt;width:0;height:75.7pt;z-index:251680768" o:connectortype="straight">
            <v:stroke endarrow="block"/>
          </v:shape>
        </w:pict>
      </w:r>
      <w:r>
        <w:rPr>
          <w:noProof/>
          <w:sz w:val="28"/>
          <w:szCs w:val="28"/>
        </w:rPr>
        <w:pict>
          <v:shape id="_x0000_s1049" type="#_x0000_t32" style="position:absolute;margin-left:272.7pt;margin-top:21.7pt;width:103.5pt;height:0;z-index:251683840" o:connectortype="straight"/>
        </w:pict>
      </w:r>
      <w:r>
        <w:rPr>
          <w:noProof/>
          <w:sz w:val="28"/>
          <w:szCs w:val="28"/>
        </w:rPr>
        <w:pict>
          <v:shape id="_x0000_s1047" type="#_x0000_t32" style="position:absolute;margin-left:43.95pt;margin-top:21.7pt;width:49.5pt;height:0;flip:x;z-index:251681792" o:connectortype="straight"/>
        </w:pict>
      </w:r>
      <w:r w:rsidRPr="00C97BA0">
        <w:rPr>
          <w:sz w:val="28"/>
          <w:szCs w:val="28"/>
        </w:rPr>
        <w:tab/>
        <w:t>да</w:t>
      </w:r>
      <w:r w:rsidRPr="00C97BA0">
        <w:rPr>
          <w:sz w:val="28"/>
          <w:szCs w:val="28"/>
        </w:rPr>
        <w:tab/>
        <w:t>нет</w:t>
      </w:r>
    </w:p>
    <w:p w:rsidR="0044251F" w:rsidRPr="00C97BA0" w:rsidRDefault="0044251F" w:rsidP="0044251F">
      <w:pPr>
        <w:rPr>
          <w:sz w:val="28"/>
          <w:szCs w:val="28"/>
        </w:rPr>
      </w:pPr>
    </w:p>
    <w:p w:rsidR="0044251F" w:rsidRPr="00C97BA0" w:rsidRDefault="0044251F" w:rsidP="0044251F">
      <w:pPr>
        <w:tabs>
          <w:tab w:val="left" w:pos="1575"/>
          <w:tab w:val="left" w:pos="6435"/>
        </w:tabs>
        <w:rPr>
          <w:sz w:val="28"/>
          <w:szCs w:val="28"/>
        </w:rPr>
      </w:pPr>
      <w:r>
        <w:rPr>
          <w:noProof/>
          <w:sz w:val="28"/>
          <w:szCs w:val="28"/>
        </w:rPr>
        <w:pict>
          <v:shape id="_x0000_s1035" type="#_x0000_t109" style="position:absolute;margin-left:-9.3pt;margin-top:2.9pt;width:187.5pt;height:33.75pt;z-index:251669504">
            <v:textbox style="mso-next-textbox:#_x0000_s1035">
              <w:txbxContent>
                <w:p w:rsidR="00472902" w:rsidRPr="006C5CC4" w:rsidRDefault="00472902" w:rsidP="0044251F">
                  <w:r w:rsidRPr="006C5CC4">
                    <w:t>составление акта</w:t>
                  </w:r>
                </w:p>
              </w:txbxContent>
            </v:textbox>
          </v:shape>
        </w:pict>
      </w:r>
      <w:r w:rsidRPr="00C97BA0">
        <w:rPr>
          <w:sz w:val="28"/>
          <w:szCs w:val="28"/>
        </w:rPr>
        <w:tab/>
      </w:r>
      <w:r w:rsidRPr="00C97BA0">
        <w:rPr>
          <w:sz w:val="28"/>
          <w:szCs w:val="28"/>
        </w:rPr>
        <w:tab/>
      </w:r>
    </w:p>
    <w:p w:rsidR="0044251F" w:rsidRPr="00C97BA0" w:rsidRDefault="0044251F" w:rsidP="0044251F">
      <w:pPr>
        <w:tabs>
          <w:tab w:val="left" w:pos="6540"/>
        </w:tabs>
        <w:rPr>
          <w:sz w:val="28"/>
          <w:szCs w:val="28"/>
        </w:rPr>
      </w:pPr>
      <w:r>
        <w:rPr>
          <w:noProof/>
          <w:sz w:val="28"/>
          <w:szCs w:val="28"/>
        </w:rPr>
        <w:pict>
          <v:shape id="_x0000_s1052" type="#_x0000_t32" style="position:absolute;margin-left:63.45pt;margin-top:20.55pt;width:0;height:32.3pt;z-index:251686912" o:connectortype="straight">
            <v:stroke endarrow="block"/>
          </v:shape>
        </w:pict>
      </w:r>
      <w:r>
        <w:rPr>
          <w:noProof/>
          <w:sz w:val="28"/>
          <w:szCs w:val="28"/>
        </w:rPr>
        <w:pict>
          <v:shape id="_x0000_s1034" type="#_x0000_t109" style="position:absolute;margin-left:331.2pt;margin-top:24.25pt;width:150.75pt;height:39pt;z-index:251668480">
            <v:textbox style="mso-next-textbox:#_x0000_s1034">
              <w:txbxContent>
                <w:p w:rsidR="00472902" w:rsidRPr="006C5CC4" w:rsidRDefault="00472902" w:rsidP="0044251F">
                  <w:r w:rsidRPr="006C5CC4">
                    <w:t>составление акта</w:t>
                  </w:r>
                </w:p>
              </w:txbxContent>
            </v:textbox>
          </v:shape>
        </w:pict>
      </w:r>
      <w:r w:rsidRPr="00C97BA0">
        <w:rPr>
          <w:sz w:val="28"/>
          <w:szCs w:val="28"/>
        </w:rPr>
        <w:tab/>
      </w:r>
    </w:p>
    <w:p w:rsidR="0044251F" w:rsidRPr="00C97BA0" w:rsidRDefault="0044251F" w:rsidP="0044251F">
      <w:pPr>
        <w:rPr>
          <w:sz w:val="28"/>
          <w:szCs w:val="28"/>
        </w:rPr>
      </w:pPr>
      <w:r>
        <w:rPr>
          <w:noProof/>
          <w:sz w:val="28"/>
          <w:szCs w:val="28"/>
        </w:rPr>
        <w:pict>
          <v:shape id="_x0000_s1036" type="#_x0000_t109" style="position:absolute;margin-left:-7.05pt;margin-top:24.35pt;width:240.75pt;height:41.15pt;z-index:251670528">
            <v:textbox style="mso-next-textbox:#_x0000_s1036">
              <w:txbxContent>
                <w:p w:rsidR="00472902" w:rsidRPr="006C5CC4" w:rsidRDefault="00472902" w:rsidP="0044251F">
                  <w:r w:rsidRPr="006C5CC4">
                    <w:t>принятие мер при выявлении нарушений в деятельности субъекта проверки</w:t>
                  </w:r>
                </w:p>
              </w:txbxContent>
            </v:textbox>
          </v:shape>
        </w:pict>
      </w:r>
    </w:p>
    <w:p w:rsidR="0044251F" w:rsidRDefault="0044251F" w:rsidP="0044251F">
      <w:pPr>
        <w:pStyle w:val="ConsPlusNormal"/>
        <w:ind w:left="6521"/>
        <w:jc w:val="both"/>
        <w:sectPr w:rsidR="0044251F" w:rsidSect="00472902">
          <w:pgSz w:w="11906" w:h="16838"/>
          <w:pgMar w:top="1134" w:right="567" w:bottom="851" w:left="1418" w:header="709" w:footer="709" w:gutter="0"/>
          <w:pgNumType w:start="1" w:chapStyle="1"/>
          <w:cols w:space="708"/>
          <w:titlePg/>
          <w:docGrid w:linePitch="360"/>
        </w:sectPr>
      </w:pPr>
    </w:p>
    <w:p w:rsidR="0044251F" w:rsidRDefault="0044251F" w:rsidP="0044251F">
      <w:pPr>
        <w:pStyle w:val="a7"/>
        <w:rPr>
          <w:rFonts w:ascii="Times New Roman" w:hAnsi="Times New Roman"/>
          <w:sz w:val="24"/>
          <w:szCs w:val="24"/>
        </w:rPr>
      </w:pPr>
    </w:p>
    <w:p w:rsidR="0044251F" w:rsidRPr="00C077BC" w:rsidRDefault="0044251F" w:rsidP="0044251F">
      <w:pPr>
        <w:jc w:val="center"/>
        <w:rPr>
          <w:sz w:val="28"/>
          <w:szCs w:val="28"/>
        </w:rPr>
      </w:pPr>
      <w:r w:rsidRPr="00C077BC">
        <w:rPr>
          <w:sz w:val="28"/>
          <w:szCs w:val="28"/>
        </w:rPr>
        <w:t>АДМИНИСТРАЦИЯ ОСТАНИНСКОГО СЕЛЬСОВЕТА</w:t>
      </w:r>
    </w:p>
    <w:p w:rsidR="0044251F" w:rsidRPr="00C077BC" w:rsidRDefault="0044251F" w:rsidP="0044251F">
      <w:pPr>
        <w:jc w:val="center"/>
        <w:rPr>
          <w:sz w:val="28"/>
          <w:szCs w:val="28"/>
        </w:rPr>
      </w:pPr>
      <w:r w:rsidRPr="00C077BC">
        <w:rPr>
          <w:sz w:val="28"/>
          <w:szCs w:val="28"/>
        </w:rPr>
        <w:t>СЕВЕРНОГО РАЙОНА НОВОСИБИРСКОЙ ОБЛАСТИ</w:t>
      </w:r>
    </w:p>
    <w:p w:rsidR="0044251F" w:rsidRPr="00C077BC" w:rsidRDefault="0044251F" w:rsidP="0044251F">
      <w:pPr>
        <w:jc w:val="center"/>
        <w:rPr>
          <w:sz w:val="28"/>
          <w:szCs w:val="28"/>
        </w:rPr>
      </w:pPr>
    </w:p>
    <w:p w:rsidR="0044251F" w:rsidRPr="00C077BC" w:rsidRDefault="0044251F" w:rsidP="0044251F">
      <w:pPr>
        <w:jc w:val="center"/>
        <w:rPr>
          <w:sz w:val="28"/>
          <w:szCs w:val="28"/>
        </w:rPr>
      </w:pPr>
    </w:p>
    <w:p w:rsidR="0044251F" w:rsidRPr="00C077BC" w:rsidRDefault="0044251F" w:rsidP="0044251F">
      <w:pPr>
        <w:jc w:val="center"/>
        <w:rPr>
          <w:sz w:val="28"/>
          <w:szCs w:val="28"/>
        </w:rPr>
      </w:pPr>
      <w:r w:rsidRPr="00C077BC">
        <w:rPr>
          <w:sz w:val="28"/>
          <w:szCs w:val="28"/>
        </w:rPr>
        <w:t>ПОСТАНОВЛЕНИЕ</w:t>
      </w:r>
    </w:p>
    <w:p w:rsidR="0044251F" w:rsidRPr="00C077BC" w:rsidRDefault="0044251F" w:rsidP="0044251F">
      <w:pPr>
        <w:jc w:val="center"/>
        <w:rPr>
          <w:sz w:val="28"/>
          <w:szCs w:val="28"/>
        </w:rPr>
      </w:pPr>
    </w:p>
    <w:p w:rsidR="0044251F" w:rsidRPr="00C077BC" w:rsidRDefault="0044251F" w:rsidP="0044251F">
      <w:pPr>
        <w:jc w:val="both"/>
        <w:rPr>
          <w:sz w:val="28"/>
          <w:szCs w:val="28"/>
        </w:rPr>
      </w:pPr>
      <w:r>
        <w:rPr>
          <w:sz w:val="28"/>
          <w:szCs w:val="28"/>
        </w:rPr>
        <w:t>22</w:t>
      </w:r>
      <w:r w:rsidRPr="00C077BC">
        <w:rPr>
          <w:sz w:val="28"/>
          <w:szCs w:val="28"/>
        </w:rPr>
        <w:t>.</w:t>
      </w:r>
      <w:r>
        <w:rPr>
          <w:sz w:val="28"/>
          <w:szCs w:val="28"/>
        </w:rPr>
        <w:t>08</w:t>
      </w:r>
      <w:r w:rsidRPr="00C077BC">
        <w:rPr>
          <w:sz w:val="28"/>
          <w:szCs w:val="28"/>
        </w:rPr>
        <w:t>.</w:t>
      </w:r>
      <w:r>
        <w:rPr>
          <w:sz w:val="28"/>
          <w:szCs w:val="28"/>
        </w:rPr>
        <w:t>2018</w:t>
      </w:r>
      <w:r w:rsidRPr="00C077BC">
        <w:rPr>
          <w:sz w:val="28"/>
          <w:szCs w:val="28"/>
        </w:rPr>
        <w:t xml:space="preserve">                                      с. Останинка                                           №  </w:t>
      </w:r>
      <w:r>
        <w:rPr>
          <w:sz w:val="28"/>
          <w:szCs w:val="28"/>
        </w:rPr>
        <w:t>67</w:t>
      </w:r>
    </w:p>
    <w:p w:rsidR="0044251F" w:rsidRDefault="0044251F" w:rsidP="0044251F">
      <w:pPr>
        <w:jc w:val="both"/>
      </w:pPr>
    </w:p>
    <w:p w:rsidR="0044251F" w:rsidRPr="00EA1451" w:rsidRDefault="0044251F" w:rsidP="0044251F">
      <w:pPr>
        <w:jc w:val="center"/>
        <w:rPr>
          <w:sz w:val="28"/>
          <w:szCs w:val="28"/>
        </w:rPr>
      </w:pPr>
      <w:r w:rsidRPr="00EA1451">
        <w:rPr>
          <w:sz w:val="28"/>
          <w:szCs w:val="28"/>
        </w:rPr>
        <w:t>О создании координационного совета по развитию</w:t>
      </w:r>
    </w:p>
    <w:p w:rsidR="0044251F" w:rsidRPr="00EA1451" w:rsidRDefault="0044251F" w:rsidP="0044251F">
      <w:pPr>
        <w:jc w:val="center"/>
        <w:rPr>
          <w:sz w:val="28"/>
          <w:szCs w:val="28"/>
        </w:rPr>
      </w:pPr>
      <w:r w:rsidRPr="00EA1451">
        <w:rPr>
          <w:sz w:val="28"/>
          <w:szCs w:val="28"/>
        </w:rPr>
        <w:t>малого и среднего предпринимательства</w:t>
      </w:r>
    </w:p>
    <w:p w:rsidR="0044251F" w:rsidRPr="00EA1451" w:rsidRDefault="0044251F" w:rsidP="0044251F">
      <w:pPr>
        <w:rPr>
          <w:sz w:val="28"/>
          <w:szCs w:val="28"/>
        </w:rPr>
      </w:pPr>
    </w:p>
    <w:p w:rsidR="0044251F" w:rsidRPr="00EA1451" w:rsidRDefault="0044251F" w:rsidP="0044251F">
      <w:pPr>
        <w:ind w:firstLine="567"/>
        <w:jc w:val="both"/>
        <w:rPr>
          <w:sz w:val="28"/>
          <w:szCs w:val="28"/>
        </w:rPr>
      </w:pPr>
      <w:r w:rsidRPr="00EA1451">
        <w:rPr>
          <w:sz w:val="28"/>
          <w:szCs w:val="28"/>
        </w:rPr>
        <w:t xml:space="preserve">Во исполнение Федерального закона от 24.06.2007 г. № 209-ФЗ «О развитии малого и среднего предпринимательства в Российской Федерации»,  администрация </w:t>
      </w:r>
      <w:r>
        <w:rPr>
          <w:sz w:val="28"/>
          <w:szCs w:val="28"/>
        </w:rPr>
        <w:t>Останинского</w:t>
      </w:r>
      <w:r w:rsidRPr="00EA1451">
        <w:rPr>
          <w:sz w:val="28"/>
          <w:szCs w:val="28"/>
        </w:rPr>
        <w:t xml:space="preserve"> сельсовета </w:t>
      </w:r>
      <w:r>
        <w:rPr>
          <w:sz w:val="28"/>
          <w:szCs w:val="28"/>
        </w:rPr>
        <w:t>Северного</w:t>
      </w:r>
      <w:r w:rsidRPr="00EA1451">
        <w:rPr>
          <w:sz w:val="28"/>
          <w:szCs w:val="28"/>
        </w:rPr>
        <w:t xml:space="preserve"> района Новосибирской области</w:t>
      </w:r>
    </w:p>
    <w:p w:rsidR="0044251F" w:rsidRPr="00EA1451" w:rsidRDefault="0044251F" w:rsidP="0044251F">
      <w:pPr>
        <w:jc w:val="both"/>
        <w:rPr>
          <w:sz w:val="28"/>
          <w:szCs w:val="28"/>
        </w:rPr>
      </w:pPr>
    </w:p>
    <w:p w:rsidR="0044251F" w:rsidRPr="00EA1451" w:rsidRDefault="0044251F" w:rsidP="0044251F">
      <w:pPr>
        <w:rPr>
          <w:bCs/>
          <w:sz w:val="28"/>
          <w:szCs w:val="28"/>
        </w:rPr>
      </w:pPr>
      <w:r w:rsidRPr="00EA1451">
        <w:rPr>
          <w:bCs/>
          <w:sz w:val="28"/>
          <w:szCs w:val="28"/>
        </w:rPr>
        <w:t>ПОСТАНОВЛЯЕТ:</w:t>
      </w:r>
    </w:p>
    <w:p w:rsidR="0044251F" w:rsidRPr="00EA1451" w:rsidRDefault="0044251F" w:rsidP="0044251F">
      <w:pPr>
        <w:jc w:val="both"/>
        <w:rPr>
          <w:b/>
          <w:bCs/>
          <w:sz w:val="28"/>
          <w:szCs w:val="28"/>
        </w:rPr>
      </w:pPr>
    </w:p>
    <w:p w:rsidR="0044251F" w:rsidRPr="00EA1451" w:rsidRDefault="0044251F" w:rsidP="0044251F">
      <w:pPr>
        <w:ind w:firstLine="709"/>
        <w:jc w:val="both"/>
        <w:rPr>
          <w:sz w:val="28"/>
          <w:szCs w:val="28"/>
        </w:rPr>
      </w:pPr>
      <w:r w:rsidRPr="00EA1451">
        <w:rPr>
          <w:sz w:val="28"/>
          <w:szCs w:val="28"/>
        </w:rPr>
        <w:t xml:space="preserve">1. Создать координационный совет по развитию малого и среднего предпринимательства </w:t>
      </w:r>
      <w:r>
        <w:rPr>
          <w:sz w:val="28"/>
          <w:szCs w:val="28"/>
        </w:rPr>
        <w:t>Останинского</w:t>
      </w:r>
      <w:r w:rsidRPr="00EA1451">
        <w:rPr>
          <w:sz w:val="28"/>
          <w:szCs w:val="28"/>
        </w:rPr>
        <w:t xml:space="preserve"> сельсовета </w:t>
      </w:r>
      <w:r>
        <w:rPr>
          <w:sz w:val="28"/>
          <w:szCs w:val="28"/>
        </w:rPr>
        <w:t>Северного района Новосибирской области</w:t>
      </w:r>
      <w:r w:rsidRPr="00EA1451">
        <w:rPr>
          <w:sz w:val="28"/>
          <w:szCs w:val="28"/>
        </w:rPr>
        <w:t>.</w:t>
      </w:r>
    </w:p>
    <w:p w:rsidR="0044251F" w:rsidRPr="00EA1451" w:rsidRDefault="0044251F" w:rsidP="0044251F">
      <w:pPr>
        <w:pStyle w:val="a0"/>
        <w:ind w:firstLine="709"/>
        <w:rPr>
          <w:sz w:val="28"/>
          <w:szCs w:val="28"/>
        </w:rPr>
      </w:pPr>
      <w:r>
        <w:rPr>
          <w:sz w:val="28"/>
          <w:szCs w:val="28"/>
        </w:rPr>
        <w:t xml:space="preserve">2. </w:t>
      </w:r>
      <w:r w:rsidRPr="00EA1451">
        <w:rPr>
          <w:sz w:val="28"/>
          <w:szCs w:val="28"/>
        </w:rPr>
        <w:t xml:space="preserve">Утвердить Положение о координационном совете по развитию малого и среднего предпринимательства </w:t>
      </w:r>
      <w:r>
        <w:rPr>
          <w:sz w:val="28"/>
          <w:szCs w:val="28"/>
        </w:rPr>
        <w:t>Останинского</w:t>
      </w:r>
      <w:r w:rsidRPr="00EA1451">
        <w:rPr>
          <w:sz w:val="28"/>
          <w:szCs w:val="28"/>
        </w:rPr>
        <w:t xml:space="preserve"> сельсовета </w:t>
      </w:r>
      <w:r>
        <w:rPr>
          <w:sz w:val="28"/>
          <w:szCs w:val="28"/>
        </w:rPr>
        <w:t>Северного района Новосибирской области</w:t>
      </w:r>
      <w:r w:rsidRPr="00EA1451">
        <w:rPr>
          <w:sz w:val="28"/>
          <w:szCs w:val="28"/>
        </w:rPr>
        <w:t xml:space="preserve"> (Приложение  №</w:t>
      </w:r>
      <w:r>
        <w:rPr>
          <w:sz w:val="28"/>
          <w:szCs w:val="28"/>
        </w:rPr>
        <w:t>1</w:t>
      </w:r>
      <w:r w:rsidRPr="00EA1451">
        <w:rPr>
          <w:sz w:val="28"/>
          <w:szCs w:val="28"/>
        </w:rPr>
        <w:t>).</w:t>
      </w:r>
    </w:p>
    <w:p w:rsidR="0044251F" w:rsidRPr="00EA1451" w:rsidRDefault="0044251F" w:rsidP="0044251F">
      <w:pPr>
        <w:pStyle w:val="a0"/>
        <w:ind w:firstLine="709"/>
        <w:rPr>
          <w:sz w:val="28"/>
          <w:szCs w:val="28"/>
        </w:rPr>
      </w:pPr>
      <w:r>
        <w:rPr>
          <w:sz w:val="28"/>
          <w:szCs w:val="28"/>
        </w:rPr>
        <w:t xml:space="preserve">3. </w:t>
      </w:r>
      <w:r w:rsidRPr="00EA1451">
        <w:rPr>
          <w:sz w:val="28"/>
          <w:szCs w:val="28"/>
        </w:rPr>
        <w:t>Утвердить состав координационного совет</w:t>
      </w:r>
      <w:r>
        <w:rPr>
          <w:sz w:val="28"/>
          <w:szCs w:val="28"/>
        </w:rPr>
        <w:t>а</w:t>
      </w:r>
      <w:r w:rsidRPr="00EA1451">
        <w:rPr>
          <w:sz w:val="28"/>
          <w:szCs w:val="28"/>
        </w:rPr>
        <w:t xml:space="preserve"> по развитию малого и среднего предпринимательства </w:t>
      </w:r>
      <w:r>
        <w:rPr>
          <w:sz w:val="28"/>
          <w:szCs w:val="28"/>
        </w:rPr>
        <w:t>Останинского</w:t>
      </w:r>
      <w:r w:rsidRPr="00EA1451">
        <w:rPr>
          <w:sz w:val="28"/>
          <w:szCs w:val="28"/>
        </w:rPr>
        <w:t xml:space="preserve"> сельсовета </w:t>
      </w:r>
      <w:r>
        <w:rPr>
          <w:sz w:val="28"/>
          <w:szCs w:val="28"/>
        </w:rPr>
        <w:t>Северного района Новосибирской области</w:t>
      </w:r>
      <w:r w:rsidRPr="00EA1451">
        <w:rPr>
          <w:sz w:val="28"/>
          <w:szCs w:val="28"/>
        </w:rPr>
        <w:t xml:space="preserve"> (Приложение №</w:t>
      </w:r>
      <w:r>
        <w:rPr>
          <w:sz w:val="28"/>
          <w:szCs w:val="28"/>
        </w:rPr>
        <w:t>2</w:t>
      </w:r>
      <w:r w:rsidRPr="00EA1451">
        <w:rPr>
          <w:sz w:val="28"/>
          <w:szCs w:val="28"/>
        </w:rPr>
        <w:t>).</w:t>
      </w:r>
    </w:p>
    <w:p w:rsidR="0044251F" w:rsidRDefault="0044251F" w:rsidP="0044251F">
      <w:pPr>
        <w:pStyle w:val="a5"/>
        <w:ind w:left="0" w:firstLine="709"/>
        <w:jc w:val="both"/>
      </w:pPr>
      <w:bookmarkStart w:id="16" w:name="sub_5"/>
      <w:r>
        <w:t xml:space="preserve">4. </w:t>
      </w:r>
      <w:r w:rsidRPr="00614003">
        <w:t xml:space="preserve">Настоящее постановление </w:t>
      </w:r>
      <w:r>
        <w:t>опубликовать в периодическом печатном издании «Вестник Останинского сельсовета» и на официальном сайте Останинского сельсовета.</w:t>
      </w:r>
    </w:p>
    <w:p w:rsidR="0044251F" w:rsidRPr="00614003" w:rsidRDefault="0044251F" w:rsidP="00144A18">
      <w:pPr>
        <w:pStyle w:val="a5"/>
        <w:numPr>
          <w:ilvl w:val="0"/>
          <w:numId w:val="6"/>
        </w:numPr>
        <w:ind w:left="0" w:firstLine="709"/>
        <w:contextualSpacing w:val="0"/>
        <w:jc w:val="both"/>
      </w:pPr>
      <w:r w:rsidRPr="00614003">
        <w:t>Контроль за исполнением настоящего постановления оставляю за собой.</w:t>
      </w:r>
    </w:p>
    <w:bookmarkEnd w:id="16"/>
    <w:p w:rsidR="0044251F" w:rsidRDefault="0044251F" w:rsidP="0044251F">
      <w:pPr>
        <w:ind w:firstLine="709"/>
      </w:pPr>
    </w:p>
    <w:p w:rsidR="0044251F" w:rsidRDefault="0044251F" w:rsidP="0044251F"/>
    <w:p w:rsidR="0044251F" w:rsidRDefault="0044251F" w:rsidP="0044251F"/>
    <w:p w:rsidR="0044251F" w:rsidRPr="00EA1451" w:rsidRDefault="0044251F" w:rsidP="0044251F">
      <w:pPr>
        <w:rPr>
          <w:sz w:val="28"/>
          <w:szCs w:val="28"/>
        </w:rPr>
      </w:pPr>
      <w:r w:rsidRPr="00EA1451">
        <w:rPr>
          <w:sz w:val="28"/>
          <w:szCs w:val="28"/>
        </w:rPr>
        <w:t xml:space="preserve">Глава </w:t>
      </w:r>
      <w:r>
        <w:rPr>
          <w:sz w:val="28"/>
          <w:szCs w:val="28"/>
        </w:rPr>
        <w:t>Останинского</w:t>
      </w:r>
      <w:r w:rsidRPr="00EA1451">
        <w:rPr>
          <w:sz w:val="28"/>
          <w:szCs w:val="28"/>
        </w:rPr>
        <w:t xml:space="preserve"> сельсовета</w:t>
      </w:r>
    </w:p>
    <w:p w:rsidR="0044251F" w:rsidRPr="00EA1451" w:rsidRDefault="0044251F" w:rsidP="0044251F">
      <w:pPr>
        <w:rPr>
          <w:sz w:val="28"/>
          <w:szCs w:val="28"/>
        </w:rPr>
      </w:pPr>
      <w:r>
        <w:rPr>
          <w:sz w:val="28"/>
          <w:szCs w:val="28"/>
        </w:rPr>
        <w:t>Северного</w:t>
      </w:r>
      <w:r w:rsidRPr="00EA1451">
        <w:rPr>
          <w:sz w:val="28"/>
          <w:szCs w:val="28"/>
        </w:rPr>
        <w:t xml:space="preserve"> района Новосибирской области </w:t>
      </w:r>
      <w:r>
        <w:rPr>
          <w:sz w:val="28"/>
          <w:szCs w:val="28"/>
        </w:rPr>
        <w:t xml:space="preserve">                               А.В.Капориков</w:t>
      </w:r>
    </w:p>
    <w:p w:rsidR="0044251F" w:rsidRPr="00EA1451" w:rsidRDefault="0044251F" w:rsidP="0044251F">
      <w:pPr>
        <w:pStyle w:val="a0"/>
        <w:tabs>
          <w:tab w:val="left" w:pos="187"/>
        </w:tabs>
        <w:rPr>
          <w:sz w:val="28"/>
          <w:szCs w:val="28"/>
        </w:rPr>
      </w:pPr>
      <w:r w:rsidRPr="00EA1451">
        <w:rPr>
          <w:sz w:val="28"/>
          <w:szCs w:val="28"/>
        </w:rPr>
        <w:br w:type="page"/>
      </w:r>
      <w:r w:rsidRPr="00EA1451">
        <w:rPr>
          <w:sz w:val="28"/>
          <w:szCs w:val="28"/>
        </w:rPr>
        <w:lastRenderedPageBreak/>
        <w:t xml:space="preserve"> </w:t>
      </w:r>
    </w:p>
    <w:p w:rsidR="0044251F" w:rsidRPr="0044251F" w:rsidRDefault="0044251F" w:rsidP="0044251F">
      <w:pPr>
        <w:pStyle w:val="1"/>
        <w:rPr>
          <w:color w:val="000000" w:themeColor="text1"/>
          <w:szCs w:val="24"/>
        </w:rPr>
      </w:pPr>
      <w:r w:rsidRPr="0044251F">
        <w:rPr>
          <w:color w:val="000000" w:themeColor="text1"/>
          <w:szCs w:val="24"/>
        </w:rPr>
        <w:t>Приложение  №1</w:t>
      </w:r>
    </w:p>
    <w:p w:rsidR="0044251F" w:rsidRPr="0044251F" w:rsidRDefault="0044251F" w:rsidP="0044251F">
      <w:pPr>
        <w:jc w:val="right"/>
        <w:rPr>
          <w:color w:val="000000" w:themeColor="text1"/>
        </w:rPr>
      </w:pPr>
      <w:r w:rsidRPr="0044251F">
        <w:rPr>
          <w:color w:val="000000" w:themeColor="text1"/>
        </w:rPr>
        <w:t>к постановлению администрации</w:t>
      </w:r>
    </w:p>
    <w:p w:rsidR="0044251F" w:rsidRPr="0044251F" w:rsidRDefault="0044251F" w:rsidP="0044251F">
      <w:pPr>
        <w:pStyle w:val="2"/>
        <w:jc w:val="right"/>
        <w:rPr>
          <w:b w:val="0"/>
          <w:color w:val="000000" w:themeColor="text1"/>
          <w:szCs w:val="24"/>
        </w:rPr>
      </w:pPr>
      <w:r w:rsidRPr="0044251F">
        <w:rPr>
          <w:b w:val="0"/>
          <w:color w:val="000000" w:themeColor="text1"/>
          <w:szCs w:val="24"/>
        </w:rPr>
        <w:t xml:space="preserve">Останинского сельсовета Северного района </w:t>
      </w:r>
    </w:p>
    <w:p w:rsidR="0044251F" w:rsidRPr="0044251F" w:rsidRDefault="0044251F" w:rsidP="0044251F">
      <w:pPr>
        <w:pStyle w:val="2"/>
        <w:jc w:val="right"/>
        <w:rPr>
          <w:b w:val="0"/>
          <w:color w:val="000000" w:themeColor="text1"/>
          <w:szCs w:val="24"/>
        </w:rPr>
      </w:pPr>
      <w:r w:rsidRPr="0044251F">
        <w:rPr>
          <w:b w:val="0"/>
          <w:color w:val="000000" w:themeColor="text1"/>
          <w:szCs w:val="24"/>
        </w:rPr>
        <w:t xml:space="preserve">Новосибирской области </w:t>
      </w:r>
    </w:p>
    <w:p w:rsidR="0044251F" w:rsidRPr="0044251F" w:rsidRDefault="0044251F" w:rsidP="0044251F">
      <w:pPr>
        <w:jc w:val="right"/>
        <w:rPr>
          <w:color w:val="000000" w:themeColor="text1"/>
        </w:rPr>
      </w:pPr>
      <w:r w:rsidRPr="0044251F">
        <w:rPr>
          <w:color w:val="000000" w:themeColor="text1"/>
        </w:rPr>
        <w:t>от 22.08.2018 № 67</w:t>
      </w:r>
    </w:p>
    <w:p w:rsidR="0044251F" w:rsidRPr="0044251F" w:rsidRDefault="0044251F" w:rsidP="0044251F">
      <w:pPr>
        <w:pStyle w:val="2"/>
        <w:jc w:val="right"/>
        <w:rPr>
          <w:b w:val="0"/>
          <w:color w:val="000000" w:themeColor="text1"/>
          <w:szCs w:val="24"/>
        </w:rPr>
      </w:pPr>
    </w:p>
    <w:p w:rsidR="0044251F" w:rsidRPr="0044251F" w:rsidRDefault="0044251F" w:rsidP="0044251F">
      <w:pPr>
        <w:pStyle w:val="2"/>
        <w:rPr>
          <w:b w:val="0"/>
          <w:color w:val="000000" w:themeColor="text1"/>
          <w:sz w:val="28"/>
          <w:szCs w:val="28"/>
        </w:rPr>
      </w:pPr>
    </w:p>
    <w:p w:rsidR="0044251F" w:rsidRPr="0044251F" w:rsidRDefault="0044251F" w:rsidP="0044251F">
      <w:pPr>
        <w:pStyle w:val="2"/>
        <w:rPr>
          <w:color w:val="000000" w:themeColor="text1"/>
          <w:sz w:val="28"/>
          <w:szCs w:val="28"/>
        </w:rPr>
      </w:pPr>
      <w:r w:rsidRPr="0044251F">
        <w:rPr>
          <w:color w:val="000000" w:themeColor="text1"/>
          <w:sz w:val="28"/>
          <w:szCs w:val="28"/>
        </w:rPr>
        <w:t>П О Л О Ж Е Н И Е</w:t>
      </w:r>
    </w:p>
    <w:p w:rsidR="0044251F" w:rsidRPr="00EA1451" w:rsidRDefault="0044251F" w:rsidP="0044251F">
      <w:pPr>
        <w:jc w:val="center"/>
        <w:rPr>
          <w:b/>
          <w:sz w:val="28"/>
          <w:szCs w:val="28"/>
        </w:rPr>
      </w:pPr>
      <w:r w:rsidRPr="00EA1451">
        <w:rPr>
          <w:b/>
          <w:sz w:val="28"/>
          <w:szCs w:val="28"/>
        </w:rPr>
        <w:t xml:space="preserve">о координационном </w:t>
      </w:r>
      <w:r w:rsidRPr="00EA1451">
        <w:rPr>
          <w:b/>
          <w:bCs/>
          <w:sz w:val="28"/>
          <w:szCs w:val="28"/>
        </w:rPr>
        <w:t>совете по развитию малого и среднего предпринимательства</w:t>
      </w:r>
      <w:r w:rsidRPr="00EA1451">
        <w:rPr>
          <w:b/>
          <w:sz w:val="28"/>
          <w:szCs w:val="28"/>
        </w:rPr>
        <w:t xml:space="preserve"> </w:t>
      </w:r>
      <w:r>
        <w:rPr>
          <w:b/>
          <w:sz w:val="28"/>
          <w:szCs w:val="28"/>
        </w:rPr>
        <w:t xml:space="preserve">Останинского </w:t>
      </w:r>
      <w:r w:rsidRPr="00EA1451">
        <w:rPr>
          <w:b/>
          <w:sz w:val="28"/>
          <w:szCs w:val="28"/>
        </w:rPr>
        <w:t xml:space="preserve">сельсовета </w:t>
      </w:r>
      <w:r>
        <w:rPr>
          <w:b/>
          <w:sz w:val="28"/>
          <w:szCs w:val="28"/>
        </w:rPr>
        <w:t>Северного</w:t>
      </w:r>
      <w:r w:rsidRPr="00EA1451">
        <w:rPr>
          <w:b/>
          <w:sz w:val="28"/>
          <w:szCs w:val="28"/>
        </w:rPr>
        <w:t xml:space="preserve"> района Новосибирской области</w:t>
      </w:r>
    </w:p>
    <w:p w:rsidR="0044251F" w:rsidRPr="00EA1451" w:rsidRDefault="0044251F" w:rsidP="0044251F">
      <w:pPr>
        <w:jc w:val="center"/>
        <w:rPr>
          <w:sz w:val="28"/>
          <w:szCs w:val="28"/>
        </w:rPr>
      </w:pPr>
    </w:p>
    <w:p w:rsidR="0044251F" w:rsidRPr="00EA1451" w:rsidRDefault="0044251F" w:rsidP="00144A18">
      <w:pPr>
        <w:numPr>
          <w:ilvl w:val="0"/>
          <w:numId w:val="3"/>
        </w:numPr>
        <w:ind w:left="0" w:firstLine="360"/>
        <w:jc w:val="both"/>
        <w:rPr>
          <w:sz w:val="28"/>
          <w:szCs w:val="28"/>
        </w:rPr>
      </w:pPr>
      <w:r w:rsidRPr="00EA1451">
        <w:rPr>
          <w:sz w:val="28"/>
          <w:szCs w:val="28"/>
        </w:rPr>
        <w:t xml:space="preserve">Координационный совет по развитию малого и среднего предпринимательство (в дальнейшем именуемый – координационный совет) создан на основании </w:t>
      </w:r>
      <w:r>
        <w:rPr>
          <w:sz w:val="28"/>
          <w:szCs w:val="28"/>
        </w:rPr>
        <w:t xml:space="preserve"> </w:t>
      </w:r>
      <w:r w:rsidRPr="00EA1451">
        <w:rPr>
          <w:sz w:val="28"/>
          <w:szCs w:val="28"/>
        </w:rPr>
        <w:t xml:space="preserve">Федерального закона РФ от 24.06.2007 г. № 209-ФЗ «О развитии малого и среднего предпринимательства в Российской Федерации» с целью координации  деятельности органов местного самоуправления, некоммерческих организаций, выражающих интересы субъектов малого и среднего предпринимательства по разработке, реализации и контролю за выполнением мер по поддержке малого и среднего предпринимательства </w:t>
      </w:r>
      <w:r>
        <w:rPr>
          <w:sz w:val="28"/>
          <w:szCs w:val="28"/>
        </w:rPr>
        <w:t>Останинского</w:t>
      </w:r>
      <w:r w:rsidRPr="00EA1451">
        <w:rPr>
          <w:sz w:val="28"/>
          <w:szCs w:val="28"/>
        </w:rPr>
        <w:t xml:space="preserve"> сельсовета </w:t>
      </w:r>
      <w:r>
        <w:rPr>
          <w:sz w:val="28"/>
          <w:szCs w:val="28"/>
        </w:rPr>
        <w:t>Северного района Новосибирской области</w:t>
      </w:r>
      <w:r w:rsidRPr="00EA1451">
        <w:rPr>
          <w:sz w:val="28"/>
          <w:szCs w:val="28"/>
        </w:rPr>
        <w:t xml:space="preserve"> </w:t>
      </w:r>
      <w:r>
        <w:rPr>
          <w:sz w:val="28"/>
          <w:szCs w:val="28"/>
        </w:rPr>
        <w:t xml:space="preserve">(далее – муниципальное образование) </w:t>
      </w:r>
      <w:r w:rsidRPr="00EA1451">
        <w:rPr>
          <w:sz w:val="28"/>
          <w:szCs w:val="28"/>
        </w:rPr>
        <w:t>и выработке согласованных решений при формировании политики в области развития малого и среднего предпринимательства.</w:t>
      </w:r>
    </w:p>
    <w:p w:rsidR="0044251F" w:rsidRPr="00EA1451" w:rsidRDefault="0044251F" w:rsidP="00144A18">
      <w:pPr>
        <w:numPr>
          <w:ilvl w:val="0"/>
          <w:numId w:val="3"/>
        </w:numPr>
        <w:ind w:left="0" w:firstLine="360"/>
        <w:jc w:val="both"/>
        <w:rPr>
          <w:sz w:val="28"/>
          <w:szCs w:val="28"/>
        </w:rPr>
      </w:pPr>
      <w:r w:rsidRPr="00EA1451">
        <w:rPr>
          <w:color w:val="000000"/>
          <w:sz w:val="28"/>
          <w:szCs w:val="28"/>
        </w:rPr>
        <w:t>Координационный совет является совещательным органом по выработке и реализации мер, направленных на развитие субъектов малого и среднего предпринимательства.</w:t>
      </w:r>
    </w:p>
    <w:p w:rsidR="0044251F" w:rsidRPr="00EA1451" w:rsidRDefault="0044251F" w:rsidP="00144A18">
      <w:pPr>
        <w:numPr>
          <w:ilvl w:val="0"/>
          <w:numId w:val="3"/>
        </w:numPr>
        <w:ind w:left="0" w:firstLine="360"/>
        <w:jc w:val="both"/>
        <w:rPr>
          <w:sz w:val="28"/>
          <w:szCs w:val="28"/>
        </w:rPr>
      </w:pPr>
      <w:r w:rsidRPr="00EA1451">
        <w:rPr>
          <w:sz w:val="28"/>
          <w:szCs w:val="28"/>
        </w:rPr>
        <w:t>Координационный совет:</w:t>
      </w:r>
    </w:p>
    <w:p w:rsidR="0044251F" w:rsidRPr="00EA1451" w:rsidRDefault="0044251F" w:rsidP="00144A18">
      <w:pPr>
        <w:numPr>
          <w:ilvl w:val="0"/>
          <w:numId w:val="4"/>
        </w:numPr>
        <w:ind w:left="0" w:firstLine="360"/>
        <w:jc w:val="both"/>
        <w:rPr>
          <w:sz w:val="28"/>
          <w:szCs w:val="28"/>
        </w:rPr>
      </w:pPr>
      <w:r w:rsidRPr="00EA1451">
        <w:rPr>
          <w:sz w:val="28"/>
          <w:szCs w:val="28"/>
        </w:rPr>
        <w:t xml:space="preserve">участвует в проведении общественной экспертизы проектов муниципальных правовых актов </w:t>
      </w:r>
      <w:r>
        <w:rPr>
          <w:sz w:val="28"/>
          <w:szCs w:val="28"/>
        </w:rPr>
        <w:t>муниципального образования</w:t>
      </w:r>
      <w:r w:rsidRPr="00EA1451">
        <w:rPr>
          <w:sz w:val="28"/>
          <w:szCs w:val="28"/>
        </w:rPr>
        <w:t>, регулирующих развитие малого и среднего предпринимательства;</w:t>
      </w:r>
    </w:p>
    <w:p w:rsidR="0044251F" w:rsidRPr="00EA1451" w:rsidRDefault="0044251F" w:rsidP="00144A18">
      <w:pPr>
        <w:numPr>
          <w:ilvl w:val="0"/>
          <w:numId w:val="4"/>
        </w:numPr>
        <w:ind w:left="0" w:firstLine="567"/>
        <w:jc w:val="both"/>
        <w:rPr>
          <w:sz w:val="28"/>
          <w:szCs w:val="28"/>
        </w:rPr>
      </w:pPr>
      <w:r w:rsidRPr="00EA1451">
        <w:rPr>
          <w:sz w:val="28"/>
          <w:szCs w:val="28"/>
        </w:rPr>
        <w:t>принимает участие в выработке и реализации муниципальной политики в области развития малого и среднего предпринимательства;</w:t>
      </w:r>
    </w:p>
    <w:p w:rsidR="0044251F" w:rsidRPr="00EA1451" w:rsidRDefault="0044251F" w:rsidP="00144A18">
      <w:pPr>
        <w:numPr>
          <w:ilvl w:val="0"/>
          <w:numId w:val="4"/>
        </w:numPr>
        <w:ind w:left="0" w:firstLine="567"/>
        <w:jc w:val="both"/>
        <w:rPr>
          <w:sz w:val="28"/>
          <w:szCs w:val="28"/>
        </w:rPr>
      </w:pPr>
      <w:r w:rsidRPr="00EA1451">
        <w:rPr>
          <w:sz w:val="28"/>
          <w:szCs w:val="28"/>
        </w:rPr>
        <w:t>выдвигает и поддерживает инициативы, имеющие муниципальное значение и направленные на реализацию муниципальной политики в области развития малого и среднего предпринимательства;</w:t>
      </w:r>
    </w:p>
    <w:p w:rsidR="0044251F" w:rsidRPr="00EA1451" w:rsidRDefault="0044251F" w:rsidP="00144A18">
      <w:pPr>
        <w:numPr>
          <w:ilvl w:val="0"/>
          <w:numId w:val="4"/>
        </w:numPr>
        <w:ind w:left="0" w:firstLine="567"/>
        <w:jc w:val="both"/>
        <w:rPr>
          <w:sz w:val="28"/>
          <w:szCs w:val="28"/>
        </w:rPr>
      </w:pPr>
      <w:r w:rsidRPr="00EA1451">
        <w:rPr>
          <w:sz w:val="28"/>
          <w:szCs w:val="28"/>
        </w:rPr>
        <w:t>привлекает граждан, общественные объединения и представителей средств массовой информации к обсуждению вопросов, касающихся реализации прав граждан на предпринимательскую деятельность, и выработке по данным вопросам рекомендаций;</w:t>
      </w:r>
    </w:p>
    <w:p w:rsidR="0044251F" w:rsidRPr="00EA1451" w:rsidRDefault="0044251F" w:rsidP="00144A18">
      <w:pPr>
        <w:numPr>
          <w:ilvl w:val="0"/>
          <w:numId w:val="4"/>
        </w:numPr>
        <w:ind w:left="0" w:firstLine="567"/>
        <w:jc w:val="both"/>
        <w:rPr>
          <w:sz w:val="28"/>
          <w:szCs w:val="28"/>
        </w:rPr>
      </w:pPr>
      <w:r w:rsidRPr="00EA1451">
        <w:rPr>
          <w:sz w:val="28"/>
          <w:szCs w:val="28"/>
        </w:rPr>
        <w:t xml:space="preserve">участвует в разработке комплекса мер по устранению административных барьеров, препятствующих развитию малого и среднего предпринимательства в </w:t>
      </w:r>
      <w:r>
        <w:rPr>
          <w:sz w:val="28"/>
          <w:szCs w:val="28"/>
        </w:rPr>
        <w:t>муниципальном образовании</w:t>
      </w:r>
      <w:r w:rsidRPr="00EA1451">
        <w:rPr>
          <w:sz w:val="28"/>
          <w:szCs w:val="28"/>
        </w:rPr>
        <w:t>;</w:t>
      </w:r>
    </w:p>
    <w:p w:rsidR="0044251F" w:rsidRPr="00EA1451" w:rsidRDefault="0044251F" w:rsidP="00144A18">
      <w:pPr>
        <w:numPr>
          <w:ilvl w:val="0"/>
          <w:numId w:val="4"/>
        </w:numPr>
        <w:ind w:left="0" w:firstLine="567"/>
        <w:jc w:val="both"/>
        <w:rPr>
          <w:sz w:val="28"/>
          <w:szCs w:val="28"/>
        </w:rPr>
      </w:pPr>
      <w:r w:rsidRPr="00EA1451">
        <w:rPr>
          <w:sz w:val="28"/>
          <w:szCs w:val="28"/>
        </w:rPr>
        <w:lastRenderedPageBreak/>
        <w:t>содействует обмену межмуниципальным, межрегиональным и международным опытом в сфере поддержки малого и среднего предпринимательства.</w:t>
      </w:r>
    </w:p>
    <w:p w:rsidR="0044251F" w:rsidRPr="00EA1451" w:rsidRDefault="0044251F" w:rsidP="00144A18">
      <w:pPr>
        <w:pStyle w:val="af7"/>
        <w:numPr>
          <w:ilvl w:val="0"/>
          <w:numId w:val="3"/>
        </w:numPr>
        <w:spacing w:after="0"/>
        <w:ind w:left="0" w:firstLine="360"/>
        <w:jc w:val="both"/>
        <w:rPr>
          <w:sz w:val="28"/>
          <w:szCs w:val="28"/>
        </w:rPr>
      </w:pPr>
      <w:r w:rsidRPr="00EA1451">
        <w:rPr>
          <w:sz w:val="28"/>
          <w:szCs w:val="28"/>
        </w:rPr>
        <w:t xml:space="preserve">Координационный совет имеет право получать у органов местного самоуправления, профсоюзов, некоммерческих организаций, выражающих интересы субъектов малого предпринимательства, объединений предпринимателей, а также от других структур регулирующих работу малого и среднего предпринимательства о состоянии дел по проблемам малого и среднего предпринимательства </w:t>
      </w:r>
      <w:r>
        <w:rPr>
          <w:sz w:val="28"/>
          <w:szCs w:val="28"/>
        </w:rPr>
        <w:t>муниципального образования</w:t>
      </w:r>
      <w:r w:rsidRPr="00EA1451">
        <w:rPr>
          <w:sz w:val="28"/>
          <w:szCs w:val="28"/>
        </w:rPr>
        <w:t>, запрашивать у них необходимые материалы и документы.</w:t>
      </w:r>
    </w:p>
    <w:p w:rsidR="0044251F" w:rsidRPr="00EA1451" w:rsidRDefault="0044251F" w:rsidP="00144A18">
      <w:pPr>
        <w:numPr>
          <w:ilvl w:val="0"/>
          <w:numId w:val="3"/>
        </w:numPr>
        <w:tabs>
          <w:tab w:val="num" w:pos="0"/>
        </w:tabs>
        <w:ind w:left="0" w:firstLine="360"/>
        <w:jc w:val="both"/>
        <w:rPr>
          <w:sz w:val="28"/>
          <w:szCs w:val="28"/>
        </w:rPr>
      </w:pPr>
      <w:r w:rsidRPr="00EA1451">
        <w:rPr>
          <w:sz w:val="28"/>
          <w:szCs w:val="28"/>
        </w:rPr>
        <w:t>На заседания координационного совета, с правом совещательного голоса, могут приглашаться представители общественных организаций, а также руководители учебных заведений, специалисты, ученые, предприниматели, эксперты, консультанты.</w:t>
      </w:r>
    </w:p>
    <w:p w:rsidR="0044251F" w:rsidRPr="00EA1451" w:rsidRDefault="0044251F" w:rsidP="00144A18">
      <w:pPr>
        <w:numPr>
          <w:ilvl w:val="0"/>
          <w:numId w:val="3"/>
        </w:numPr>
        <w:tabs>
          <w:tab w:val="num" w:pos="0"/>
        </w:tabs>
        <w:ind w:left="0" w:firstLine="360"/>
        <w:jc w:val="both"/>
        <w:rPr>
          <w:sz w:val="28"/>
          <w:szCs w:val="28"/>
        </w:rPr>
      </w:pPr>
      <w:r w:rsidRPr="00EA1451">
        <w:rPr>
          <w:sz w:val="28"/>
          <w:szCs w:val="28"/>
        </w:rPr>
        <w:t>Координационный совет может образовывать комиссии, создавать рабочие группы из своего состава и из числа привлеченных специалистов для организации переговоров, проведения экспертиз, выездных заседаний на предприятия и т.д.</w:t>
      </w:r>
    </w:p>
    <w:p w:rsidR="0044251F" w:rsidRPr="00EA1451" w:rsidRDefault="0044251F" w:rsidP="00144A18">
      <w:pPr>
        <w:numPr>
          <w:ilvl w:val="0"/>
          <w:numId w:val="3"/>
        </w:numPr>
        <w:ind w:left="0" w:firstLine="360"/>
        <w:jc w:val="both"/>
        <w:rPr>
          <w:sz w:val="28"/>
          <w:szCs w:val="28"/>
        </w:rPr>
      </w:pPr>
      <w:r w:rsidRPr="00EA1451">
        <w:rPr>
          <w:sz w:val="28"/>
          <w:szCs w:val="28"/>
        </w:rPr>
        <w:t>Координационный совет информирует общественность о своей деятельности. На его заседаниях могут присутствовать представители средств массовой информации.</w:t>
      </w:r>
    </w:p>
    <w:p w:rsidR="0044251F" w:rsidRPr="00EA1451" w:rsidRDefault="0044251F" w:rsidP="00144A18">
      <w:pPr>
        <w:numPr>
          <w:ilvl w:val="0"/>
          <w:numId w:val="3"/>
        </w:numPr>
        <w:tabs>
          <w:tab w:val="num" w:pos="0"/>
        </w:tabs>
        <w:ind w:left="0" w:firstLine="360"/>
        <w:jc w:val="both"/>
        <w:rPr>
          <w:sz w:val="28"/>
          <w:szCs w:val="28"/>
        </w:rPr>
      </w:pPr>
      <w:r w:rsidRPr="00EA1451">
        <w:rPr>
          <w:sz w:val="28"/>
          <w:szCs w:val="28"/>
        </w:rPr>
        <w:t>Координационный совет считается созданным с момента принятия решения о его создании и утв</w:t>
      </w:r>
      <w:r>
        <w:rPr>
          <w:sz w:val="28"/>
          <w:szCs w:val="28"/>
        </w:rPr>
        <w:t>ерждении Положения о нем главой</w:t>
      </w:r>
      <w:r w:rsidRPr="00EA1451">
        <w:rPr>
          <w:sz w:val="28"/>
          <w:szCs w:val="28"/>
        </w:rPr>
        <w:t xml:space="preserve">. Персональный состав координационного совета утверждается Постановлением администрации </w:t>
      </w:r>
      <w:r>
        <w:rPr>
          <w:sz w:val="28"/>
          <w:szCs w:val="28"/>
        </w:rPr>
        <w:t>муниципального образования</w:t>
      </w:r>
      <w:r w:rsidRPr="00EA1451">
        <w:rPr>
          <w:sz w:val="28"/>
          <w:szCs w:val="28"/>
        </w:rPr>
        <w:t xml:space="preserve">.  </w:t>
      </w:r>
    </w:p>
    <w:p w:rsidR="0044251F" w:rsidRPr="00EA1451" w:rsidRDefault="0044251F" w:rsidP="00144A18">
      <w:pPr>
        <w:numPr>
          <w:ilvl w:val="0"/>
          <w:numId w:val="3"/>
        </w:numPr>
        <w:tabs>
          <w:tab w:val="num" w:pos="0"/>
          <w:tab w:val="left" w:pos="561"/>
        </w:tabs>
        <w:ind w:left="0" w:firstLine="360"/>
        <w:jc w:val="both"/>
        <w:rPr>
          <w:sz w:val="28"/>
          <w:szCs w:val="28"/>
        </w:rPr>
      </w:pPr>
      <w:r w:rsidRPr="00EA1451">
        <w:rPr>
          <w:sz w:val="28"/>
          <w:szCs w:val="28"/>
        </w:rPr>
        <w:t xml:space="preserve"> Председателем координационного совета является</w:t>
      </w:r>
      <w:r>
        <w:rPr>
          <w:sz w:val="28"/>
          <w:szCs w:val="28"/>
        </w:rPr>
        <w:t xml:space="preserve"> Глава</w:t>
      </w:r>
      <w:r w:rsidRPr="00EA1451">
        <w:rPr>
          <w:sz w:val="28"/>
          <w:szCs w:val="28"/>
        </w:rPr>
        <w:t xml:space="preserve"> </w:t>
      </w:r>
      <w:r>
        <w:rPr>
          <w:sz w:val="28"/>
          <w:szCs w:val="28"/>
        </w:rPr>
        <w:t>муниципального образования, заместителем председателя – заместитель главы администрации муниципального образования</w:t>
      </w:r>
      <w:r w:rsidRPr="00EA1451">
        <w:rPr>
          <w:sz w:val="28"/>
          <w:szCs w:val="28"/>
        </w:rPr>
        <w:t>.</w:t>
      </w:r>
    </w:p>
    <w:p w:rsidR="0044251F" w:rsidRPr="00EA1451" w:rsidRDefault="0044251F" w:rsidP="00144A18">
      <w:pPr>
        <w:numPr>
          <w:ilvl w:val="0"/>
          <w:numId w:val="3"/>
        </w:numPr>
        <w:tabs>
          <w:tab w:val="left" w:pos="0"/>
        </w:tabs>
        <w:ind w:left="0" w:firstLine="360"/>
        <w:jc w:val="both"/>
        <w:rPr>
          <w:sz w:val="28"/>
          <w:szCs w:val="28"/>
        </w:rPr>
      </w:pPr>
      <w:r w:rsidRPr="00EA1451">
        <w:rPr>
          <w:sz w:val="28"/>
          <w:szCs w:val="28"/>
        </w:rPr>
        <w:t>Заседание координационного совета правомочно, если на нем присутствует не менее половины его состава плюс один голос.</w:t>
      </w:r>
    </w:p>
    <w:p w:rsidR="0044251F" w:rsidRPr="00EA1451" w:rsidRDefault="0044251F" w:rsidP="00144A18">
      <w:pPr>
        <w:numPr>
          <w:ilvl w:val="0"/>
          <w:numId w:val="3"/>
        </w:numPr>
        <w:tabs>
          <w:tab w:val="num" w:pos="0"/>
        </w:tabs>
        <w:ind w:left="0" w:firstLine="374"/>
        <w:jc w:val="both"/>
        <w:rPr>
          <w:sz w:val="28"/>
          <w:szCs w:val="28"/>
        </w:rPr>
      </w:pPr>
      <w:r w:rsidRPr="00EA1451">
        <w:rPr>
          <w:sz w:val="28"/>
          <w:szCs w:val="28"/>
        </w:rPr>
        <w:t>Заседания координационного совета проводятся по мере необходимости, но не реже одного раза в полугодие.</w:t>
      </w:r>
    </w:p>
    <w:p w:rsidR="0044251F" w:rsidRPr="00EA1451" w:rsidRDefault="0044251F" w:rsidP="00144A18">
      <w:pPr>
        <w:numPr>
          <w:ilvl w:val="0"/>
          <w:numId w:val="3"/>
        </w:numPr>
        <w:ind w:left="0" w:firstLine="360"/>
        <w:jc w:val="both"/>
        <w:rPr>
          <w:sz w:val="28"/>
          <w:szCs w:val="28"/>
        </w:rPr>
      </w:pPr>
      <w:r w:rsidRPr="00EA1451">
        <w:rPr>
          <w:sz w:val="28"/>
          <w:szCs w:val="28"/>
        </w:rPr>
        <w:t>Председатель или, в его отсутствие, - заместитель председателя координационного совета:</w:t>
      </w:r>
    </w:p>
    <w:p w:rsidR="0044251F" w:rsidRPr="00EA1451" w:rsidRDefault="0044251F" w:rsidP="00144A18">
      <w:pPr>
        <w:numPr>
          <w:ilvl w:val="0"/>
          <w:numId w:val="5"/>
        </w:numPr>
        <w:tabs>
          <w:tab w:val="num" w:pos="0"/>
        </w:tabs>
        <w:ind w:left="0" w:firstLine="360"/>
        <w:jc w:val="both"/>
        <w:rPr>
          <w:sz w:val="28"/>
          <w:szCs w:val="28"/>
        </w:rPr>
      </w:pPr>
      <w:r w:rsidRPr="00EA1451">
        <w:rPr>
          <w:sz w:val="28"/>
          <w:szCs w:val="28"/>
        </w:rPr>
        <w:t>организуют подготовку рассмотрения вопросов на заседаниях совета, подписывают протоколы заседаний совета, на которых он (они) председательствовал (и);</w:t>
      </w:r>
    </w:p>
    <w:p w:rsidR="0044251F" w:rsidRPr="00EA1451" w:rsidRDefault="0044251F" w:rsidP="00144A18">
      <w:pPr>
        <w:numPr>
          <w:ilvl w:val="0"/>
          <w:numId w:val="5"/>
        </w:numPr>
        <w:tabs>
          <w:tab w:val="num" w:pos="0"/>
        </w:tabs>
        <w:ind w:left="0" w:firstLine="360"/>
        <w:jc w:val="both"/>
        <w:rPr>
          <w:sz w:val="28"/>
          <w:szCs w:val="28"/>
        </w:rPr>
      </w:pPr>
      <w:r w:rsidRPr="00EA1451">
        <w:rPr>
          <w:sz w:val="28"/>
          <w:szCs w:val="28"/>
        </w:rPr>
        <w:t>обеспечивают контроль за исполнением принятых на совете решений.</w:t>
      </w:r>
    </w:p>
    <w:p w:rsidR="0044251F" w:rsidRPr="00EA1451" w:rsidRDefault="0044251F" w:rsidP="00144A18">
      <w:pPr>
        <w:numPr>
          <w:ilvl w:val="0"/>
          <w:numId w:val="3"/>
        </w:numPr>
        <w:jc w:val="both"/>
        <w:rPr>
          <w:sz w:val="28"/>
          <w:szCs w:val="28"/>
        </w:rPr>
      </w:pPr>
      <w:r w:rsidRPr="00EA1451">
        <w:rPr>
          <w:sz w:val="28"/>
          <w:szCs w:val="28"/>
        </w:rPr>
        <w:t xml:space="preserve"> Секретарь координационного совета:</w:t>
      </w:r>
    </w:p>
    <w:p w:rsidR="0044251F" w:rsidRPr="00EA1451" w:rsidRDefault="0044251F" w:rsidP="00144A18">
      <w:pPr>
        <w:numPr>
          <w:ilvl w:val="0"/>
          <w:numId w:val="5"/>
        </w:numPr>
        <w:jc w:val="both"/>
        <w:rPr>
          <w:sz w:val="28"/>
          <w:szCs w:val="28"/>
        </w:rPr>
      </w:pPr>
      <w:r w:rsidRPr="00EA1451">
        <w:rPr>
          <w:sz w:val="28"/>
          <w:szCs w:val="28"/>
        </w:rPr>
        <w:t>осуществляет ведение, учет и хранение дел;</w:t>
      </w:r>
    </w:p>
    <w:p w:rsidR="0044251F" w:rsidRPr="00EA1451" w:rsidRDefault="0044251F" w:rsidP="00144A18">
      <w:pPr>
        <w:numPr>
          <w:ilvl w:val="0"/>
          <w:numId w:val="5"/>
        </w:numPr>
        <w:jc w:val="both"/>
        <w:rPr>
          <w:sz w:val="28"/>
          <w:szCs w:val="28"/>
        </w:rPr>
      </w:pPr>
      <w:r w:rsidRPr="00EA1451">
        <w:rPr>
          <w:sz w:val="28"/>
          <w:szCs w:val="28"/>
        </w:rPr>
        <w:t>обеспечивает рассылку протоколов;</w:t>
      </w:r>
    </w:p>
    <w:p w:rsidR="0044251F" w:rsidRPr="00EA1451" w:rsidRDefault="0044251F" w:rsidP="00144A18">
      <w:pPr>
        <w:numPr>
          <w:ilvl w:val="0"/>
          <w:numId w:val="5"/>
        </w:numPr>
        <w:tabs>
          <w:tab w:val="num" w:pos="0"/>
        </w:tabs>
        <w:ind w:left="0" w:firstLine="360"/>
        <w:jc w:val="both"/>
        <w:rPr>
          <w:sz w:val="28"/>
          <w:szCs w:val="28"/>
        </w:rPr>
      </w:pPr>
      <w:r w:rsidRPr="00EA1451">
        <w:rPr>
          <w:sz w:val="28"/>
          <w:szCs w:val="28"/>
        </w:rPr>
        <w:t>выполняет комплекс организационно-технических мероприятий для функционирования координационного совета (планирование, приглашение участников, протоколирование, переписка и т.д.).</w:t>
      </w:r>
    </w:p>
    <w:p w:rsidR="0044251F" w:rsidRPr="00EA1451" w:rsidRDefault="0044251F" w:rsidP="00144A18">
      <w:pPr>
        <w:numPr>
          <w:ilvl w:val="0"/>
          <w:numId w:val="5"/>
        </w:numPr>
        <w:jc w:val="both"/>
        <w:rPr>
          <w:sz w:val="28"/>
          <w:szCs w:val="28"/>
        </w:rPr>
      </w:pPr>
      <w:r w:rsidRPr="00EA1451">
        <w:rPr>
          <w:sz w:val="28"/>
          <w:szCs w:val="28"/>
        </w:rPr>
        <w:t>подписывает протоколы заседаний совета.</w:t>
      </w:r>
    </w:p>
    <w:p w:rsidR="0044251F" w:rsidRPr="00EA1451" w:rsidRDefault="0044251F" w:rsidP="0044251F">
      <w:pPr>
        <w:ind w:left="2520"/>
        <w:jc w:val="both"/>
        <w:rPr>
          <w:sz w:val="28"/>
          <w:szCs w:val="28"/>
        </w:rPr>
      </w:pPr>
      <w:r>
        <w:rPr>
          <w:sz w:val="28"/>
          <w:szCs w:val="28"/>
        </w:rPr>
        <w:t xml:space="preserve"> </w:t>
      </w:r>
    </w:p>
    <w:p w:rsidR="0044251F" w:rsidRPr="00EA1451" w:rsidRDefault="0044251F" w:rsidP="0044251F">
      <w:pPr>
        <w:rPr>
          <w:sz w:val="28"/>
          <w:szCs w:val="28"/>
        </w:rPr>
      </w:pPr>
    </w:p>
    <w:p w:rsidR="0044251F" w:rsidRPr="00EA1451" w:rsidRDefault="0044251F" w:rsidP="0044251F">
      <w:pPr>
        <w:pStyle w:val="a0"/>
        <w:rPr>
          <w:sz w:val="28"/>
          <w:szCs w:val="28"/>
        </w:rPr>
      </w:pPr>
    </w:p>
    <w:p w:rsidR="0044251F" w:rsidRPr="00EA1451" w:rsidRDefault="0044251F" w:rsidP="0044251F">
      <w:pPr>
        <w:pStyle w:val="a0"/>
        <w:rPr>
          <w:sz w:val="28"/>
          <w:szCs w:val="28"/>
        </w:rPr>
      </w:pPr>
    </w:p>
    <w:p w:rsidR="0044251F" w:rsidRPr="00EA1451" w:rsidRDefault="0044251F" w:rsidP="0044251F">
      <w:pPr>
        <w:pStyle w:val="a0"/>
        <w:rPr>
          <w:sz w:val="28"/>
          <w:szCs w:val="28"/>
        </w:rPr>
      </w:pPr>
    </w:p>
    <w:p w:rsidR="0044251F" w:rsidRPr="00EA1451" w:rsidRDefault="0044251F" w:rsidP="0044251F">
      <w:pPr>
        <w:pStyle w:val="a0"/>
        <w:rPr>
          <w:sz w:val="28"/>
          <w:szCs w:val="28"/>
        </w:rPr>
      </w:pPr>
    </w:p>
    <w:p w:rsidR="0044251F" w:rsidRDefault="0044251F" w:rsidP="0044251F">
      <w:pPr>
        <w:pStyle w:val="1"/>
        <w:rPr>
          <w:szCs w:val="24"/>
        </w:rPr>
      </w:pPr>
    </w:p>
    <w:p w:rsidR="0044251F" w:rsidRPr="0044251F" w:rsidRDefault="0044251F" w:rsidP="0044251F">
      <w:pPr>
        <w:pStyle w:val="1"/>
        <w:jc w:val="right"/>
        <w:rPr>
          <w:color w:val="000000" w:themeColor="text1"/>
          <w:szCs w:val="24"/>
        </w:rPr>
      </w:pPr>
      <w:r w:rsidRPr="0044251F">
        <w:rPr>
          <w:color w:val="000000" w:themeColor="text1"/>
          <w:szCs w:val="24"/>
        </w:rPr>
        <w:t>Приложение  №2</w:t>
      </w:r>
    </w:p>
    <w:p w:rsidR="0044251F" w:rsidRPr="0044251F" w:rsidRDefault="0044251F" w:rsidP="0044251F">
      <w:pPr>
        <w:jc w:val="right"/>
        <w:rPr>
          <w:color w:val="000000" w:themeColor="text1"/>
        </w:rPr>
      </w:pPr>
      <w:r w:rsidRPr="0044251F">
        <w:rPr>
          <w:color w:val="000000" w:themeColor="text1"/>
        </w:rPr>
        <w:t>к постановлению администрации</w:t>
      </w:r>
    </w:p>
    <w:p w:rsidR="0044251F" w:rsidRPr="0044251F" w:rsidRDefault="0044251F" w:rsidP="0044251F">
      <w:pPr>
        <w:pStyle w:val="2"/>
        <w:jc w:val="right"/>
        <w:rPr>
          <w:b w:val="0"/>
          <w:color w:val="000000" w:themeColor="text1"/>
          <w:szCs w:val="24"/>
        </w:rPr>
      </w:pPr>
      <w:r w:rsidRPr="0044251F">
        <w:rPr>
          <w:b w:val="0"/>
          <w:color w:val="000000" w:themeColor="text1"/>
          <w:szCs w:val="24"/>
        </w:rPr>
        <w:t>Останинского сельсовета Северного района</w:t>
      </w:r>
    </w:p>
    <w:p w:rsidR="0044251F" w:rsidRPr="0044251F" w:rsidRDefault="0044251F" w:rsidP="0044251F">
      <w:pPr>
        <w:pStyle w:val="2"/>
        <w:jc w:val="right"/>
        <w:rPr>
          <w:b w:val="0"/>
          <w:color w:val="000000" w:themeColor="text1"/>
          <w:szCs w:val="24"/>
        </w:rPr>
      </w:pPr>
      <w:r w:rsidRPr="0044251F">
        <w:rPr>
          <w:b w:val="0"/>
          <w:color w:val="000000" w:themeColor="text1"/>
          <w:szCs w:val="24"/>
        </w:rPr>
        <w:t>Новосибирской области</w:t>
      </w:r>
    </w:p>
    <w:p w:rsidR="0044251F" w:rsidRPr="0044251F" w:rsidRDefault="0044251F" w:rsidP="0044251F">
      <w:pPr>
        <w:jc w:val="right"/>
        <w:rPr>
          <w:color w:val="000000" w:themeColor="text1"/>
        </w:rPr>
      </w:pPr>
      <w:r w:rsidRPr="0044251F">
        <w:rPr>
          <w:color w:val="000000" w:themeColor="text1"/>
        </w:rPr>
        <w:t>от 22.08.2018№ 67</w:t>
      </w:r>
    </w:p>
    <w:p w:rsidR="0044251F" w:rsidRPr="0044251F" w:rsidRDefault="0044251F" w:rsidP="0044251F">
      <w:pPr>
        <w:pStyle w:val="2"/>
        <w:jc w:val="right"/>
        <w:rPr>
          <w:b w:val="0"/>
          <w:color w:val="000000" w:themeColor="text1"/>
          <w:szCs w:val="24"/>
        </w:rPr>
      </w:pPr>
    </w:p>
    <w:p w:rsidR="0044251F" w:rsidRPr="00EA1451" w:rsidRDefault="0044251F" w:rsidP="0044251F">
      <w:pPr>
        <w:jc w:val="right"/>
        <w:rPr>
          <w:sz w:val="28"/>
          <w:szCs w:val="28"/>
        </w:rPr>
      </w:pPr>
    </w:p>
    <w:p w:rsidR="0044251F" w:rsidRPr="00EA1451" w:rsidRDefault="0044251F" w:rsidP="0044251F">
      <w:pPr>
        <w:jc w:val="center"/>
        <w:rPr>
          <w:sz w:val="28"/>
          <w:szCs w:val="28"/>
        </w:rPr>
      </w:pPr>
    </w:p>
    <w:p w:rsidR="0044251F" w:rsidRPr="00EA1451" w:rsidRDefault="0044251F" w:rsidP="0044251F">
      <w:pPr>
        <w:jc w:val="center"/>
        <w:rPr>
          <w:b/>
          <w:sz w:val="28"/>
          <w:szCs w:val="28"/>
        </w:rPr>
      </w:pPr>
      <w:r w:rsidRPr="00EA1451">
        <w:rPr>
          <w:b/>
          <w:sz w:val="28"/>
          <w:szCs w:val="28"/>
        </w:rPr>
        <w:t>С О С Т А В</w:t>
      </w:r>
    </w:p>
    <w:p w:rsidR="0044251F" w:rsidRPr="00EA1451" w:rsidRDefault="0044251F" w:rsidP="0044251F">
      <w:pPr>
        <w:jc w:val="center"/>
        <w:rPr>
          <w:b/>
          <w:sz w:val="28"/>
          <w:szCs w:val="28"/>
        </w:rPr>
      </w:pPr>
    </w:p>
    <w:p w:rsidR="0044251F" w:rsidRPr="00EA1451" w:rsidRDefault="0044251F" w:rsidP="0044251F">
      <w:pPr>
        <w:jc w:val="center"/>
        <w:rPr>
          <w:b/>
          <w:sz w:val="28"/>
          <w:szCs w:val="28"/>
        </w:rPr>
      </w:pPr>
      <w:r w:rsidRPr="00EA1451">
        <w:rPr>
          <w:b/>
          <w:sz w:val="28"/>
          <w:szCs w:val="28"/>
        </w:rPr>
        <w:t xml:space="preserve">координационного совета </w:t>
      </w:r>
      <w:r w:rsidRPr="00EA1451">
        <w:rPr>
          <w:b/>
          <w:bCs/>
          <w:sz w:val="28"/>
          <w:szCs w:val="28"/>
        </w:rPr>
        <w:t>по развитию малого и среднего предпринимательства</w:t>
      </w:r>
      <w:r>
        <w:rPr>
          <w:b/>
          <w:bCs/>
          <w:sz w:val="28"/>
          <w:szCs w:val="28"/>
        </w:rPr>
        <w:t xml:space="preserve"> Останинского сельсовета Северного района Новосибирской области</w:t>
      </w:r>
    </w:p>
    <w:p w:rsidR="0044251F" w:rsidRPr="00EA1451" w:rsidRDefault="0044251F" w:rsidP="0044251F">
      <w:pPr>
        <w:jc w:val="center"/>
        <w:rPr>
          <w:b/>
          <w:sz w:val="28"/>
          <w:szCs w:val="28"/>
        </w:rPr>
      </w:pPr>
    </w:p>
    <w:p w:rsidR="0044251F" w:rsidRPr="00EA1451" w:rsidRDefault="0044251F" w:rsidP="0044251F">
      <w:pPr>
        <w:jc w:val="center"/>
        <w:rPr>
          <w:b/>
          <w:sz w:val="28"/>
          <w:szCs w:val="28"/>
        </w:rPr>
      </w:pPr>
    </w:p>
    <w:p w:rsidR="0044251F" w:rsidRPr="00EA1451" w:rsidRDefault="0044251F" w:rsidP="0044251F">
      <w:pPr>
        <w:jc w:val="center"/>
        <w:rPr>
          <w:b/>
          <w:sz w:val="28"/>
          <w:szCs w:val="28"/>
        </w:rPr>
      </w:pPr>
    </w:p>
    <w:p w:rsidR="0044251F" w:rsidRPr="00EA1451" w:rsidRDefault="0044251F" w:rsidP="0044251F">
      <w:pPr>
        <w:jc w:val="center"/>
        <w:rPr>
          <w:b/>
          <w:sz w:val="28"/>
          <w:szCs w:val="28"/>
        </w:rPr>
      </w:pPr>
    </w:p>
    <w:tbl>
      <w:tblPr>
        <w:tblW w:w="9671" w:type="dxa"/>
        <w:tblLook w:val="01E0"/>
      </w:tblPr>
      <w:tblGrid>
        <w:gridCol w:w="3747"/>
        <w:gridCol w:w="5924"/>
      </w:tblGrid>
      <w:tr w:rsidR="0044251F" w:rsidRPr="00EA1451" w:rsidTr="00472902">
        <w:trPr>
          <w:trHeight w:val="1153"/>
        </w:trPr>
        <w:tc>
          <w:tcPr>
            <w:tcW w:w="3747" w:type="dxa"/>
            <w:shd w:val="clear" w:color="auto" w:fill="auto"/>
          </w:tcPr>
          <w:p w:rsidR="0044251F" w:rsidRPr="00EA1451" w:rsidRDefault="0044251F" w:rsidP="00472902">
            <w:pPr>
              <w:rPr>
                <w:bCs/>
                <w:sz w:val="28"/>
                <w:szCs w:val="28"/>
                <w:u w:val="single"/>
              </w:rPr>
            </w:pPr>
            <w:r w:rsidRPr="00EA1451">
              <w:rPr>
                <w:bCs/>
                <w:sz w:val="28"/>
                <w:szCs w:val="28"/>
                <w:u w:val="single"/>
              </w:rPr>
              <w:t>Председатель совета:</w:t>
            </w:r>
          </w:p>
          <w:p w:rsidR="0044251F" w:rsidRPr="00EA1451" w:rsidRDefault="0044251F" w:rsidP="00472902">
            <w:pPr>
              <w:rPr>
                <w:bCs/>
                <w:sz w:val="28"/>
                <w:szCs w:val="28"/>
              </w:rPr>
            </w:pPr>
            <w:r>
              <w:rPr>
                <w:bCs/>
                <w:sz w:val="28"/>
                <w:szCs w:val="28"/>
              </w:rPr>
              <w:t xml:space="preserve"> </w:t>
            </w:r>
          </w:p>
        </w:tc>
        <w:tc>
          <w:tcPr>
            <w:tcW w:w="5924" w:type="dxa"/>
            <w:shd w:val="clear" w:color="auto" w:fill="auto"/>
          </w:tcPr>
          <w:p w:rsidR="0044251F" w:rsidRPr="00EA1451" w:rsidRDefault="0044251F" w:rsidP="00472902">
            <w:pPr>
              <w:rPr>
                <w:bCs/>
                <w:sz w:val="28"/>
                <w:szCs w:val="28"/>
              </w:rPr>
            </w:pPr>
            <w:r>
              <w:rPr>
                <w:bCs/>
                <w:sz w:val="28"/>
                <w:szCs w:val="28"/>
              </w:rPr>
              <w:t>Капориков А.В</w:t>
            </w:r>
          </w:p>
          <w:p w:rsidR="0044251F" w:rsidRPr="00EA1451" w:rsidRDefault="0044251F" w:rsidP="00472902">
            <w:pPr>
              <w:rPr>
                <w:bCs/>
                <w:sz w:val="28"/>
                <w:szCs w:val="28"/>
              </w:rPr>
            </w:pPr>
            <w:r w:rsidRPr="00EA1451">
              <w:rPr>
                <w:bCs/>
                <w:sz w:val="28"/>
                <w:szCs w:val="28"/>
              </w:rPr>
              <w:t xml:space="preserve">- </w:t>
            </w:r>
            <w:r>
              <w:rPr>
                <w:bCs/>
                <w:sz w:val="28"/>
                <w:szCs w:val="28"/>
              </w:rPr>
              <w:t xml:space="preserve">Глава </w:t>
            </w:r>
            <w:r>
              <w:rPr>
                <w:sz w:val="28"/>
                <w:szCs w:val="28"/>
              </w:rPr>
              <w:t xml:space="preserve">Останинского </w:t>
            </w:r>
            <w:r w:rsidRPr="00EA1451">
              <w:rPr>
                <w:sz w:val="28"/>
                <w:szCs w:val="28"/>
              </w:rPr>
              <w:t>сельсовета</w:t>
            </w:r>
            <w:r>
              <w:rPr>
                <w:sz w:val="28"/>
                <w:szCs w:val="28"/>
              </w:rPr>
              <w:t xml:space="preserve"> Северного района Новосибирской области</w:t>
            </w:r>
          </w:p>
        </w:tc>
      </w:tr>
      <w:tr w:rsidR="0044251F" w:rsidRPr="00EA1451" w:rsidTr="00472902">
        <w:trPr>
          <w:trHeight w:val="1129"/>
        </w:trPr>
        <w:tc>
          <w:tcPr>
            <w:tcW w:w="3747" w:type="dxa"/>
            <w:shd w:val="clear" w:color="auto" w:fill="auto"/>
          </w:tcPr>
          <w:p w:rsidR="0044251F" w:rsidRPr="00EA1451" w:rsidRDefault="0044251F" w:rsidP="00472902">
            <w:pPr>
              <w:rPr>
                <w:bCs/>
                <w:sz w:val="28"/>
                <w:szCs w:val="28"/>
                <w:u w:val="single"/>
              </w:rPr>
            </w:pPr>
            <w:r w:rsidRPr="00EA1451">
              <w:rPr>
                <w:bCs/>
                <w:sz w:val="28"/>
                <w:szCs w:val="28"/>
                <w:u w:val="single"/>
              </w:rPr>
              <w:t>:</w:t>
            </w:r>
          </w:p>
          <w:p w:rsidR="0044251F" w:rsidRDefault="0044251F" w:rsidP="00472902">
            <w:pPr>
              <w:rPr>
                <w:bCs/>
                <w:sz w:val="28"/>
                <w:szCs w:val="28"/>
              </w:rPr>
            </w:pPr>
            <w:r>
              <w:rPr>
                <w:bCs/>
                <w:sz w:val="28"/>
                <w:szCs w:val="28"/>
              </w:rPr>
              <w:t xml:space="preserve"> </w:t>
            </w:r>
          </w:p>
          <w:p w:rsidR="0044251F" w:rsidRDefault="0044251F" w:rsidP="00472902">
            <w:pPr>
              <w:rPr>
                <w:bCs/>
                <w:sz w:val="28"/>
                <w:szCs w:val="28"/>
              </w:rPr>
            </w:pPr>
          </w:p>
          <w:p w:rsidR="0044251F" w:rsidRDefault="0044251F" w:rsidP="00472902">
            <w:pPr>
              <w:rPr>
                <w:bCs/>
                <w:sz w:val="28"/>
                <w:szCs w:val="28"/>
              </w:rPr>
            </w:pPr>
          </w:p>
          <w:p w:rsidR="0044251F" w:rsidRPr="00F86D41" w:rsidRDefault="0044251F" w:rsidP="00472902">
            <w:pPr>
              <w:rPr>
                <w:bCs/>
                <w:sz w:val="28"/>
                <w:szCs w:val="28"/>
                <w:u w:val="single"/>
              </w:rPr>
            </w:pPr>
            <w:r w:rsidRPr="00F86D41">
              <w:rPr>
                <w:bCs/>
                <w:sz w:val="28"/>
                <w:szCs w:val="28"/>
                <w:u w:val="single"/>
              </w:rPr>
              <w:t xml:space="preserve">Секретарь: </w:t>
            </w:r>
            <w:r>
              <w:rPr>
                <w:bCs/>
                <w:sz w:val="28"/>
                <w:szCs w:val="28"/>
                <w:u w:val="single"/>
              </w:rPr>
              <w:t xml:space="preserve">                                 </w:t>
            </w:r>
          </w:p>
        </w:tc>
        <w:tc>
          <w:tcPr>
            <w:tcW w:w="5924" w:type="dxa"/>
            <w:shd w:val="clear" w:color="auto" w:fill="auto"/>
          </w:tcPr>
          <w:p w:rsidR="0044251F" w:rsidRPr="00EA1451" w:rsidRDefault="0044251F" w:rsidP="00472902">
            <w:pPr>
              <w:jc w:val="center"/>
              <w:rPr>
                <w:bCs/>
                <w:sz w:val="28"/>
                <w:szCs w:val="28"/>
              </w:rPr>
            </w:pPr>
          </w:p>
          <w:p w:rsidR="0044251F" w:rsidRDefault="0044251F" w:rsidP="00472902">
            <w:pPr>
              <w:rPr>
                <w:bCs/>
                <w:sz w:val="28"/>
                <w:szCs w:val="28"/>
              </w:rPr>
            </w:pPr>
          </w:p>
          <w:p w:rsidR="0044251F" w:rsidRDefault="0044251F" w:rsidP="00472902">
            <w:pPr>
              <w:rPr>
                <w:bCs/>
                <w:sz w:val="28"/>
                <w:szCs w:val="28"/>
              </w:rPr>
            </w:pPr>
          </w:p>
          <w:p w:rsidR="0044251F" w:rsidRDefault="0044251F" w:rsidP="00472902">
            <w:pPr>
              <w:rPr>
                <w:bCs/>
                <w:sz w:val="28"/>
                <w:szCs w:val="28"/>
              </w:rPr>
            </w:pPr>
          </w:p>
          <w:p w:rsidR="0044251F" w:rsidRDefault="0044251F" w:rsidP="00472902">
            <w:pPr>
              <w:rPr>
                <w:bCs/>
                <w:sz w:val="28"/>
                <w:szCs w:val="28"/>
              </w:rPr>
            </w:pPr>
            <w:r>
              <w:rPr>
                <w:bCs/>
                <w:sz w:val="28"/>
                <w:szCs w:val="28"/>
              </w:rPr>
              <w:t>Куропова Е.В</w:t>
            </w:r>
          </w:p>
          <w:p w:rsidR="0044251F" w:rsidRPr="00EA1451" w:rsidRDefault="0044251F" w:rsidP="00472902">
            <w:pPr>
              <w:rPr>
                <w:bCs/>
                <w:sz w:val="28"/>
                <w:szCs w:val="28"/>
              </w:rPr>
            </w:pPr>
            <w:r>
              <w:rPr>
                <w:bCs/>
                <w:sz w:val="28"/>
                <w:szCs w:val="28"/>
              </w:rPr>
              <w:t xml:space="preserve">- специалист администрации </w:t>
            </w:r>
            <w:r>
              <w:rPr>
                <w:sz w:val="28"/>
                <w:szCs w:val="28"/>
              </w:rPr>
              <w:t xml:space="preserve">Останинского </w:t>
            </w:r>
            <w:r w:rsidRPr="00EA1451">
              <w:rPr>
                <w:sz w:val="28"/>
                <w:szCs w:val="28"/>
              </w:rPr>
              <w:t>сельсовета</w:t>
            </w:r>
            <w:r>
              <w:rPr>
                <w:sz w:val="28"/>
                <w:szCs w:val="28"/>
              </w:rPr>
              <w:t xml:space="preserve"> Северного района Новосибирской области</w:t>
            </w:r>
          </w:p>
        </w:tc>
      </w:tr>
      <w:tr w:rsidR="0044251F" w:rsidRPr="00EA1451" w:rsidTr="00472902">
        <w:trPr>
          <w:trHeight w:val="392"/>
        </w:trPr>
        <w:tc>
          <w:tcPr>
            <w:tcW w:w="3747" w:type="dxa"/>
            <w:shd w:val="clear" w:color="auto" w:fill="auto"/>
          </w:tcPr>
          <w:p w:rsidR="0044251F" w:rsidRDefault="0044251F" w:rsidP="00472902">
            <w:pPr>
              <w:jc w:val="center"/>
              <w:rPr>
                <w:bCs/>
                <w:sz w:val="28"/>
                <w:szCs w:val="28"/>
                <w:u w:val="single"/>
              </w:rPr>
            </w:pPr>
          </w:p>
          <w:p w:rsidR="0044251F" w:rsidRDefault="0044251F" w:rsidP="00472902">
            <w:pPr>
              <w:jc w:val="center"/>
              <w:rPr>
                <w:bCs/>
                <w:sz w:val="28"/>
                <w:szCs w:val="28"/>
                <w:u w:val="single"/>
              </w:rPr>
            </w:pPr>
          </w:p>
          <w:p w:rsidR="0044251F" w:rsidRPr="00EA1451" w:rsidRDefault="0044251F" w:rsidP="00472902">
            <w:pPr>
              <w:rPr>
                <w:bCs/>
                <w:sz w:val="28"/>
                <w:szCs w:val="28"/>
                <w:u w:val="single"/>
              </w:rPr>
            </w:pPr>
            <w:r w:rsidRPr="00EA1451">
              <w:rPr>
                <w:bCs/>
                <w:sz w:val="28"/>
                <w:szCs w:val="28"/>
                <w:u w:val="single"/>
              </w:rPr>
              <w:t>Члены совета:</w:t>
            </w:r>
          </w:p>
        </w:tc>
        <w:tc>
          <w:tcPr>
            <w:tcW w:w="5924" w:type="dxa"/>
            <w:shd w:val="clear" w:color="auto" w:fill="auto"/>
          </w:tcPr>
          <w:p w:rsidR="0044251F" w:rsidRPr="00EA1451" w:rsidRDefault="0044251F" w:rsidP="00472902">
            <w:pPr>
              <w:jc w:val="center"/>
              <w:rPr>
                <w:bCs/>
                <w:sz w:val="28"/>
                <w:szCs w:val="28"/>
              </w:rPr>
            </w:pPr>
          </w:p>
        </w:tc>
      </w:tr>
      <w:tr w:rsidR="0044251F" w:rsidRPr="00EA1451" w:rsidTr="00472902">
        <w:trPr>
          <w:trHeight w:val="369"/>
        </w:trPr>
        <w:tc>
          <w:tcPr>
            <w:tcW w:w="3747" w:type="dxa"/>
            <w:shd w:val="clear" w:color="auto" w:fill="auto"/>
          </w:tcPr>
          <w:p w:rsidR="0044251F" w:rsidRPr="00EA1451" w:rsidRDefault="0044251F" w:rsidP="00472902">
            <w:pPr>
              <w:rPr>
                <w:bCs/>
                <w:sz w:val="28"/>
                <w:szCs w:val="28"/>
              </w:rPr>
            </w:pPr>
            <w:r>
              <w:rPr>
                <w:bCs/>
                <w:sz w:val="28"/>
                <w:szCs w:val="28"/>
              </w:rPr>
              <w:t xml:space="preserve"> </w:t>
            </w:r>
          </w:p>
        </w:tc>
        <w:tc>
          <w:tcPr>
            <w:tcW w:w="5924" w:type="dxa"/>
            <w:shd w:val="clear" w:color="auto" w:fill="auto"/>
          </w:tcPr>
          <w:p w:rsidR="0044251F" w:rsidRPr="00C077BC" w:rsidRDefault="0044251F" w:rsidP="00472902">
            <w:pPr>
              <w:rPr>
                <w:bCs/>
                <w:sz w:val="28"/>
                <w:szCs w:val="28"/>
              </w:rPr>
            </w:pPr>
            <w:r>
              <w:rPr>
                <w:bCs/>
                <w:sz w:val="28"/>
                <w:szCs w:val="28"/>
              </w:rPr>
              <w:t>Капорикова Т.К</w:t>
            </w:r>
            <w:r w:rsidRPr="00C077BC">
              <w:rPr>
                <w:bCs/>
                <w:sz w:val="28"/>
                <w:szCs w:val="28"/>
              </w:rPr>
              <w:t>- директор МКУ</w:t>
            </w:r>
            <w:r>
              <w:rPr>
                <w:bCs/>
                <w:sz w:val="28"/>
                <w:szCs w:val="28"/>
              </w:rPr>
              <w:t xml:space="preserve"> ЖКХ</w:t>
            </w:r>
            <w:r w:rsidRPr="00C077BC">
              <w:rPr>
                <w:bCs/>
                <w:sz w:val="28"/>
                <w:szCs w:val="28"/>
              </w:rPr>
              <w:t xml:space="preserve"> </w:t>
            </w:r>
            <w:r>
              <w:rPr>
                <w:bCs/>
                <w:sz w:val="28"/>
                <w:szCs w:val="28"/>
              </w:rPr>
              <w:t>Останинского сельсовета</w:t>
            </w:r>
          </w:p>
          <w:p w:rsidR="0044251F" w:rsidRPr="00C077BC" w:rsidRDefault="0044251F" w:rsidP="00472902">
            <w:pPr>
              <w:rPr>
                <w:bCs/>
                <w:sz w:val="28"/>
                <w:szCs w:val="28"/>
              </w:rPr>
            </w:pPr>
          </w:p>
          <w:p w:rsidR="0044251F" w:rsidRPr="00C077BC" w:rsidRDefault="0044251F" w:rsidP="00472902">
            <w:pPr>
              <w:rPr>
                <w:bCs/>
                <w:sz w:val="28"/>
                <w:szCs w:val="28"/>
              </w:rPr>
            </w:pPr>
          </w:p>
        </w:tc>
      </w:tr>
      <w:tr w:rsidR="0044251F" w:rsidRPr="00EA1451" w:rsidTr="00472902">
        <w:trPr>
          <w:trHeight w:val="1153"/>
        </w:trPr>
        <w:tc>
          <w:tcPr>
            <w:tcW w:w="3747" w:type="dxa"/>
            <w:shd w:val="clear" w:color="auto" w:fill="auto"/>
          </w:tcPr>
          <w:p w:rsidR="0044251F" w:rsidRPr="00EA1451" w:rsidRDefault="0044251F" w:rsidP="00472902">
            <w:pPr>
              <w:rPr>
                <w:bCs/>
                <w:sz w:val="28"/>
                <w:szCs w:val="28"/>
              </w:rPr>
            </w:pPr>
            <w:r>
              <w:rPr>
                <w:bCs/>
                <w:sz w:val="28"/>
                <w:szCs w:val="28"/>
              </w:rPr>
              <w:t xml:space="preserve"> </w:t>
            </w:r>
          </w:p>
        </w:tc>
        <w:tc>
          <w:tcPr>
            <w:tcW w:w="5924" w:type="dxa"/>
            <w:shd w:val="clear" w:color="auto" w:fill="auto"/>
          </w:tcPr>
          <w:p w:rsidR="0044251F" w:rsidRPr="0069195A" w:rsidRDefault="0044251F" w:rsidP="00472902">
            <w:pPr>
              <w:rPr>
                <w:bCs/>
                <w:sz w:val="28"/>
                <w:szCs w:val="28"/>
              </w:rPr>
            </w:pPr>
          </w:p>
        </w:tc>
      </w:tr>
      <w:tr w:rsidR="0044251F" w:rsidRPr="00EA1451" w:rsidTr="00472902">
        <w:trPr>
          <w:trHeight w:val="762"/>
        </w:trPr>
        <w:tc>
          <w:tcPr>
            <w:tcW w:w="3747" w:type="dxa"/>
            <w:shd w:val="clear" w:color="auto" w:fill="auto"/>
          </w:tcPr>
          <w:p w:rsidR="0044251F" w:rsidRPr="00EA1451" w:rsidRDefault="0044251F" w:rsidP="00472902">
            <w:pPr>
              <w:rPr>
                <w:bCs/>
                <w:sz w:val="28"/>
                <w:szCs w:val="28"/>
              </w:rPr>
            </w:pPr>
            <w:r>
              <w:rPr>
                <w:bCs/>
                <w:sz w:val="28"/>
                <w:szCs w:val="28"/>
              </w:rPr>
              <w:lastRenderedPageBreak/>
              <w:t xml:space="preserve"> </w:t>
            </w:r>
            <w:r w:rsidRPr="00EA1451">
              <w:rPr>
                <w:bCs/>
                <w:sz w:val="28"/>
                <w:szCs w:val="28"/>
              </w:rPr>
              <w:t xml:space="preserve"> </w:t>
            </w:r>
          </w:p>
        </w:tc>
        <w:tc>
          <w:tcPr>
            <w:tcW w:w="5924" w:type="dxa"/>
            <w:shd w:val="clear" w:color="auto" w:fill="auto"/>
          </w:tcPr>
          <w:p w:rsidR="0044251F" w:rsidRDefault="0044251F" w:rsidP="00472902">
            <w:r>
              <w:rPr>
                <w:bCs/>
                <w:sz w:val="28"/>
                <w:szCs w:val="28"/>
              </w:rPr>
              <w:t>Михалевич А.Н</w:t>
            </w:r>
            <w:r w:rsidRPr="0069195A">
              <w:rPr>
                <w:bCs/>
                <w:sz w:val="28"/>
                <w:szCs w:val="28"/>
              </w:rPr>
              <w:t xml:space="preserve">- специалист администрации </w:t>
            </w:r>
            <w:r w:rsidRPr="0069195A">
              <w:rPr>
                <w:sz w:val="28"/>
                <w:szCs w:val="28"/>
              </w:rPr>
              <w:t>Останинского сельсовета Северного района Новосибирской области</w:t>
            </w:r>
          </w:p>
        </w:tc>
      </w:tr>
    </w:tbl>
    <w:p w:rsidR="0044251F" w:rsidRDefault="0044251F" w:rsidP="0044251F">
      <w:pPr>
        <w:pStyle w:val="a7"/>
        <w:rPr>
          <w:rFonts w:ascii="Times New Roman" w:hAnsi="Times New Roman"/>
          <w:sz w:val="28"/>
          <w:szCs w:val="28"/>
        </w:rPr>
      </w:pPr>
    </w:p>
    <w:p w:rsidR="0044251F" w:rsidRPr="002B0F5F" w:rsidRDefault="0044251F" w:rsidP="0044251F">
      <w:pPr>
        <w:pStyle w:val="a7"/>
        <w:rPr>
          <w:rFonts w:ascii="Times New Roman" w:hAnsi="Times New Roman"/>
          <w:sz w:val="28"/>
          <w:szCs w:val="28"/>
        </w:rPr>
      </w:pPr>
    </w:p>
    <w:p w:rsidR="0044251F" w:rsidRPr="00913BFE" w:rsidRDefault="0044251F" w:rsidP="0044251F">
      <w:pPr>
        <w:jc w:val="center"/>
      </w:pPr>
      <w:r w:rsidRPr="00913BFE">
        <w:t>АДМИНИСТРАЦИЯ ОСТАНИНСКОГО СЕЛЬСОВЕТА</w:t>
      </w:r>
    </w:p>
    <w:p w:rsidR="0044251F" w:rsidRPr="00913BFE" w:rsidRDefault="0044251F" w:rsidP="0044251F">
      <w:pPr>
        <w:jc w:val="center"/>
      </w:pPr>
      <w:r w:rsidRPr="00913BFE">
        <w:t>СЕВЕРНОГО РАЙОНА НОВОСИБИРСКОЙ ОБЛАСТИ</w:t>
      </w:r>
    </w:p>
    <w:p w:rsidR="0044251F" w:rsidRPr="00913BFE" w:rsidRDefault="0044251F" w:rsidP="0044251F">
      <w:pPr>
        <w:jc w:val="center"/>
      </w:pPr>
    </w:p>
    <w:p w:rsidR="0044251F" w:rsidRPr="00913BFE" w:rsidRDefault="0044251F" w:rsidP="0044251F">
      <w:pPr>
        <w:jc w:val="center"/>
      </w:pPr>
    </w:p>
    <w:p w:rsidR="0044251F" w:rsidRPr="00913BFE" w:rsidRDefault="0044251F" w:rsidP="0044251F">
      <w:pPr>
        <w:jc w:val="center"/>
      </w:pPr>
      <w:r w:rsidRPr="00913BFE">
        <w:t>ПОСТАНОВЛЕНИЕ</w:t>
      </w:r>
    </w:p>
    <w:p w:rsidR="0044251F" w:rsidRPr="00913BFE" w:rsidRDefault="0044251F" w:rsidP="0044251F">
      <w:pPr>
        <w:jc w:val="center"/>
      </w:pPr>
    </w:p>
    <w:p w:rsidR="0044251F" w:rsidRPr="00913BFE" w:rsidRDefault="0044251F" w:rsidP="0044251F">
      <w:pPr>
        <w:jc w:val="both"/>
      </w:pPr>
      <w:r>
        <w:t>22.08.2018</w:t>
      </w:r>
      <w:r w:rsidRPr="00913BFE">
        <w:t xml:space="preserve">                                                  с. Останинка                                           № </w:t>
      </w:r>
      <w:r>
        <w:t>68</w:t>
      </w:r>
    </w:p>
    <w:p w:rsidR="0044251F" w:rsidRPr="00913BFE" w:rsidRDefault="0044251F" w:rsidP="0044251F">
      <w:pPr>
        <w:jc w:val="both"/>
      </w:pPr>
    </w:p>
    <w:p w:rsidR="0044251F" w:rsidRPr="00913BFE" w:rsidRDefault="0044251F" w:rsidP="0044251F">
      <w:pPr>
        <w:ind w:left="567" w:right="-365"/>
        <w:jc w:val="center"/>
      </w:pPr>
      <w:r>
        <w:t>Об утверждении муниципальной</w:t>
      </w:r>
      <w:r w:rsidRPr="00913BFE">
        <w:t>программы «Развитие малого и среднего предпринимательства на территории Останинского сельского поселения на 201</w:t>
      </w:r>
      <w:r>
        <w:t>8</w:t>
      </w:r>
      <w:r w:rsidRPr="00913BFE">
        <w:t>-20</w:t>
      </w:r>
      <w:r>
        <w:t>20</w:t>
      </w:r>
      <w:r w:rsidRPr="00913BFE">
        <w:t xml:space="preserve"> годы»</w:t>
      </w:r>
    </w:p>
    <w:p w:rsidR="0044251F" w:rsidRPr="00913BFE" w:rsidRDefault="0044251F" w:rsidP="0044251F">
      <w:pPr>
        <w:ind w:left="567" w:right="-365"/>
        <w:jc w:val="center"/>
      </w:pPr>
    </w:p>
    <w:p w:rsidR="0044251F" w:rsidRPr="00913BFE" w:rsidRDefault="0044251F" w:rsidP="0044251F">
      <w:pPr>
        <w:autoSpaceDE w:val="0"/>
        <w:autoSpaceDN w:val="0"/>
        <w:adjustRightInd w:val="0"/>
        <w:ind w:right="-340" w:firstLine="57"/>
        <w:jc w:val="both"/>
      </w:pPr>
      <w:r w:rsidRPr="00913BFE">
        <w:t xml:space="preserve">  В соответствии с </w:t>
      </w:r>
      <w:hyperlink r:id="rId29" w:history="1">
        <w:r w:rsidRPr="00913BFE">
          <w:rPr>
            <w:rStyle w:val="a6"/>
          </w:rPr>
          <w:t>Федеральным законом</w:t>
        </w:r>
      </w:hyperlink>
      <w:r w:rsidRPr="00913BFE">
        <w:t xml:space="preserve"> от 24 июля 2007 года N 209-ФЗ "О развитии малого и среднего предпринимательства в Российской Федерации", в целях обеспечения дальнейшего развития малого и среднего предпринимательства на территории Останинского сельсовета , администрация Останинского сельсовета Северного района Новосибирской области</w:t>
      </w:r>
    </w:p>
    <w:p w:rsidR="0044251F" w:rsidRPr="00913BFE" w:rsidRDefault="0044251F" w:rsidP="0044251F">
      <w:pPr>
        <w:autoSpaceDE w:val="0"/>
        <w:autoSpaceDN w:val="0"/>
        <w:adjustRightInd w:val="0"/>
        <w:ind w:right="-340" w:firstLine="57"/>
        <w:jc w:val="both"/>
      </w:pPr>
      <w:r w:rsidRPr="00913BFE">
        <w:t>ПОСТАНОВЛЯЕТ:</w:t>
      </w:r>
    </w:p>
    <w:p w:rsidR="0044251F" w:rsidRPr="00913BFE" w:rsidRDefault="0044251F" w:rsidP="0044251F">
      <w:pPr>
        <w:autoSpaceDE w:val="0"/>
        <w:autoSpaceDN w:val="0"/>
        <w:adjustRightInd w:val="0"/>
        <w:ind w:right="-286"/>
        <w:jc w:val="both"/>
      </w:pPr>
      <w:r w:rsidRPr="00913BFE">
        <w:t>1. Утвердить прилагаемую</w:t>
      </w:r>
      <w:r>
        <w:t>муниципальную</w:t>
      </w:r>
      <w:hyperlink r:id="rId30" w:anchor="sub_100#sub_100" w:history="1">
        <w:r w:rsidRPr="00913BFE">
          <w:rPr>
            <w:rStyle w:val="a6"/>
          </w:rPr>
          <w:t>программу</w:t>
        </w:r>
      </w:hyperlink>
      <w:r w:rsidRPr="00913BFE">
        <w:t xml:space="preserve"> "Развитие малого и среднего предпринимательства на территории Останинского сельсовета  на 201</w:t>
      </w:r>
      <w:r>
        <w:t>8</w:t>
      </w:r>
      <w:r w:rsidRPr="00913BFE">
        <w:t>-20</w:t>
      </w:r>
      <w:r>
        <w:t>20</w:t>
      </w:r>
      <w:r w:rsidRPr="00913BFE">
        <w:t xml:space="preserve"> годы" (Приложение №1).</w:t>
      </w:r>
      <w:bookmarkStart w:id="17" w:name="sub_2"/>
    </w:p>
    <w:p w:rsidR="0044251F" w:rsidRPr="00913BFE" w:rsidRDefault="0044251F" w:rsidP="0044251F">
      <w:pPr>
        <w:ind w:right="-286"/>
        <w:jc w:val="both"/>
      </w:pPr>
      <w:r w:rsidRPr="00913BFE">
        <w:t xml:space="preserve">2. </w:t>
      </w:r>
      <w:hyperlink r:id="rId31" w:history="1"/>
      <w:r w:rsidRPr="00913BFE">
        <w:t>Настоящее постановление   опубликовать в периодическом печатном издании «Вестник Останинского сельсовета».</w:t>
      </w:r>
    </w:p>
    <w:bookmarkEnd w:id="17"/>
    <w:p w:rsidR="0044251F" w:rsidRPr="00913BFE" w:rsidRDefault="0044251F" w:rsidP="0044251F">
      <w:pPr>
        <w:pStyle w:val="ConsPlusNormal"/>
        <w:widowControl/>
        <w:jc w:val="both"/>
        <w:rPr>
          <w:rFonts w:ascii="Times New Roman" w:hAnsi="Times New Roman" w:cs="Times New Roman"/>
          <w:sz w:val="24"/>
          <w:szCs w:val="24"/>
        </w:rPr>
      </w:pPr>
      <w:r w:rsidRPr="00913BFE">
        <w:rPr>
          <w:rFonts w:ascii="Times New Roman" w:hAnsi="Times New Roman" w:cs="Times New Roman"/>
          <w:sz w:val="24"/>
          <w:szCs w:val="24"/>
        </w:rPr>
        <w:t>3. Контроль исполнением постановления оставляю за собой.</w:t>
      </w:r>
    </w:p>
    <w:p w:rsidR="0044251F" w:rsidRPr="00913BFE" w:rsidRDefault="0044251F" w:rsidP="0044251F">
      <w:pPr>
        <w:pStyle w:val="ConsPlusNormal"/>
        <w:widowControl/>
        <w:jc w:val="both"/>
        <w:rPr>
          <w:rFonts w:ascii="Times New Roman" w:hAnsi="Times New Roman" w:cs="Times New Roman"/>
          <w:sz w:val="24"/>
          <w:szCs w:val="24"/>
        </w:rPr>
      </w:pPr>
    </w:p>
    <w:p w:rsidR="0044251F" w:rsidRPr="00913BFE" w:rsidRDefault="0044251F" w:rsidP="0044251F">
      <w:pPr>
        <w:pStyle w:val="ConsPlusNormal"/>
        <w:widowControl/>
        <w:jc w:val="both"/>
        <w:rPr>
          <w:rFonts w:ascii="Times New Roman" w:hAnsi="Times New Roman" w:cs="Times New Roman"/>
          <w:sz w:val="24"/>
          <w:szCs w:val="24"/>
        </w:rPr>
      </w:pPr>
    </w:p>
    <w:p w:rsidR="0044251F" w:rsidRPr="00913BFE" w:rsidRDefault="0044251F" w:rsidP="0044251F">
      <w:pPr>
        <w:pStyle w:val="ConsPlusNormal"/>
        <w:widowControl/>
        <w:jc w:val="both"/>
        <w:rPr>
          <w:rFonts w:ascii="Times New Roman" w:hAnsi="Times New Roman" w:cs="Times New Roman"/>
          <w:sz w:val="24"/>
          <w:szCs w:val="24"/>
        </w:rPr>
      </w:pPr>
    </w:p>
    <w:p w:rsidR="0044251F" w:rsidRPr="00913BFE" w:rsidRDefault="0044251F" w:rsidP="0044251F">
      <w:pPr>
        <w:pStyle w:val="ConsPlusNormal"/>
        <w:widowControl/>
        <w:jc w:val="both"/>
        <w:rPr>
          <w:rFonts w:ascii="Times New Roman" w:hAnsi="Times New Roman" w:cs="Times New Roman"/>
          <w:sz w:val="24"/>
          <w:szCs w:val="24"/>
        </w:rPr>
      </w:pPr>
      <w:r w:rsidRPr="00913BFE">
        <w:rPr>
          <w:rFonts w:ascii="Times New Roman" w:hAnsi="Times New Roman" w:cs="Times New Roman"/>
          <w:sz w:val="24"/>
          <w:szCs w:val="24"/>
        </w:rPr>
        <w:t>Глава Останинского сельсовета</w:t>
      </w:r>
    </w:p>
    <w:p w:rsidR="0044251F" w:rsidRPr="00913BFE" w:rsidRDefault="0044251F" w:rsidP="0044251F">
      <w:pPr>
        <w:pStyle w:val="ConsPlusNormal"/>
        <w:widowControl/>
        <w:jc w:val="both"/>
        <w:rPr>
          <w:rFonts w:ascii="Times New Roman" w:hAnsi="Times New Roman" w:cs="Times New Roman"/>
          <w:sz w:val="24"/>
          <w:szCs w:val="24"/>
        </w:rPr>
      </w:pPr>
      <w:r w:rsidRPr="00913BFE">
        <w:rPr>
          <w:rFonts w:ascii="Times New Roman" w:hAnsi="Times New Roman" w:cs="Times New Roman"/>
          <w:sz w:val="24"/>
          <w:szCs w:val="24"/>
        </w:rPr>
        <w:t xml:space="preserve">Северного района Новосибирской области                              </w:t>
      </w:r>
      <w:r>
        <w:rPr>
          <w:rFonts w:ascii="Times New Roman" w:hAnsi="Times New Roman" w:cs="Times New Roman"/>
          <w:sz w:val="24"/>
          <w:szCs w:val="24"/>
        </w:rPr>
        <w:t>А.В.Капориков</w:t>
      </w:r>
    </w:p>
    <w:p w:rsidR="0044251F" w:rsidRPr="00913BFE" w:rsidRDefault="0044251F" w:rsidP="0044251F">
      <w:pPr>
        <w:pStyle w:val="afff0"/>
        <w:jc w:val="both"/>
        <w:rPr>
          <w:rFonts w:ascii="Times New Roman" w:hAnsi="Times New Roman" w:cs="Times New Roman"/>
          <w:sz w:val="24"/>
          <w:szCs w:val="24"/>
        </w:rPr>
      </w:pPr>
    </w:p>
    <w:p w:rsidR="0044251F" w:rsidRPr="00913BFE" w:rsidRDefault="0044251F" w:rsidP="0044251F">
      <w:pPr>
        <w:autoSpaceDE w:val="0"/>
        <w:autoSpaceDN w:val="0"/>
        <w:adjustRightInd w:val="0"/>
        <w:ind w:left="567" w:right="-286"/>
        <w:jc w:val="both"/>
      </w:pPr>
    </w:p>
    <w:p w:rsidR="0044251F" w:rsidRPr="00913BFE" w:rsidRDefault="0044251F" w:rsidP="0044251F">
      <w:pPr>
        <w:autoSpaceDE w:val="0"/>
        <w:autoSpaceDN w:val="0"/>
        <w:adjustRightInd w:val="0"/>
        <w:ind w:right="-340" w:firstLine="57"/>
        <w:jc w:val="both"/>
      </w:pPr>
    </w:p>
    <w:p w:rsidR="0044251F" w:rsidRPr="00913BFE" w:rsidRDefault="0044251F" w:rsidP="0044251F">
      <w:pPr>
        <w:ind w:left="567" w:right="-365"/>
        <w:jc w:val="center"/>
      </w:pPr>
    </w:p>
    <w:p w:rsidR="0044251F" w:rsidRPr="00913BFE" w:rsidRDefault="0044251F" w:rsidP="0044251F">
      <w:pPr>
        <w:jc w:val="both"/>
      </w:pPr>
    </w:p>
    <w:p w:rsidR="0044251F" w:rsidRPr="00913BFE" w:rsidRDefault="0044251F" w:rsidP="0044251F">
      <w:pPr>
        <w:jc w:val="both"/>
      </w:pPr>
    </w:p>
    <w:p w:rsidR="0044251F" w:rsidRPr="00913BFE" w:rsidRDefault="0044251F" w:rsidP="0044251F">
      <w:pPr>
        <w:jc w:val="both"/>
      </w:pPr>
    </w:p>
    <w:p w:rsidR="0044251F" w:rsidRPr="00913BFE" w:rsidRDefault="0044251F" w:rsidP="0044251F">
      <w:pPr>
        <w:jc w:val="both"/>
      </w:pPr>
    </w:p>
    <w:p w:rsidR="0044251F" w:rsidRPr="00913BFE" w:rsidRDefault="0044251F" w:rsidP="0044251F">
      <w:pPr>
        <w:jc w:val="both"/>
      </w:pPr>
    </w:p>
    <w:p w:rsidR="0044251F" w:rsidRPr="00913BFE" w:rsidRDefault="0044251F" w:rsidP="0044251F">
      <w:pPr>
        <w:jc w:val="both"/>
      </w:pPr>
    </w:p>
    <w:p w:rsidR="0044251F" w:rsidRPr="00913BFE" w:rsidRDefault="0044251F" w:rsidP="0044251F">
      <w:pPr>
        <w:jc w:val="both"/>
      </w:pPr>
    </w:p>
    <w:p w:rsidR="0044251F" w:rsidRPr="00913BFE" w:rsidRDefault="0044251F" w:rsidP="0044251F">
      <w:pPr>
        <w:autoSpaceDE w:val="0"/>
        <w:autoSpaceDN w:val="0"/>
        <w:adjustRightInd w:val="0"/>
        <w:jc w:val="right"/>
        <w:outlineLvl w:val="0"/>
        <w:rPr>
          <w:bCs/>
        </w:rPr>
      </w:pPr>
    </w:p>
    <w:p w:rsidR="0044251F" w:rsidRDefault="0044251F" w:rsidP="0044251F">
      <w:pPr>
        <w:autoSpaceDE w:val="0"/>
        <w:autoSpaceDN w:val="0"/>
        <w:adjustRightInd w:val="0"/>
        <w:ind w:left="5664" w:firstLine="708"/>
        <w:jc w:val="right"/>
        <w:outlineLvl w:val="0"/>
        <w:rPr>
          <w:bCs/>
        </w:rPr>
      </w:pPr>
    </w:p>
    <w:p w:rsidR="0044251F" w:rsidRDefault="0044251F" w:rsidP="0044251F">
      <w:pPr>
        <w:autoSpaceDE w:val="0"/>
        <w:autoSpaceDN w:val="0"/>
        <w:adjustRightInd w:val="0"/>
        <w:ind w:left="5664" w:firstLine="708"/>
        <w:jc w:val="right"/>
        <w:outlineLvl w:val="0"/>
        <w:rPr>
          <w:bCs/>
        </w:rPr>
      </w:pPr>
    </w:p>
    <w:p w:rsidR="0044251F" w:rsidRDefault="0044251F" w:rsidP="0044251F">
      <w:pPr>
        <w:autoSpaceDE w:val="0"/>
        <w:autoSpaceDN w:val="0"/>
        <w:adjustRightInd w:val="0"/>
        <w:ind w:left="5664" w:firstLine="708"/>
        <w:jc w:val="right"/>
        <w:outlineLvl w:val="0"/>
        <w:rPr>
          <w:bCs/>
        </w:rPr>
      </w:pPr>
    </w:p>
    <w:p w:rsidR="0044251F" w:rsidRDefault="0044251F" w:rsidP="0044251F">
      <w:pPr>
        <w:autoSpaceDE w:val="0"/>
        <w:autoSpaceDN w:val="0"/>
        <w:adjustRightInd w:val="0"/>
        <w:ind w:left="5664" w:firstLine="708"/>
        <w:jc w:val="right"/>
        <w:outlineLvl w:val="0"/>
        <w:rPr>
          <w:bCs/>
        </w:rPr>
      </w:pPr>
    </w:p>
    <w:p w:rsidR="0044251F" w:rsidRDefault="0044251F" w:rsidP="0044251F">
      <w:pPr>
        <w:autoSpaceDE w:val="0"/>
        <w:autoSpaceDN w:val="0"/>
        <w:adjustRightInd w:val="0"/>
        <w:ind w:left="5664" w:firstLine="708"/>
        <w:jc w:val="right"/>
        <w:outlineLvl w:val="0"/>
        <w:rPr>
          <w:bCs/>
        </w:rPr>
      </w:pPr>
    </w:p>
    <w:p w:rsidR="0044251F" w:rsidRPr="00913BFE" w:rsidRDefault="0044251F" w:rsidP="0044251F">
      <w:pPr>
        <w:autoSpaceDE w:val="0"/>
        <w:autoSpaceDN w:val="0"/>
        <w:adjustRightInd w:val="0"/>
        <w:ind w:left="5664" w:firstLine="708"/>
        <w:jc w:val="right"/>
        <w:outlineLvl w:val="0"/>
        <w:rPr>
          <w:bCs/>
        </w:rPr>
      </w:pPr>
      <w:r w:rsidRPr="00913BFE">
        <w:rPr>
          <w:bCs/>
        </w:rPr>
        <w:t>Приложение 1</w:t>
      </w:r>
    </w:p>
    <w:p w:rsidR="0044251F" w:rsidRPr="00913BFE" w:rsidRDefault="0044251F" w:rsidP="0044251F">
      <w:pPr>
        <w:autoSpaceDE w:val="0"/>
        <w:autoSpaceDN w:val="0"/>
        <w:adjustRightInd w:val="0"/>
        <w:outlineLvl w:val="0"/>
        <w:rPr>
          <w:bCs/>
        </w:rPr>
      </w:pPr>
      <w:r w:rsidRPr="00913BFE">
        <w:rPr>
          <w:bCs/>
        </w:rPr>
        <w:t xml:space="preserve">  к постановлению администрации            </w:t>
      </w:r>
    </w:p>
    <w:p w:rsidR="0044251F" w:rsidRPr="00913BFE" w:rsidRDefault="0044251F" w:rsidP="0044251F">
      <w:pPr>
        <w:autoSpaceDE w:val="0"/>
        <w:autoSpaceDN w:val="0"/>
        <w:adjustRightInd w:val="0"/>
        <w:outlineLvl w:val="0"/>
        <w:rPr>
          <w:bCs/>
        </w:rPr>
      </w:pPr>
      <w:r w:rsidRPr="00913BFE">
        <w:rPr>
          <w:bCs/>
        </w:rPr>
        <w:t xml:space="preserve"> Останинского сельсовета Северного</w:t>
      </w:r>
    </w:p>
    <w:p w:rsidR="0044251F" w:rsidRPr="00913BFE" w:rsidRDefault="0044251F" w:rsidP="0044251F">
      <w:pPr>
        <w:autoSpaceDE w:val="0"/>
        <w:autoSpaceDN w:val="0"/>
        <w:adjustRightInd w:val="0"/>
        <w:jc w:val="right"/>
        <w:outlineLvl w:val="0"/>
        <w:rPr>
          <w:bCs/>
        </w:rPr>
      </w:pPr>
      <w:r w:rsidRPr="00913BFE">
        <w:rPr>
          <w:bCs/>
        </w:rPr>
        <w:lastRenderedPageBreak/>
        <w:t xml:space="preserve">района Новосибирской области </w:t>
      </w:r>
    </w:p>
    <w:p w:rsidR="0044251F" w:rsidRPr="00913BFE" w:rsidRDefault="0044251F" w:rsidP="0044251F">
      <w:pPr>
        <w:autoSpaceDE w:val="0"/>
        <w:autoSpaceDN w:val="0"/>
        <w:adjustRightInd w:val="0"/>
        <w:jc w:val="center"/>
        <w:outlineLvl w:val="0"/>
        <w:rPr>
          <w:bCs/>
        </w:rPr>
      </w:pPr>
      <w:r>
        <w:rPr>
          <w:bCs/>
        </w:rPr>
        <w:t>от 22.08.2018</w:t>
      </w:r>
      <w:r w:rsidRPr="00913BFE">
        <w:rPr>
          <w:bCs/>
        </w:rPr>
        <w:t xml:space="preserve"> №</w:t>
      </w:r>
      <w:r>
        <w:rPr>
          <w:bCs/>
        </w:rPr>
        <w:t>68</w:t>
      </w:r>
    </w:p>
    <w:p w:rsidR="0044251F" w:rsidRPr="00913BFE" w:rsidRDefault="0044251F" w:rsidP="0044251F">
      <w:pPr>
        <w:autoSpaceDE w:val="0"/>
        <w:autoSpaceDN w:val="0"/>
        <w:adjustRightInd w:val="0"/>
        <w:jc w:val="center"/>
        <w:outlineLvl w:val="0"/>
        <w:rPr>
          <w:b/>
          <w:bCs/>
        </w:rPr>
      </w:pPr>
    </w:p>
    <w:p w:rsidR="0044251F" w:rsidRPr="00913BFE" w:rsidRDefault="0044251F" w:rsidP="0044251F">
      <w:pPr>
        <w:autoSpaceDE w:val="0"/>
        <w:autoSpaceDN w:val="0"/>
        <w:adjustRightInd w:val="0"/>
        <w:jc w:val="center"/>
        <w:outlineLvl w:val="0"/>
        <w:rPr>
          <w:bCs/>
        </w:rPr>
      </w:pPr>
      <w:r>
        <w:rPr>
          <w:bCs/>
        </w:rPr>
        <w:t>Муниципальная</w:t>
      </w:r>
      <w:r w:rsidRPr="00913BFE">
        <w:rPr>
          <w:bCs/>
        </w:rPr>
        <w:t>программа</w:t>
      </w:r>
      <w:r w:rsidRPr="00913BFE">
        <w:rPr>
          <w:bCs/>
        </w:rPr>
        <w:br/>
        <w:t>"Развитие малого и среднего предпринимательства</w:t>
      </w:r>
      <w:r w:rsidRPr="00913BFE">
        <w:rPr>
          <w:bCs/>
        </w:rPr>
        <w:br/>
        <w:t>на территории Останинского сельсовета на 201</w:t>
      </w:r>
      <w:r>
        <w:rPr>
          <w:bCs/>
        </w:rPr>
        <w:t>8</w:t>
      </w:r>
      <w:r w:rsidRPr="00913BFE">
        <w:rPr>
          <w:bCs/>
        </w:rPr>
        <w:t>-20</w:t>
      </w:r>
      <w:r>
        <w:rPr>
          <w:bCs/>
        </w:rPr>
        <w:t>20</w:t>
      </w:r>
      <w:r w:rsidRPr="00913BFE">
        <w:rPr>
          <w:bCs/>
        </w:rPr>
        <w:t xml:space="preserve"> годы"</w:t>
      </w:r>
      <w:r w:rsidRPr="00913BFE">
        <w:rPr>
          <w:bCs/>
        </w:rPr>
        <w:br/>
      </w:r>
    </w:p>
    <w:p w:rsidR="0044251F" w:rsidRPr="00913BFE" w:rsidRDefault="0044251F" w:rsidP="0044251F">
      <w:pPr>
        <w:autoSpaceDE w:val="0"/>
        <w:autoSpaceDN w:val="0"/>
        <w:adjustRightInd w:val="0"/>
        <w:jc w:val="center"/>
        <w:outlineLvl w:val="0"/>
        <w:rPr>
          <w:bCs/>
        </w:rPr>
      </w:pPr>
      <w:bookmarkStart w:id="18" w:name="sub_101"/>
      <w:r w:rsidRPr="00913BFE">
        <w:rPr>
          <w:bCs/>
        </w:rPr>
        <w:t>Паспорт Программы</w:t>
      </w:r>
    </w:p>
    <w:bookmarkEnd w:id="18"/>
    <w:p w:rsidR="0044251F" w:rsidRPr="00913BFE" w:rsidRDefault="0044251F" w:rsidP="0044251F">
      <w:pPr>
        <w:autoSpaceDE w:val="0"/>
        <w:autoSpaceDN w:val="0"/>
        <w:adjustRightInd w:val="0"/>
        <w:ind w:firstLine="720"/>
        <w:jc w:val="both"/>
      </w:pPr>
    </w:p>
    <w:tbl>
      <w:tblPr>
        <w:tblW w:w="0" w:type="auto"/>
        <w:tblInd w:w="-856" w:type="dxa"/>
        <w:tblBorders>
          <w:top w:val="single" w:sz="4" w:space="0" w:color="auto"/>
          <w:left w:val="single" w:sz="4" w:space="0" w:color="auto"/>
          <w:bottom w:val="single" w:sz="4" w:space="0" w:color="auto"/>
          <w:right w:val="single" w:sz="4" w:space="0" w:color="auto"/>
        </w:tblBorders>
        <w:tblLayout w:type="fixed"/>
        <w:tblLook w:val="0000"/>
      </w:tblPr>
      <w:tblGrid>
        <w:gridCol w:w="2556"/>
        <w:gridCol w:w="7683"/>
      </w:tblGrid>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Наименование</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pPr>
            <w:r>
              <w:rPr>
                <w:bCs/>
              </w:rPr>
              <w:t>Муниципальная</w:t>
            </w:r>
            <w:r w:rsidRPr="00913BFE">
              <w:rPr>
                <w:bCs/>
              </w:rPr>
              <w:t>программа</w:t>
            </w:r>
            <w:r w:rsidRPr="00913BFE">
              <w:rPr>
                <w:b/>
                <w:bCs/>
              </w:rPr>
              <w:br/>
            </w:r>
            <w:r w:rsidRPr="00913BFE">
              <w:t>"Развитие малого и среднего предпринимательства на территории Останинскогосельсовета на 201</w:t>
            </w:r>
            <w:r>
              <w:t>8</w:t>
            </w:r>
            <w:r w:rsidRPr="00913BFE">
              <w:t>-20</w:t>
            </w:r>
            <w:r>
              <w:t>20</w:t>
            </w:r>
            <w:r w:rsidRPr="00913BFE">
              <w:t xml:space="preserve"> годы"</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rPr>
                <w:bCs/>
              </w:rPr>
            </w:pPr>
            <w:r w:rsidRPr="00913BFE">
              <w:rPr>
                <w:bCs/>
              </w:rPr>
              <w:t>Основания для</w:t>
            </w:r>
          </w:p>
          <w:p w:rsidR="0044251F" w:rsidRPr="00913BFE" w:rsidRDefault="0044251F" w:rsidP="00472902">
            <w:pPr>
              <w:autoSpaceDE w:val="0"/>
              <w:autoSpaceDN w:val="0"/>
              <w:adjustRightInd w:val="0"/>
              <w:jc w:val="center"/>
            </w:pPr>
            <w:r w:rsidRPr="00913BFE">
              <w:rPr>
                <w:bCs/>
              </w:rPr>
              <w:t>разработки</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hyperlink r:id="rId32" w:history="1">
              <w:r w:rsidRPr="00913BFE">
                <w:rPr>
                  <w:rStyle w:val="a6"/>
                </w:rPr>
                <w:t>Федеральный закон</w:t>
              </w:r>
            </w:hyperlink>
            <w:r w:rsidRPr="00913BFE">
              <w:t xml:space="preserve"> от 24 июля 2007 года N 209-ФЗ "О развитии малого и среднего предпринимательства в Российской Федерации"</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Заказчик</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Администрация Останинского сельсовета</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Разработчик</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Администрация Останинского сельсовета</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Исполнители</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Администрация Останинского сельсовета</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Цель</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Совершенствование условий и формирование благоприятной экономической среды, стимулирующей развитие и устойчивую деятельность субъектов малого и среднего предпринимательства на территории Останинского сельсовета.</w:t>
            </w:r>
          </w:p>
          <w:p w:rsidR="0044251F" w:rsidRPr="00913BFE" w:rsidRDefault="0044251F" w:rsidP="00472902">
            <w:pPr>
              <w:autoSpaceDE w:val="0"/>
              <w:autoSpaceDN w:val="0"/>
              <w:adjustRightInd w:val="0"/>
              <w:jc w:val="both"/>
            </w:pPr>
            <w:r w:rsidRPr="00913BFE">
              <w:t>Увеличение объема производимых субъектами малого и среднего предпринимательства конкурентоспособных товаров (работ, услуг).</w:t>
            </w:r>
          </w:p>
          <w:p w:rsidR="0044251F" w:rsidRPr="00913BFE" w:rsidRDefault="0044251F" w:rsidP="00472902">
            <w:pPr>
              <w:autoSpaceDE w:val="0"/>
              <w:autoSpaceDN w:val="0"/>
              <w:adjustRightInd w:val="0"/>
              <w:jc w:val="both"/>
            </w:pPr>
            <w:r w:rsidRPr="00913BFE">
              <w:t>Увеличение доли налоговых поступлений от субъектов малого и среднего предпринимательства в  бюджет Останинского сельсовета.</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Задачи</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Улучшение системы поддержки субъектов малого и среднего предпринимательства Останинскогосельсоветадля их устойчивого функционирования.</w:t>
            </w:r>
          </w:p>
          <w:p w:rsidR="0044251F" w:rsidRPr="00913BFE" w:rsidRDefault="0044251F" w:rsidP="00472902">
            <w:pPr>
              <w:autoSpaceDE w:val="0"/>
              <w:autoSpaceDN w:val="0"/>
              <w:adjustRightInd w:val="0"/>
              <w:jc w:val="both"/>
            </w:pPr>
            <w:r w:rsidRPr="00913BFE">
              <w:t>Содействие развитию различных направлений деятельности субъектов малого и среднего предпринимательства (индивидуальных предпринимателей осуществляющих торговую деятельность на территории Останинского сельского поселения).</w:t>
            </w:r>
          </w:p>
          <w:p w:rsidR="0044251F" w:rsidRPr="00913BFE" w:rsidRDefault="0044251F" w:rsidP="00472902">
            <w:pPr>
              <w:autoSpaceDE w:val="0"/>
              <w:autoSpaceDN w:val="0"/>
              <w:adjustRightInd w:val="0"/>
              <w:jc w:val="both"/>
            </w:pPr>
            <w:r w:rsidRPr="00913BFE">
              <w:t>Помощь в информационно-правовом обеспечении субъектов малого и среднего предпринимательства (индивидуальных предпринимателей осуществляющих торговую деятельность на территории Останинского сельсовета).</w:t>
            </w:r>
          </w:p>
          <w:p w:rsidR="0044251F" w:rsidRPr="00913BFE" w:rsidRDefault="0044251F" w:rsidP="00472902">
            <w:pPr>
              <w:autoSpaceDE w:val="0"/>
              <w:autoSpaceDN w:val="0"/>
              <w:adjustRightInd w:val="0"/>
              <w:jc w:val="both"/>
            </w:pPr>
            <w:r w:rsidRPr="00913BFE">
              <w:t>Повышение социальной эффективности деятельности субъектов малого и среднего предпринимательства (индивидуальных предпринимателей осуществляющих торговую деятельность на территории Останинскогосельсовета) путем создания новых рабочих мест.</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Механизм</w:t>
            </w:r>
          </w:p>
          <w:p w:rsidR="0044251F" w:rsidRPr="00913BFE" w:rsidRDefault="0044251F" w:rsidP="00472902">
            <w:pPr>
              <w:autoSpaceDE w:val="0"/>
              <w:autoSpaceDN w:val="0"/>
              <w:adjustRightInd w:val="0"/>
              <w:jc w:val="center"/>
            </w:pPr>
            <w:r w:rsidRPr="00913BFE">
              <w:rPr>
                <w:bCs/>
              </w:rPr>
              <w:t>реализации</w:t>
            </w:r>
          </w:p>
          <w:p w:rsidR="0044251F" w:rsidRPr="00913BFE" w:rsidRDefault="0044251F" w:rsidP="00472902">
            <w:pPr>
              <w:autoSpaceDE w:val="0"/>
              <w:autoSpaceDN w:val="0"/>
              <w:adjustRightInd w:val="0"/>
              <w:jc w:val="cente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Программа реализуется в соответствии с прилагаемыми мероприятиями (</w:t>
            </w:r>
            <w:hyperlink r:id="rId33" w:anchor="sub_1000#sub_1000" w:history="1">
              <w:r w:rsidRPr="00913BFE">
                <w:rPr>
                  <w:rStyle w:val="a6"/>
                </w:rPr>
                <w:t>Приложение 1</w:t>
              </w:r>
            </w:hyperlink>
            <w:r w:rsidRPr="00913BFE">
              <w:t xml:space="preserve"> к Программе)</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Сроки</w:t>
            </w:r>
          </w:p>
          <w:p w:rsidR="0044251F" w:rsidRPr="00913BFE" w:rsidRDefault="0044251F" w:rsidP="00472902">
            <w:pPr>
              <w:autoSpaceDE w:val="0"/>
              <w:autoSpaceDN w:val="0"/>
              <w:adjustRightInd w:val="0"/>
              <w:jc w:val="center"/>
            </w:pPr>
            <w:r w:rsidRPr="00913BFE">
              <w:rPr>
                <w:bCs/>
              </w:rPr>
              <w:t>реализации</w:t>
            </w:r>
          </w:p>
          <w:p w:rsidR="0044251F" w:rsidRPr="00913BFE" w:rsidRDefault="0044251F" w:rsidP="00472902">
            <w:pPr>
              <w:autoSpaceDE w:val="0"/>
              <w:autoSpaceDN w:val="0"/>
              <w:adjustRightInd w:val="0"/>
              <w:jc w:val="center"/>
              <w:rPr>
                <w:bCs/>
              </w:rPr>
            </w:pPr>
            <w:r w:rsidRPr="00913BFE">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201</w:t>
            </w:r>
            <w:r>
              <w:t>8</w:t>
            </w:r>
            <w:r w:rsidRPr="00913BFE">
              <w:t>-20</w:t>
            </w:r>
            <w:r>
              <w:t>20</w:t>
            </w:r>
            <w:r w:rsidRPr="00913BFE">
              <w:t xml:space="preserve"> годы</w:t>
            </w:r>
          </w:p>
        </w:tc>
      </w:tr>
      <w:tr w:rsidR="0044251F" w:rsidRPr="00913BFE" w:rsidTr="00472902">
        <w:tc>
          <w:tcPr>
            <w:tcW w:w="2556"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center"/>
            </w:pPr>
            <w:r w:rsidRPr="00913BFE">
              <w:rPr>
                <w:bCs/>
              </w:rPr>
              <w:t>Объемы и</w:t>
            </w:r>
          </w:p>
          <w:p w:rsidR="0044251F" w:rsidRPr="00913BFE" w:rsidRDefault="0044251F" w:rsidP="00472902">
            <w:pPr>
              <w:autoSpaceDE w:val="0"/>
              <w:autoSpaceDN w:val="0"/>
              <w:adjustRightInd w:val="0"/>
              <w:jc w:val="center"/>
            </w:pPr>
            <w:r w:rsidRPr="00913BFE">
              <w:rPr>
                <w:bCs/>
              </w:rPr>
              <w:t>Источники</w:t>
            </w:r>
          </w:p>
          <w:p w:rsidR="0044251F" w:rsidRPr="00913BFE" w:rsidRDefault="0044251F" w:rsidP="00472902">
            <w:pPr>
              <w:autoSpaceDE w:val="0"/>
              <w:autoSpaceDN w:val="0"/>
              <w:adjustRightInd w:val="0"/>
              <w:jc w:val="center"/>
              <w:rPr>
                <w:bCs/>
              </w:rPr>
            </w:pPr>
            <w:r w:rsidRPr="00913BFE">
              <w:rPr>
                <w:bCs/>
              </w:rPr>
              <w:t>финансирования 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913BFE" w:rsidRDefault="0044251F" w:rsidP="00472902">
            <w:pPr>
              <w:autoSpaceDE w:val="0"/>
              <w:autoSpaceDN w:val="0"/>
              <w:adjustRightInd w:val="0"/>
              <w:jc w:val="both"/>
            </w:pPr>
            <w:r w:rsidRPr="00913BFE">
              <w:t>Ориентировочный</w:t>
            </w:r>
            <w:r>
              <w:t xml:space="preserve"> объем финансирования программы 2100</w:t>
            </w:r>
            <w:r w:rsidRPr="00913BFE">
              <w:t xml:space="preserve"> руб., в том числе:</w:t>
            </w:r>
          </w:p>
          <w:p w:rsidR="0044251F" w:rsidRPr="00913BFE" w:rsidRDefault="0044251F" w:rsidP="00472902">
            <w:pPr>
              <w:autoSpaceDE w:val="0"/>
              <w:autoSpaceDN w:val="0"/>
              <w:adjustRightInd w:val="0"/>
              <w:jc w:val="both"/>
            </w:pPr>
            <w:r w:rsidRPr="00913BFE">
              <w:t xml:space="preserve">- за счет средств бюджета </w:t>
            </w:r>
            <w:r>
              <w:t>Останин</w:t>
            </w:r>
            <w:r w:rsidRPr="00913BFE">
              <w:t xml:space="preserve">ского </w:t>
            </w:r>
            <w:r>
              <w:t>сельсовета 2100</w:t>
            </w:r>
            <w:r w:rsidRPr="00913BFE">
              <w:t xml:space="preserve"> руб., в том числе:</w:t>
            </w:r>
          </w:p>
          <w:p w:rsidR="0044251F" w:rsidRPr="00913BFE" w:rsidRDefault="0044251F" w:rsidP="00472902">
            <w:pPr>
              <w:autoSpaceDE w:val="0"/>
              <w:autoSpaceDN w:val="0"/>
              <w:adjustRightInd w:val="0"/>
              <w:jc w:val="both"/>
            </w:pPr>
            <w:r w:rsidRPr="00913BFE">
              <w:lastRenderedPageBreak/>
              <w:t>201</w:t>
            </w:r>
            <w:r>
              <w:t>8</w:t>
            </w:r>
            <w:r w:rsidRPr="00913BFE">
              <w:t xml:space="preserve"> - </w:t>
            </w:r>
            <w:r>
              <w:t>700</w:t>
            </w:r>
            <w:r w:rsidRPr="00913BFE">
              <w:t xml:space="preserve"> руб.;</w:t>
            </w:r>
          </w:p>
          <w:p w:rsidR="0044251F" w:rsidRPr="00913BFE" w:rsidRDefault="0044251F" w:rsidP="00472902">
            <w:pPr>
              <w:autoSpaceDE w:val="0"/>
              <w:autoSpaceDN w:val="0"/>
              <w:adjustRightInd w:val="0"/>
              <w:jc w:val="both"/>
            </w:pPr>
            <w:r w:rsidRPr="00913BFE">
              <w:t>201</w:t>
            </w:r>
            <w:r>
              <w:t>9</w:t>
            </w:r>
            <w:r w:rsidRPr="00913BFE">
              <w:t xml:space="preserve"> - </w:t>
            </w:r>
            <w:r>
              <w:t>700</w:t>
            </w:r>
            <w:r w:rsidRPr="00913BFE">
              <w:t xml:space="preserve"> руб..</w:t>
            </w:r>
          </w:p>
          <w:p w:rsidR="0044251F" w:rsidRPr="00913BFE" w:rsidRDefault="0044251F" w:rsidP="00472902">
            <w:pPr>
              <w:autoSpaceDE w:val="0"/>
              <w:autoSpaceDN w:val="0"/>
              <w:adjustRightInd w:val="0"/>
              <w:jc w:val="both"/>
            </w:pPr>
            <w:r w:rsidRPr="00913BFE">
              <w:t>20</w:t>
            </w:r>
            <w:r>
              <w:t>20 – 700</w:t>
            </w:r>
            <w:r w:rsidRPr="00913BFE">
              <w:t xml:space="preserve"> руб.;</w:t>
            </w:r>
          </w:p>
          <w:p w:rsidR="0044251F" w:rsidRPr="00913BFE" w:rsidRDefault="0044251F" w:rsidP="00472902">
            <w:pPr>
              <w:autoSpaceDE w:val="0"/>
              <w:autoSpaceDN w:val="0"/>
              <w:adjustRightInd w:val="0"/>
              <w:jc w:val="both"/>
            </w:pPr>
            <w:r w:rsidRPr="00913BFE">
              <w:t xml:space="preserve">Объемы финансирования могут уточняться в ходе реализации программы, а также при принятии бюджета </w:t>
            </w:r>
            <w:r>
              <w:t>Останин</w:t>
            </w:r>
            <w:r w:rsidRPr="00913BFE">
              <w:t xml:space="preserve">ского </w:t>
            </w:r>
            <w:r>
              <w:t>сельсовета</w:t>
            </w:r>
            <w:r w:rsidRPr="00913BFE">
              <w:t xml:space="preserve"> на очередной финансовый год.</w:t>
            </w:r>
          </w:p>
        </w:tc>
      </w:tr>
      <w:tr w:rsidR="0044251F" w:rsidRPr="00913BFE" w:rsidTr="00472902">
        <w:trPr>
          <w:trHeight w:val="2479"/>
        </w:trPr>
        <w:tc>
          <w:tcPr>
            <w:tcW w:w="2556" w:type="dxa"/>
            <w:tcBorders>
              <w:top w:val="single" w:sz="4" w:space="0" w:color="auto"/>
              <w:left w:val="single" w:sz="4" w:space="0" w:color="auto"/>
              <w:bottom w:val="single" w:sz="4" w:space="0" w:color="auto"/>
              <w:right w:val="single" w:sz="4" w:space="0" w:color="auto"/>
            </w:tcBorders>
          </w:tcPr>
          <w:p w:rsidR="0044251F" w:rsidRPr="00A51D3B" w:rsidRDefault="0044251F" w:rsidP="00472902">
            <w:pPr>
              <w:autoSpaceDE w:val="0"/>
              <w:autoSpaceDN w:val="0"/>
              <w:adjustRightInd w:val="0"/>
              <w:jc w:val="center"/>
            </w:pPr>
            <w:r w:rsidRPr="00A51D3B">
              <w:rPr>
                <w:bCs/>
              </w:rPr>
              <w:lastRenderedPageBreak/>
              <w:t>Прогноз</w:t>
            </w:r>
          </w:p>
          <w:p w:rsidR="0044251F" w:rsidRPr="00A51D3B" w:rsidRDefault="0044251F" w:rsidP="00472902">
            <w:pPr>
              <w:autoSpaceDE w:val="0"/>
              <w:autoSpaceDN w:val="0"/>
              <w:adjustRightInd w:val="0"/>
              <w:jc w:val="center"/>
            </w:pPr>
            <w:r w:rsidRPr="00A51D3B">
              <w:rPr>
                <w:bCs/>
              </w:rPr>
              <w:t>ожидаемых</w:t>
            </w:r>
          </w:p>
          <w:p w:rsidR="0044251F" w:rsidRPr="00A51D3B" w:rsidRDefault="0044251F" w:rsidP="00472902">
            <w:pPr>
              <w:autoSpaceDE w:val="0"/>
              <w:autoSpaceDN w:val="0"/>
              <w:adjustRightInd w:val="0"/>
              <w:jc w:val="center"/>
            </w:pPr>
            <w:r w:rsidRPr="00A51D3B">
              <w:rPr>
                <w:bCs/>
              </w:rPr>
              <w:t>социально-экономических результатов</w:t>
            </w:r>
          </w:p>
          <w:p w:rsidR="0044251F" w:rsidRPr="00A51D3B" w:rsidRDefault="0044251F" w:rsidP="00472902">
            <w:pPr>
              <w:autoSpaceDE w:val="0"/>
              <w:autoSpaceDN w:val="0"/>
              <w:adjustRightInd w:val="0"/>
              <w:jc w:val="center"/>
            </w:pPr>
            <w:r w:rsidRPr="00A51D3B">
              <w:rPr>
                <w:bCs/>
              </w:rPr>
              <w:t>реализации</w:t>
            </w:r>
          </w:p>
          <w:p w:rsidR="0044251F" w:rsidRPr="00913BFE" w:rsidRDefault="0044251F" w:rsidP="00472902">
            <w:pPr>
              <w:autoSpaceDE w:val="0"/>
              <w:autoSpaceDN w:val="0"/>
              <w:adjustRightInd w:val="0"/>
              <w:jc w:val="center"/>
              <w:rPr>
                <w:bCs/>
              </w:rPr>
            </w:pPr>
            <w:r w:rsidRPr="00A51D3B">
              <w:rPr>
                <w:bCs/>
              </w:rPr>
              <w:t>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A51D3B" w:rsidRDefault="0044251F" w:rsidP="00472902">
            <w:pPr>
              <w:autoSpaceDE w:val="0"/>
              <w:autoSpaceDN w:val="0"/>
              <w:adjustRightInd w:val="0"/>
              <w:jc w:val="both"/>
            </w:pPr>
            <w:r>
              <w:t xml:space="preserve">- </w:t>
            </w:r>
            <w:r w:rsidRPr="00A51D3B">
              <w:t>Повышение активности субъектов малого и среднего предпринимательства в производственной и социальной сферах, развитие конкуренции;</w:t>
            </w:r>
          </w:p>
          <w:p w:rsidR="0044251F" w:rsidRPr="00913BFE" w:rsidRDefault="0044251F" w:rsidP="00472902">
            <w:pPr>
              <w:autoSpaceDE w:val="0"/>
              <w:autoSpaceDN w:val="0"/>
              <w:adjustRightInd w:val="0"/>
              <w:ind w:left="279" w:hanging="279"/>
              <w:jc w:val="both"/>
            </w:pPr>
            <w:r w:rsidRPr="00A51D3B">
              <w:t xml:space="preserve">- Увеличение доли поступлений в бюджет поселения налоговых платежей от субъектов малого предпринимательства (индивидуальных предпринимателей осуществляющих торговую деятельность на территории </w:t>
            </w:r>
            <w:r>
              <w:t>Останинского сельсовета</w:t>
            </w:r>
            <w:r w:rsidRPr="00A51D3B">
              <w:t>);</w:t>
            </w:r>
          </w:p>
        </w:tc>
      </w:tr>
      <w:tr w:rsidR="0044251F" w:rsidRPr="00913BFE" w:rsidTr="00472902">
        <w:trPr>
          <w:trHeight w:val="2479"/>
        </w:trPr>
        <w:tc>
          <w:tcPr>
            <w:tcW w:w="2556" w:type="dxa"/>
            <w:tcBorders>
              <w:top w:val="single" w:sz="4" w:space="0" w:color="auto"/>
              <w:left w:val="single" w:sz="4" w:space="0" w:color="auto"/>
              <w:bottom w:val="single" w:sz="4" w:space="0" w:color="auto"/>
              <w:right w:val="single" w:sz="4" w:space="0" w:color="auto"/>
            </w:tcBorders>
          </w:tcPr>
          <w:p w:rsidR="0044251F" w:rsidRPr="00A51D3B" w:rsidRDefault="0044251F" w:rsidP="00472902">
            <w:pPr>
              <w:autoSpaceDE w:val="0"/>
              <w:autoSpaceDN w:val="0"/>
              <w:adjustRightInd w:val="0"/>
              <w:jc w:val="center"/>
            </w:pPr>
            <w:r w:rsidRPr="00A51D3B">
              <w:rPr>
                <w:bCs/>
              </w:rPr>
              <w:t>Контроль за</w:t>
            </w:r>
          </w:p>
          <w:p w:rsidR="0044251F" w:rsidRPr="00A51D3B" w:rsidRDefault="0044251F" w:rsidP="00472902">
            <w:pPr>
              <w:autoSpaceDE w:val="0"/>
              <w:autoSpaceDN w:val="0"/>
              <w:adjustRightInd w:val="0"/>
              <w:jc w:val="center"/>
              <w:rPr>
                <w:bCs/>
              </w:rPr>
            </w:pPr>
            <w:r w:rsidRPr="00A51D3B">
              <w:rPr>
                <w:bCs/>
              </w:rPr>
              <w:t>выполнением мероприятий Программы</w:t>
            </w:r>
          </w:p>
        </w:tc>
        <w:tc>
          <w:tcPr>
            <w:tcW w:w="7683" w:type="dxa"/>
            <w:tcBorders>
              <w:top w:val="single" w:sz="4" w:space="0" w:color="auto"/>
              <w:left w:val="single" w:sz="4" w:space="0" w:color="auto"/>
              <w:bottom w:val="single" w:sz="4" w:space="0" w:color="auto"/>
              <w:right w:val="single" w:sz="4" w:space="0" w:color="auto"/>
            </w:tcBorders>
          </w:tcPr>
          <w:p w:rsidR="0044251F" w:rsidRPr="00A51D3B" w:rsidRDefault="0044251F" w:rsidP="00472902">
            <w:pPr>
              <w:autoSpaceDE w:val="0"/>
              <w:autoSpaceDN w:val="0"/>
              <w:adjustRightInd w:val="0"/>
              <w:jc w:val="both"/>
            </w:pPr>
            <w:r>
              <w:t>К</w:t>
            </w:r>
            <w:r w:rsidRPr="00A51D3B">
              <w:t xml:space="preserve">онтроль за реализацией Программы осуществляет Администрация </w:t>
            </w:r>
            <w:r>
              <w:t>Останинского сельсовета Северного района Новосибирской области.</w:t>
            </w:r>
          </w:p>
        </w:tc>
      </w:tr>
    </w:tbl>
    <w:p w:rsidR="0044251F" w:rsidRDefault="0044251F" w:rsidP="0044251F">
      <w:pPr>
        <w:jc w:val="both"/>
      </w:pPr>
    </w:p>
    <w:p w:rsidR="0044251F" w:rsidRDefault="0044251F" w:rsidP="0044251F">
      <w:pPr>
        <w:jc w:val="both"/>
      </w:pPr>
    </w:p>
    <w:p w:rsidR="0044251F" w:rsidRDefault="0044251F" w:rsidP="0044251F">
      <w:pPr>
        <w:jc w:val="both"/>
        <w:sectPr w:rsidR="0044251F" w:rsidSect="00472902">
          <w:pgSz w:w="11906" w:h="16838"/>
          <w:pgMar w:top="568" w:right="850" w:bottom="1134" w:left="1701" w:header="708" w:footer="708" w:gutter="0"/>
          <w:cols w:space="708"/>
          <w:docGrid w:linePitch="360"/>
        </w:sectPr>
      </w:pPr>
    </w:p>
    <w:p w:rsidR="0044251F" w:rsidRPr="004E7A22" w:rsidRDefault="0044251F" w:rsidP="0044251F">
      <w:pPr>
        <w:autoSpaceDE w:val="0"/>
        <w:autoSpaceDN w:val="0"/>
        <w:adjustRightInd w:val="0"/>
        <w:ind w:firstLine="5954"/>
        <w:jc w:val="right"/>
      </w:pPr>
      <w:r w:rsidRPr="004E7A22">
        <w:rPr>
          <w:bCs/>
        </w:rPr>
        <w:lastRenderedPageBreak/>
        <w:t>Приложение 1</w:t>
      </w:r>
    </w:p>
    <w:p w:rsidR="0044251F" w:rsidRPr="004E7A22" w:rsidRDefault="0044251F" w:rsidP="0044251F">
      <w:pPr>
        <w:autoSpaceDE w:val="0"/>
        <w:autoSpaceDN w:val="0"/>
        <w:adjustRightInd w:val="0"/>
        <w:jc w:val="right"/>
        <w:rPr>
          <w:bCs/>
        </w:rPr>
      </w:pPr>
      <w:r w:rsidRPr="004E7A22">
        <w:rPr>
          <w:bCs/>
        </w:rPr>
        <w:t xml:space="preserve">к </w:t>
      </w:r>
      <w:r>
        <w:rPr>
          <w:bCs/>
        </w:rPr>
        <w:t>муниципальной</w:t>
      </w:r>
      <w:hyperlink r:id="rId34" w:anchor="sub_100#sub_100" w:history="1">
        <w:r w:rsidRPr="004E7A22">
          <w:rPr>
            <w:rStyle w:val="a6"/>
          </w:rPr>
          <w:t>программе</w:t>
        </w:r>
      </w:hyperlink>
    </w:p>
    <w:p w:rsidR="0044251F" w:rsidRPr="004E7A22" w:rsidRDefault="0044251F" w:rsidP="0044251F">
      <w:pPr>
        <w:autoSpaceDE w:val="0"/>
        <w:autoSpaceDN w:val="0"/>
        <w:adjustRightInd w:val="0"/>
        <w:jc w:val="right"/>
        <w:rPr>
          <w:bCs/>
        </w:rPr>
      </w:pPr>
      <w:r w:rsidRPr="004E7A22">
        <w:rPr>
          <w:bCs/>
        </w:rPr>
        <w:t xml:space="preserve">"Развитие малого и среднегопредпринимательства на территории </w:t>
      </w:r>
    </w:p>
    <w:p w:rsidR="0044251F" w:rsidRPr="004E7A22" w:rsidRDefault="0044251F" w:rsidP="0044251F">
      <w:pPr>
        <w:autoSpaceDE w:val="0"/>
        <w:autoSpaceDN w:val="0"/>
        <w:adjustRightInd w:val="0"/>
        <w:jc w:val="right"/>
      </w:pPr>
      <w:r>
        <w:rPr>
          <w:bCs/>
        </w:rPr>
        <w:t>Останин</w:t>
      </w:r>
      <w:r w:rsidRPr="004E7A22">
        <w:rPr>
          <w:bCs/>
        </w:rPr>
        <w:t>ского</w:t>
      </w:r>
      <w:r>
        <w:rPr>
          <w:bCs/>
        </w:rPr>
        <w:t xml:space="preserve">сельсовета </w:t>
      </w:r>
      <w:r w:rsidRPr="004E7A22">
        <w:rPr>
          <w:bCs/>
        </w:rPr>
        <w:t>на 201</w:t>
      </w:r>
      <w:r>
        <w:rPr>
          <w:bCs/>
        </w:rPr>
        <w:t>8</w:t>
      </w:r>
      <w:r w:rsidRPr="004E7A22">
        <w:rPr>
          <w:bCs/>
        </w:rPr>
        <w:t>-20</w:t>
      </w:r>
      <w:r>
        <w:rPr>
          <w:bCs/>
        </w:rPr>
        <w:t>20</w:t>
      </w:r>
      <w:r w:rsidRPr="004E7A22">
        <w:rPr>
          <w:bCs/>
        </w:rPr>
        <w:t xml:space="preserve"> годы"</w:t>
      </w:r>
    </w:p>
    <w:p w:rsidR="0044251F" w:rsidRPr="004E7A22" w:rsidRDefault="0044251F" w:rsidP="0044251F">
      <w:pPr>
        <w:jc w:val="right"/>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
        <w:gridCol w:w="4821"/>
        <w:gridCol w:w="98"/>
        <w:gridCol w:w="1437"/>
        <w:gridCol w:w="1965"/>
        <w:gridCol w:w="856"/>
        <w:gridCol w:w="1177"/>
        <w:gridCol w:w="1177"/>
        <w:gridCol w:w="1326"/>
        <w:gridCol w:w="1559"/>
      </w:tblGrid>
      <w:tr w:rsidR="0044251F" w:rsidRPr="004E7A22" w:rsidTr="00472902">
        <w:tc>
          <w:tcPr>
            <w:tcW w:w="576" w:type="dxa"/>
            <w:vMerge w:val="restart"/>
            <w:shd w:val="clear" w:color="auto" w:fill="auto"/>
            <w:vAlign w:val="center"/>
          </w:tcPr>
          <w:p w:rsidR="0044251F" w:rsidRPr="004E7A22" w:rsidRDefault="0044251F" w:rsidP="00472902">
            <w:pPr>
              <w:autoSpaceDE w:val="0"/>
              <w:autoSpaceDN w:val="0"/>
              <w:adjustRightInd w:val="0"/>
              <w:jc w:val="center"/>
            </w:pPr>
            <w:r w:rsidRPr="004E7A22">
              <w:t>N</w:t>
            </w:r>
            <w:r w:rsidRPr="004E7A22">
              <w:br/>
              <w:t>п/п</w:t>
            </w:r>
          </w:p>
        </w:tc>
        <w:tc>
          <w:tcPr>
            <w:tcW w:w="4821" w:type="dxa"/>
            <w:vMerge w:val="restart"/>
            <w:shd w:val="clear" w:color="auto" w:fill="auto"/>
            <w:vAlign w:val="center"/>
          </w:tcPr>
          <w:p w:rsidR="0044251F" w:rsidRPr="004E7A22" w:rsidRDefault="0044251F" w:rsidP="00472902">
            <w:pPr>
              <w:autoSpaceDE w:val="0"/>
              <w:autoSpaceDN w:val="0"/>
              <w:adjustRightInd w:val="0"/>
              <w:jc w:val="center"/>
            </w:pPr>
            <w:r w:rsidRPr="004E7A22">
              <w:t>Наименование</w:t>
            </w:r>
          </w:p>
          <w:p w:rsidR="0044251F" w:rsidRPr="004E7A22" w:rsidRDefault="0044251F" w:rsidP="00472902">
            <w:pPr>
              <w:autoSpaceDE w:val="0"/>
              <w:autoSpaceDN w:val="0"/>
              <w:adjustRightInd w:val="0"/>
              <w:jc w:val="center"/>
            </w:pPr>
            <w:r w:rsidRPr="004E7A22">
              <w:t>мероприятия</w:t>
            </w:r>
          </w:p>
        </w:tc>
        <w:tc>
          <w:tcPr>
            <w:tcW w:w="1535" w:type="dxa"/>
            <w:gridSpan w:val="2"/>
            <w:vMerge w:val="restart"/>
            <w:shd w:val="clear" w:color="auto" w:fill="auto"/>
            <w:vAlign w:val="center"/>
          </w:tcPr>
          <w:p w:rsidR="0044251F" w:rsidRPr="004E7A22" w:rsidRDefault="0044251F" w:rsidP="00472902">
            <w:pPr>
              <w:autoSpaceDE w:val="0"/>
              <w:autoSpaceDN w:val="0"/>
              <w:adjustRightInd w:val="0"/>
              <w:jc w:val="center"/>
            </w:pPr>
            <w:r w:rsidRPr="004E7A22">
              <w:t>Срок</w:t>
            </w:r>
          </w:p>
          <w:p w:rsidR="0044251F" w:rsidRPr="004E7A22" w:rsidRDefault="0044251F" w:rsidP="00472902">
            <w:pPr>
              <w:autoSpaceDE w:val="0"/>
              <w:autoSpaceDN w:val="0"/>
              <w:adjustRightInd w:val="0"/>
              <w:jc w:val="center"/>
            </w:pPr>
            <w:r w:rsidRPr="004E7A22">
              <w:t>исполнения</w:t>
            </w:r>
          </w:p>
        </w:tc>
        <w:tc>
          <w:tcPr>
            <w:tcW w:w="1965" w:type="dxa"/>
            <w:vMerge w:val="restart"/>
            <w:shd w:val="clear" w:color="auto" w:fill="auto"/>
            <w:vAlign w:val="center"/>
          </w:tcPr>
          <w:p w:rsidR="0044251F" w:rsidRPr="004E7A22" w:rsidRDefault="0044251F" w:rsidP="00472902">
            <w:pPr>
              <w:autoSpaceDE w:val="0"/>
              <w:autoSpaceDN w:val="0"/>
              <w:adjustRightInd w:val="0"/>
              <w:jc w:val="center"/>
            </w:pPr>
            <w:r w:rsidRPr="004E7A22">
              <w:t>Исполнитель</w:t>
            </w:r>
          </w:p>
        </w:tc>
        <w:tc>
          <w:tcPr>
            <w:tcW w:w="4536" w:type="dxa"/>
            <w:gridSpan w:val="4"/>
            <w:shd w:val="clear" w:color="auto" w:fill="auto"/>
          </w:tcPr>
          <w:p w:rsidR="0044251F" w:rsidRPr="004E7A22" w:rsidRDefault="0044251F" w:rsidP="00472902">
            <w:pPr>
              <w:autoSpaceDE w:val="0"/>
              <w:autoSpaceDN w:val="0"/>
              <w:adjustRightInd w:val="0"/>
              <w:jc w:val="center"/>
            </w:pPr>
            <w:r w:rsidRPr="004E7A22">
              <w:t>Объем финансирования с указанием</w:t>
            </w:r>
          </w:p>
          <w:p w:rsidR="0044251F" w:rsidRPr="004E7A22" w:rsidRDefault="0044251F" w:rsidP="00472902">
            <w:pPr>
              <w:jc w:val="center"/>
            </w:pPr>
            <w:r w:rsidRPr="004E7A22">
              <w:t>источника (руб.)</w:t>
            </w:r>
          </w:p>
        </w:tc>
        <w:tc>
          <w:tcPr>
            <w:tcW w:w="1559" w:type="dxa"/>
            <w:vMerge w:val="restart"/>
            <w:shd w:val="clear" w:color="auto" w:fill="auto"/>
          </w:tcPr>
          <w:p w:rsidR="0044251F" w:rsidRPr="004E7A22" w:rsidRDefault="0044251F" w:rsidP="00472902">
            <w:pPr>
              <w:autoSpaceDE w:val="0"/>
              <w:autoSpaceDN w:val="0"/>
              <w:adjustRightInd w:val="0"/>
              <w:jc w:val="center"/>
            </w:pPr>
            <w:r w:rsidRPr="004E7A22">
              <w:t>В целом по</w:t>
            </w:r>
          </w:p>
          <w:p w:rsidR="0044251F" w:rsidRPr="004E7A22" w:rsidRDefault="0044251F" w:rsidP="00472902">
            <w:r w:rsidRPr="004E7A22">
              <w:t>Программе (руб.)</w:t>
            </w:r>
          </w:p>
        </w:tc>
      </w:tr>
      <w:tr w:rsidR="0044251F" w:rsidRPr="004E7A22" w:rsidTr="00472902">
        <w:tc>
          <w:tcPr>
            <w:tcW w:w="576" w:type="dxa"/>
            <w:vMerge/>
            <w:shd w:val="clear" w:color="auto" w:fill="auto"/>
            <w:vAlign w:val="center"/>
          </w:tcPr>
          <w:p w:rsidR="0044251F" w:rsidRPr="004E7A22" w:rsidRDefault="0044251F" w:rsidP="00472902"/>
        </w:tc>
        <w:tc>
          <w:tcPr>
            <w:tcW w:w="4821" w:type="dxa"/>
            <w:vMerge/>
            <w:shd w:val="clear" w:color="auto" w:fill="auto"/>
            <w:vAlign w:val="center"/>
          </w:tcPr>
          <w:p w:rsidR="0044251F" w:rsidRPr="004E7A22" w:rsidRDefault="0044251F" w:rsidP="00472902"/>
        </w:tc>
        <w:tc>
          <w:tcPr>
            <w:tcW w:w="1535" w:type="dxa"/>
            <w:gridSpan w:val="2"/>
            <w:vMerge/>
            <w:shd w:val="clear" w:color="auto" w:fill="auto"/>
            <w:vAlign w:val="center"/>
          </w:tcPr>
          <w:p w:rsidR="0044251F" w:rsidRPr="004E7A22" w:rsidRDefault="0044251F" w:rsidP="00472902"/>
        </w:tc>
        <w:tc>
          <w:tcPr>
            <w:tcW w:w="1965" w:type="dxa"/>
            <w:vMerge/>
            <w:shd w:val="clear" w:color="auto" w:fill="auto"/>
            <w:vAlign w:val="center"/>
          </w:tcPr>
          <w:p w:rsidR="0044251F" w:rsidRPr="004E7A22" w:rsidRDefault="0044251F" w:rsidP="00472902"/>
        </w:tc>
        <w:tc>
          <w:tcPr>
            <w:tcW w:w="856" w:type="dxa"/>
            <w:shd w:val="clear" w:color="auto" w:fill="auto"/>
          </w:tcPr>
          <w:p w:rsidR="0044251F" w:rsidRPr="004E7A22" w:rsidRDefault="0044251F" w:rsidP="00472902">
            <w:r w:rsidRPr="004E7A22">
              <w:t>всего</w:t>
            </w:r>
          </w:p>
        </w:tc>
        <w:tc>
          <w:tcPr>
            <w:tcW w:w="1177" w:type="dxa"/>
            <w:shd w:val="clear" w:color="auto" w:fill="auto"/>
          </w:tcPr>
          <w:p w:rsidR="0044251F" w:rsidRPr="004E7A22" w:rsidRDefault="0044251F" w:rsidP="00472902">
            <w:r>
              <w:t>2018</w:t>
            </w:r>
            <w:r w:rsidRPr="004E7A22">
              <w:t xml:space="preserve"> г.</w:t>
            </w:r>
          </w:p>
        </w:tc>
        <w:tc>
          <w:tcPr>
            <w:tcW w:w="1177" w:type="dxa"/>
            <w:shd w:val="clear" w:color="auto" w:fill="auto"/>
          </w:tcPr>
          <w:p w:rsidR="0044251F" w:rsidRPr="004E7A22" w:rsidRDefault="0044251F" w:rsidP="00472902">
            <w:r>
              <w:t>2019</w:t>
            </w:r>
            <w:r w:rsidRPr="004E7A22">
              <w:t xml:space="preserve"> г.</w:t>
            </w:r>
          </w:p>
        </w:tc>
        <w:tc>
          <w:tcPr>
            <w:tcW w:w="1326" w:type="dxa"/>
            <w:shd w:val="clear" w:color="auto" w:fill="auto"/>
          </w:tcPr>
          <w:p w:rsidR="0044251F" w:rsidRPr="004E7A22" w:rsidRDefault="0044251F" w:rsidP="00472902">
            <w:r>
              <w:t>2020</w:t>
            </w:r>
            <w:r w:rsidRPr="004E7A22">
              <w:t xml:space="preserve"> г.</w:t>
            </w:r>
          </w:p>
        </w:tc>
        <w:tc>
          <w:tcPr>
            <w:tcW w:w="1559" w:type="dxa"/>
            <w:vMerge/>
            <w:shd w:val="clear" w:color="auto" w:fill="auto"/>
          </w:tcPr>
          <w:p w:rsidR="0044251F" w:rsidRPr="004E7A22" w:rsidRDefault="0044251F" w:rsidP="00472902"/>
        </w:tc>
      </w:tr>
      <w:tr w:rsidR="0044251F" w:rsidRPr="004E7A22" w:rsidTr="00472902">
        <w:tc>
          <w:tcPr>
            <w:tcW w:w="14992" w:type="dxa"/>
            <w:gridSpan w:val="10"/>
            <w:shd w:val="clear" w:color="auto" w:fill="auto"/>
            <w:vAlign w:val="center"/>
          </w:tcPr>
          <w:p w:rsidR="0044251F" w:rsidRPr="004E7A22" w:rsidRDefault="0044251F" w:rsidP="00472902">
            <w:r w:rsidRPr="004E7A22">
              <w:rPr>
                <w:b/>
                <w:bCs/>
              </w:rPr>
              <w:t>1. Нормативное правовое, информационное и организационное обеспечение развития малого и среднего предпринимательства</w:t>
            </w:r>
          </w:p>
        </w:tc>
      </w:tr>
      <w:tr w:rsidR="0044251F" w:rsidRPr="004E7A22" w:rsidTr="00472902">
        <w:tc>
          <w:tcPr>
            <w:tcW w:w="576" w:type="dxa"/>
            <w:shd w:val="clear" w:color="auto" w:fill="auto"/>
          </w:tcPr>
          <w:p w:rsidR="0044251F" w:rsidRPr="004E7A22" w:rsidRDefault="0044251F" w:rsidP="00472902">
            <w:pPr>
              <w:autoSpaceDE w:val="0"/>
              <w:autoSpaceDN w:val="0"/>
              <w:adjustRightInd w:val="0"/>
              <w:jc w:val="center"/>
            </w:pPr>
            <w:r w:rsidRPr="004E7A22">
              <w:t>1.1.</w:t>
            </w:r>
          </w:p>
        </w:tc>
        <w:tc>
          <w:tcPr>
            <w:tcW w:w="4919" w:type="dxa"/>
            <w:gridSpan w:val="2"/>
            <w:shd w:val="clear" w:color="auto" w:fill="auto"/>
          </w:tcPr>
          <w:p w:rsidR="0044251F" w:rsidRPr="004E7A22" w:rsidRDefault="0044251F" w:rsidP="00472902">
            <w:pPr>
              <w:autoSpaceDE w:val="0"/>
              <w:autoSpaceDN w:val="0"/>
              <w:adjustRightInd w:val="0"/>
              <w:jc w:val="both"/>
            </w:pPr>
            <w:r w:rsidRPr="004E7A22">
              <w:t xml:space="preserve">Разработка предложений по совершенствованию нормативной правовой базы, направленных на защиту прав и законных интересов субъектов малого и среднего предпринимательства(индивидуальных предпринимателей осуществляющих торговую деятельность на территории </w:t>
            </w:r>
            <w:r>
              <w:t>Останин</w:t>
            </w:r>
            <w:r w:rsidRPr="004E7A22">
              <w:t>ского</w:t>
            </w:r>
            <w:r>
              <w:t xml:space="preserve"> сельсовета</w:t>
            </w:r>
            <w:r w:rsidRPr="004E7A22">
              <w:t>)</w:t>
            </w:r>
          </w:p>
        </w:tc>
        <w:tc>
          <w:tcPr>
            <w:tcW w:w="1437"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965"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ского сельс</w:t>
            </w:r>
            <w:r>
              <w:t>овета</w:t>
            </w:r>
          </w:p>
        </w:tc>
        <w:tc>
          <w:tcPr>
            <w:tcW w:w="856"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326" w:type="dxa"/>
            <w:shd w:val="clear" w:color="auto" w:fill="auto"/>
          </w:tcPr>
          <w:p w:rsidR="0044251F" w:rsidRPr="004E7A22" w:rsidRDefault="0044251F" w:rsidP="00472902">
            <w:r w:rsidRPr="004E7A22">
              <w:t>-</w:t>
            </w:r>
          </w:p>
        </w:tc>
        <w:tc>
          <w:tcPr>
            <w:tcW w:w="1559" w:type="dxa"/>
            <w:shd w:val="clear" w:color="auto" w:fill="auto"/>
          </w:tcPr>
          <w:p w:rsidR="0044251F" w:rsidRPr="004E7A22" w:rsidRDefault="0044251F" w:rsidP="00472902">
            <w:r w:rsidRPr="004E7A22">
              <w:t>-</w:t>
            </w:r>
          </w:p>
        </w:tc>
      </w:tr>
      <w:tr w:rsidR="0044251F" w:rsidRPr="004E7A22" w:rsidTr="00472902">
        <w:tc>
          <w:tcPr>
            <w:tcW w:w="576" w:type="dxa"/>
            <w:shd w:val="clear" w:color="auto" w:fill="auto"/>
          </w:tcPr>
          <w:p w:rsidR="0044251F" w:rsidRPr="004E7A22" w:rsidRDefault="0044251F" w:rsidP="00472902">
            <w:pPr>
              <w:autoSpaceDE w:val="0"/>
              <w:autoSpaceDN w:val="0"/>
              <w:adjustRightInd w:val="0"/>
              <w:jc w:val="center"/>
            </w:pPr>
            <w:r w:rsidRPr="004E7A22">
              <w:t>1.2.</w:t>
            </w:r>
          </w:p>
        </w:tc>
        <w:tc>
          <w:tcPr>
            <w:tcW w:w="4919" w:type="dxa"/>
            <w:gridSpan w:val="2"/>
            <w:shd w:val="clear" w:color="auto" w:fill="auto"/>
          </w:tcPr>
          <w:p w:rsidR="0044251F" w:rsidRPr="004E7A22" w:rsidRDefault="0044251F" w:rsidP="00472902">
            <w:pPr>
              <w:autoSpaceDE w:val="0"/>
              <w:autoSpaceDN w:val="0"/>
              <w:adjustRightInd w:val="0"/>
              <w:jc w:val="both"/>
            </w:pPr>
            <w:r w:rsidRPr="004E7A22">
              <w:t xml:space="preserve">Выработка нормативных правовых актов в сфере малого и среднего предпринимательства(индивидуальных предпринимателей осуществляющих торговую деятельность на территории </w:t>
            </w:r>
            <w:r>
              <w:t>Останин</w:t>
            </w:r>
            <w:r w:rsidRPr="004E7A22">
              <w:t>ского</w:t>
            </w:r>
            <w:r>
              <w:t xml:space="preserve"> сельсовета</w:t>
            </w:r>
            <w:r w:rsidRPr="004E7A22">
              <w:t>) в соответствии с действующим законодательством РФ</w:t>
            </w:r>
          </w:p>
        </w:tc>
        <w:tc>
          <w:tcPr>
            <w:tcW w:w="1437"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965"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tc>
        <w:tc>
          <w:tcPr>
            <w:tcW w:w="856"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326" w:type="dxa"/>
            <w:shd w:val="clear" w:color="auto" w:fill="auto"/>
          </w:tcPr>
          <w:p w:rsidR="0044251F" w:rsidRPr="004E7A22" w:rsidRDefault="0044251F" w:rsidP="00472902">
            <w:r w:rsidRPr="004E7A22">
              <w:t>-</w:t>
            </w:r>
          </w:p>
        </w:tc>
        <w:tc>
          <w:tcPr>
            <w:tcW w:w="1559" w:type="dxa"/>
            <w:shd w:val="clear" w:color="auto" w:fill="auto"/>
          </w:tcPr>
          <w:p w:rsidR="0044251F" w:rsidRPr="004E7A22" w:rsidRDefault="0044251F" w:rsidP="00472902">
            <w:r w:rsidRPr="004E7A22">
              <w:t>-</w:t>
            </w:r>
          </w:p>
        </w:tc>
      </w:tr>
      <w:tr w:rsidR="0044251F" w:rsidRPr="004E7A22" w:rsidTr="00472902">
        <w:tc>
          <w:tcPr>
            <w:tcW w:w="576" w:type="dxa"/>
            <w:shd w:val="clear" w:color="auto" w:fill="auto"/>
          </w:tcPr>
          <w:p w:rsidR="0044251F" w:rsidRPr="004E7A22" w:rsidRDefault="0044251F" w:rsidP="00472902">
            <w:pPr>
              <w:autoSpaceDE w:val="0"/>
              <w:autoSpaceDN w:val="0"/>
              <w:adjustRightInd w:val="0"/>
              <w:jc w:val="center"/>
            </w:pPr>
            <w:r w:rsidRPr="004E7A22">
              <w:t>1.3.</w:t>
            </w:r>
          </w:p>
        </w:tc>
        <w:tc>
          <w:tcPr>
            <w:tcW w:w="4919" w:type="dxa"/>
            <w:gridSpan w:val="2"/>
            <w:shd w:val="clear" w:color="auto" w:fill="auto"/>
          </w:tcPr>
          <w:p w:rsidR="0044251F" w:rsidRPr="004E7A22" w:rsidRDefault="0044251F" w:rsidP="00472902">
            <w:pPr>
              <w:autoSpaceDE w:val="0"/>
              <w:autoSpaceDN w:val="0"/>
              <w:adjustRightInd w:val="0"/>
              <w:jc w:val="both"/>
            </w:pPr>
            <w:r w:rsidRPr="004E7A22">
              <w:t>Взаимодействие с организациями, осуществляющ</w:t>
            </w:r>
            <w:r>
              <w:t xml:space="preserve">ими поддержку малого и среднего </w:t>
            </w:r>
            <w:r w:rsidRPr="004E7A22">
              <w:t xml:space="preserve">предпринимательства(индивидуальных предпринимателей осуществляющих торговую деятельность на территории </w:t>
            </w:r>
            <w:r>
              <w:t>Останин</w:t>
            </w:r>
            <w:r w:rsidRPr="004E7A22">
              <w:t>ского</w:t>
            </w:r>
            <w:r>
              <w:t xml:space="preserve"> сельсовета</w:t>
            </w:r>
            <w:r w:rsidRPr="004E7A22">
              <w:t xml:space="preserve">) в </w:t>
            </w:r>
            <w:r>
              <w:t xml:space="preserve">Северном </w:t>
            </w:r>
            <w:r w:rsidRPr="004E7A22">
              <w:t xml:space="preserve"> районе </w:t>
            </w:r>
          </w:p>
        </w:tc>
        <w:tc>
          <w:tcPr>
            <w:tcW w:w="1437" w:type="dxa"/>
            <w:shd w:val="clear" w:color="auto" w:fill="auto"/>
          </w:tcPr>
          <w:p w:rsidR="0044251F" w:rsidRPr="004E7A22" w:rsidRDefault="0044251F" w:rsidP="00472902">
            <w:pPr>
              <w:autoSpaceDE w:val="0"/>
              <w:autoSpaceDN w:val="0"/>
              <w:adjustRightInd w:val="0"/>
              <w:jc w:val="center"/>
            </w:pPr>
            <w:r w:rsidRPr="004E7A22">
              <w:t>201</w:t>
            </w:r>
            <w:r>
              <w:t>8</w:t>
            </w:r>
            <w:r w:rsidRPr="004E7A22">
              <w:t>-20</w:t>
            </w:r>
            <w:r>
              <w:t>20</w:t>
            </w:r>
            <w:r w:rsidRPr="004E7A22">
              <w:br/>
              <w:t>годы</w:t>
            </w:r>
          </w:p>
        </w:tc>
        <w:tc>
          <w:tcPr>
            <w:tcW w:w="1965"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ского с</w:t>
            </w:r>
            <w:r>
              <w:t>ельсовета</w:t>
            </w:r>
          </w:p>
        </w:tc>
        <w:tc>
          <w:tcPr>
            <w:tcW w:w="856"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326" w:type="dxa"/>
            <w:shd w:val="clear" w:color="auto" w:fill="auto"/>
          </w:tcPr>
          <w:p w:rsidR="0044251F" w:rsidRPr="004E7A22" w:rsidRDefault="0044251F" w:rsidP="00472902">
            <w:r w:rsidRPr="004E7A22">
              <w:t>-</w:t>
            </w:r>
          </w:p>
        </w:tc>
        <w:tc>
          <w:tcPr>
            <w:tcW w:w="1559" w:type="dxa"/>
            <w:shd w:val="clear" w:color="auto" w:fill="auto"/>
          </w:tcPr>
          <w:p w:rsidR="0044251F" w:rsidRPr="004E7A22" w:rsidRDefault="0044251F" w:rsidP="00472902">
            <w:r w:rsidRPr="004E7A22">
              <w:t>-</w:t>
            </w:r>
          </w:p>
        </w:tc>
      </w:tr>
      <w:tr w:rsidR="0044251F" w:rsidRPr="004E7A22" w:rsidTr="00472902">
        <w:tc>
          <w:tcPr>
            <w:tcW w:w="576" w:type="dxa"/>
            <w:shd w:val="clear" w:color="auto" w:fill="auto"/>
          </w:tcPr>
          <w:p w:rsidR="0044251F" w:rsidRPr="004E7A22" w:rsidRDefault="0044251F" w:rsidP="00472902">
            <w:pPr>
              <w:autoSpaceDE w:val="0"/>
              <w:autoSpaceDN w:val="0"/>
              <w:adjustRightInd w:val="0"/>
              <w:jc w:val="center"/>
            </w:pPr>
            <w:r w:rsidRPr="004E7A22">
              <w:t>1.4.</w:t>
            </w:r>
          </w:p>
        </w:tc>
        <w:tc>
          <w:tcPr>
            <w:tcW w:w="4919" w:type="dxa"/>
            <w:gridSpan w:val="2"/>
            <w:shd w:val="clear" w:color="auto" w:fill="auto"/>
          </w:tcPr>
          <w:p w:rsidR="0044251F" w:rsidRPr="004E7A22" w:rsidRDefault="0044251F" w:rsidP="00472902">
            <w:pPr>
              <w:autoSpaceDE w:val="0"/>
              <w:autoSpaceDN w:val="0"/>
              <w:adjustRightInd w:val="0"/>
              <w:jc w:val="both"/>
            </w:pPr>
            <w:r w:rsidRPr="004E7A22">
              <w:t xml:space="preserve">Привлечение субъектов малого и среднего предпринимательства  </w:t>
            </w:r>
            <w:r>
              <w:t>Останин</w:t>
            </w:r>
            <w:r w:rsidRPr="004E7A22">
              <w:t>ского</w:t>
            </w:r>
            <w:r>
              <w:t xml:space="preserve"> </w:t>
            </w:r>
            <w:r>
              <w:lastRenderedPageBreak/>
              <w:t>сельсовета</w:t>
            </w:r>
            <w:r w:rsidRPr="004E7A22">
              <w:t xml:space="preserve"> (индивидуальных предпринимателей осуществляющих торговую деятельность на территории </w:t>
            </w:r>
            <w:r>
              <w:t>Останин</w:t>
            </w:r>
            <w:r w:rsidRPr="004E7A22">
              <w:t>ского</w:t>
            </w:r>
            <w:r>
              <w:t xml:space="preserve"> сельсовета</w:t>
            </w:r>
            <w:r w:rsidRPr="004E7A22">
              <w:t>) к участию в выставках и ярмарках в целях расширения рынка сбыта товаров, работ и услуг, привлечения инвестиций</w:t>
            </w:r>
          </w:p>
        </w:tc>
        <w:tc>
          <w:tcPr>
            <w:tcW w:w="1437" w:type="dxa"/>
            <w:shd w:val="clear" w:color="auto" w:fill="auto"/>
          </w:tcPr>
          <w:p w:rsidR="0044251F" w:rsidRPr="004E7A22" w:rsidRDefault="0044251F" w:rsidP="00472902">
            <w:pPr>
              <w:autoSpaceDE w:val="0"/>
              <w:autoSpaceDN w:val="0"/>
              <w:adjustRightInd w:val="0"/>
              <w:jc w:val="center"/>
            </w:pPr>
            <w:r>
              <w:lastRenderedPageBreak/>
              <w:t>2018-2020</w:t>
            </w:r>
            <w:r w:rsidRPr="004E7A22">
              <w:br/>
              <w:t>годы</w:t>
            </w:r>
          </w:p>
        </w:tc>
        <w:tc>
          <w:tcPr>
            <w:tcW w:w="1965"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rsidRPr="004E7A22">
              <w:lastRenderedPageBreak/>
              <w:t>сельс</w:t>
            </w:r>
            <w:r>
              <w:t>овета</w:t>
            </w:r>
          </w:p>
        </w:tc>
        <w:tc>
          <w:tcPr>
            <w:tcW w:w="856" w:type="dxa"/>
            <w:shd w:val="clear" w:color="auto" w:fill="auto"/>
          </w:tcPr>
          <w:p w:rsidR="0044251F" w:rsidRPr="004E7A22" w:rsidRDefault="0044251F" w:rsidP="00472902">
            <w:r w:rsidRPr="004E7A22">
              <w:lastRenderedPageBreak/>
              <w:t>-</w:t>
            </w:r>
          </w:p>
        </w:tc>
        <w:tc>
          <w:tcPr>
            <w:tcW w:w="1177" w:type="dxa"/>
            <w:shd w:val="clear" w:color="auto" w:fill="auto"/>
          </w:tcPr>
          <w:p w:rsidR="0044251F" w:rsidRPr="004E7A22" w:rsidRDefault="0044251F" w:rsidP="00472902">
            <w:r w:rsidRPr="004E7A22">
              <w:t>-</w:t>
            </w:r>
          </w:p>
        </w:tc>
        <w:tc>
          <w:tcPr>
            <w:tcW w:w="1177" w:type="dxa"/>
            <w:shd w:val="clear" w:color="auto" w:fill="auto"/>
          </w:tcPr>
          <w:p w:rsidR="0044251F" w:rsidRPr="004E7A22" w:rsidRDefault="0044251F" w:rsidP="00472902">
            <w:r w:rsidRPr="004E7A22">
              <w:t>-</w:t>
            </w:r>
          </w:p>
        </w:tc>
        <w:tc>
          <w:tcPr>
            <w:tcW w:w="1326" w:type="dxa"/>
            <w:shd w:val="clear" w:color="auto" w:fill="auto"/>
          </w:tcPr>
          <w:p w:rsidR="0044251F" w:rsidRPr="004E7A22" w:rsidRDefault="0044251F" w:rsidP="00472902">
            <w:r w:rsidRPr="004E7A22">
              <w:t>-</w:t>
            </w:r>
          </w:p>
        </w:tc>
        <w:tc>
          <w:tcPr>
            <w:tcW w:w="1559" w:type="dxa"/>
            <w:shd w:val="clear" w:color="auto" w:fill="auto"/>
          </w:tcPr>
          <w:p w:rsidR="0044251F" w:rsidRPr="004E7A22" w:rsidRDefault="0044251F" w:rsidP="00472902">
            <w:r w:rsidRPr="004E7A22">
              <w:t>-</w:t>
            </w:r>
          </w:p>
        </w:tc>
      </w:tr>
      <w:tr w:rsidR="0044251F" w:rsidRPr="004E7A22" w:rsidTr="00472902">
        <w:tc>
          <w:tcPr>
            <w:tcW w:w="576" w:type="dxa"/>
            <w:shd w:val="clear" w:color="auto" w:fill="auto"/>
          </w:tcPr>
          <w:p w:rsidR="0044251F" w:rsidRPr="004E7A22" w:rsidRDefault="0044251F" w:rsidP="00472902">
            <w:pPr>
              <w:autoSpaceDE w:val="0"/>
              <w:autoSpaceDN w:val="0"/>
              <w:adjustRightInd w:val="0"/>
              <w:jc w:val="center"/>
            </w:pPr>
            <w:r w:rsidRPr="004E7A22">
              <w:lastRenderedPageBreak/>
              <w:t>1.5.</w:t>
            </w:r>
          </w:p>
        </w:tc>
        <w:tc>
          <w:tcPr>
            <w:tcW w:w="4919" w:type="dxa"/>
            <w:gridSpan w:val="2"/>
            <w:shd w:val="clear" w:color="auto" w:fill="auto"/>
          </w:tcPr>
          <w:p w:rsidR="0044251F" w:rsidRPr="004E7A22" w:rsidRDefault="0044251F" w:rsidP="00472902">
            <w:pPr>
              <w:autoSpaceDE w:val="0"/>
              <w:autoSpaceDN w:val="0"/>
              <w:adjustRightInd w:val="0"/>
              <w:jc w:val="both"/>
            </w:pPr>
            <w:r w:rsidRPr="004E7A22">
              <w:t xml:space="preserve">Размещение публикаций, рекламно-информационных материалов о проблемах, достижениях и перспективах развития малого и среднего предпринимательства поселения(индивидуальных предпринимателей осуществляющих торговую деятельность на территории </w:t>
            </w:r>
            <w:r>
              <w:t>Останин</w:t>
            </w:r>
            <w:r w:rsidRPr="004E7A22">
              <w:t>ского сельского поселения) в средствах массовой информации</w:t>
            </w:r>
          </w:p>
        </w:tc>
        <w:tc>
          <w:tcPr>
            <w:tcW w:w="1437"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965"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tc>
        <w:tc>
          <w:tcPr>
            <w:tcW w:w="856" w:type="dxa"/>
            <w:shd w:val="clear" w:color="auto" w:fill="auto"/>
          </w:tcPr>
          <w:p w:rsidR="0044251F" w:rsidRPr="004E7A22" w:rsidRDefault="0044251F" w:rsidP="00472902">
            <w:pPr>
              <w:autoSpaceDE w:val="0"/>
              <w:autoSpaceDN w:val="0"/>
              <w:adjustRightInd w:val="0"/>
              <w:jc w:val="center"/>
            </w:pPr>
            <w:r>
              <w:t>600</w:t>
            </w:r>
          </w:p>
        </w:tc>
        <w:tc>
          <w:tcPr>
            <w:tcW w:w="1177" w:type="dxa"/>
            <w:shd w:val="clear" w:color="auto" w:fill="auto"/>
          </w:tcPr>
          <w:p w:rsidR="0044251F" w:rsidRPr="004E7A22" w:rsidRDefault="0044251F" w:rsidP="00472902">
            <w:pPr>
              <w:autoSpaceDE w:val="0"/>
              <w:autoSpaceDN w:val="0"/>
              <w:adjustRightInd w:val="0"/>
              <w:jc w:val="center"/>
            </w:pPr>
            <w:r>
              <w:t>2</w:t>
            </w:r>
            <w:r w:rsidRPr="004E7A22">
              <w:t>00</w:t>
            </w:r>
          </w:p>
        </w:tc>
        <w:tc>
          <w:tcPr>
            <w:tcW w:w="1177" w:type="dxa"/>
            <w:shd w:val="clear" w:color="auto" w:fill="auto"/>
          </w:tcPr>
          <w:p w:rsidR="0044251F" w:rsidRPr="004E7A22" w:rsidRDefault="0044251F" w:rsidP="00472902">
            <w:pPr>
              <w:autoSpaceDE w:val="0"/>
              <w:autoSpaceDN w:val="0"/>
              <w:adjustRightInd w:val="0"/>
              <w:jc w:val="center"/>
            </w:pPr>
            <w:r>
              <w:t>2</w:t>
            </w:r>
            <w:r w:rsidRPr="004E7A22">
              <w:t>00</w:t>
            </w:r>
          </w:p>
        </w:tc>
        <w:tc>
          <w:tcPr>
            <w:tcW w:w="1326" w:type="dxa"/>
            <w:shd w:val="clear" w:color="auto" w:fill="auto"/>
          </w:tcPr>
          <w:p w:rsidR="0044251F" w:rsidRPr="004E7A22" w:rsidRDefault="0044251F" w:rsidP="00472902">
            <w:pPr>
              <w:autoSpaceDE w:val="0"/>
              <w:autoSpaceDN w:val="0"/>
              <w:adjustRightInd w:val="0"/>
              <w:jc w:val="center"/>
            </w:pPr>
            <w:r>
              <w:t>2</w:t>
            </w:r>
            <w:r w:rsidRPr="004E7A22">
              <w:t>00</w:t>
            </w:r>
          </w:p>
        </w:tc>
        <w:tc>
          <w:tcPr>
            <w:tcW w:w="1559" w:type="dxa"/>
            <w:shd w:val="clear" w:color="auto" w:fill="auto"/>
          </w:tcPr>
          <w:p w:rsidR="0044251F" w:rsidRPr="004E7A22" w:rsidRDefault="0044251F" w:rsidP="00472902"/>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tblBorders>
        <w:tblLayout w:type="fixed"/>
        <w:tblLook w:val="0000"/>
      </w:tblPr>
      <w:tblGrid>
        <w:gridCol w:w="14992"/>
      </w:tblGrid>
      <w:tr w:rsidR="0044251F" w:rsidRPr="004E7A22" w:rsidTr="00472902">
        <w:tc>
          <w:tcPr>
            <w:tcW w:w="14992" w:type="dxa"/>
            <w:tcBorders>
              <w:top w:val="single" w:sz="4" w:space="0" w:color="auto"/>
              <w:left w:val="single" w:sz="4" w:space="0" w:color="auto"/>
              <w:bottom w:val="single" w:sz="4" w:space="0" w:color="auto"/>
              <w:right w:val="single" w:sz="4" w:space="0" w:color="auto"/>
            </w:tcBorders>
          </w:tcPr>
          <w:p w:rsidR="0044251F" w:rsidRPr="004E7A22" w:rsidRDefault="0044251F" w:rsidP="00472902">
            <w:pPr>
              <w:autoSpaceDE w:val="0"/>
              <w:autoSpaceDN w:val="0"/>
              <w:adjustRightInd w:val="0"/>
              <w:jc w:val="both"/>
            </w:pPr>
            <w:r w:rsidRPr="004E7A22">
              <w:rPr>
                <w:b/>
                <w:bCs/>
              </w:rPr>
              <w:t>2. Консультационная поддержка субъектов малого и среднего предпринимательства</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3"/>
        <w:gridCol w:w="4773"/>
        <w:gridCol w:w="1413"/>
        <w:gridCol w:w="1854"/>
        <w:gridCol w:w="1117"/>
        <w:gridCol w:w="1117"/>
        <w:gridCol w:w="1256"/>
        <w:gridCol w:w="1256"/>
        <w:gridCol w:w="1533"/>
      </w:tblGrid>
      <w:tr w:rsidR="0044251F" w:rsidRPr="004E7A22" w:rsidTr="00472902">
        <w:tc>
          <w:tcPr>
            <w:tcW w:w="675" w:type="dxa"/>
            <w:shd w:val="clear" w:color="auto" w:fill="auto"/>
          </w:tcPr>
          <w:p w:rsidR="0044251F" w:rsidRPr="004E7A22" w:rsidRDefault="0044251F" w:rsidP="00472902">
            <w:pPr>
              <w:autoSpaceDE w:val="0"/>
              <w:autoSpaceDN w:val="0"/>
              <w:adjustRightInd w:val="0"/>
              <w:jc w:val="center"/>
            </w:pPr>
            <w:r w:rsidRPr="004E7A22">
              <w:t>2.1.</w:t>
            </w:r>
          </w:p>
        </w:tc>
        <w:tc>
          <w:tcPr>
            <w:tcW w:w="4820" w:type="dxa"/>
            <w:shd w:val="clear" w:color="auto" w:fill="auto"/>
          </w:tcPr>
          <w:p w:rsidR="0044251F" w:rsidRPr="004E7A22" w:rsidRDefault="0044251F" w:rsidP="00472902">
            <w:pPr>
              <w:autoSpaceDE w:val="0"/>
              <w:autoSpaceDN w:val="0"/>
              <w:adjustRightInd w:val="0"/>
              <w:jc w:val="both"/>
            </w:pPr>
            <w:r w:rsidRPr="004E7A22">
              <w:t xml:space="preserve">Организация консультаций для субъектов малого и среднего предпринимательства </w:t>
            </w:r>
            <w:r>
              <w:t>Останин</w:t>
            </w:r>
            <w:r w:rsidRPr="004E7A22">
              <w:t xml:space="preserve">ского </w:t>
            </w:r>
            <w:r>
              <w:t>сельсовета</w:t>
            </w:r>
            <w:r w:rsidRPr="004E7A22">
              <w:t xml:space="preserve"> (индивидуальных предпринимателей осуществляющих торговую деятельность на территории </w:t>
            </w:r>
            <w:r>
              <w:t>Останин</w:t>
            </w:r>
            <w:r w:rsidRPr="004E7A22">
              <w:t>ского сельского поселения) по вопросам получения государственной поддержки</w:t>
            </w:r>
          </w:p>
        </w:tc>
        <w:tc>
          <w:tcPr>
            <w:tcW w:w="1417"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701"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tc>
        <w:tc>
          <w:tcPr>
            <w:tcW w:w="1134" w:type="dxa"/>
            <w:shd w:val="clear" w:color="auto" w:fill="auto"/>
          </w:tcPr>
          <w:p w:rsidR="0044251F" w:rsidRPr="004E7A22" w:rsidRDefault="0044251F" w:rsidP="00472902">
            <w:pPr>
              <w:autoSpaceDE w:val="0"/>
              <w:autoSpaceDN w:val="0"/>
              <w:adjustRightInd w:val="0"/>
              <w:jc w:val="center"/>
            </w:pPr>
            <w:r w:rsidRPr="004E7A22">
              <w:t>-</w:t>
            </w:r>
          </w:p>
        </w:tc>
        <w:tc>
          <w:tcPr>
            <w:tcW w:w="1134"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559" w:type="dxa"/>
            <w:shd w:val="clear" w:color="auto" w:fill="auto"/>
          </w:tcPr>
          <w:p w:rsidR="0044251F" w:rsidRPr="004E7A22" w:rsidRDefault="0044251F" w:rsidP="00472902"/>
        </w:tc>
      </w:tr>
      <w:tr w:rsidR="0044251F" w:rsidRPr="004E7A22" w:rsidTr="00472902">
        <w:tc>
          <w:tcPr>
            <w:tcW w:w="675" w:type="dxa"/>
            <w:shd w:val="clear" w:color="auto" w:fill="auto"/>
          </w:tcPr>
          <w:p w:rsidR="0044251F" w:rsidRPr="004E7A22" w:rsidRDefault="0044251F" w:rsidP="00472902">
            <w:pPr>
              <w:autoSpaceDE w:val="0"/>
              <w:autoSpaceDN w:val="0"/>
              <w:adjustRightInd w:val="0"/>
              <w:jc w:val="center"/>
            </w:pPr>
            <w:r w:rsidRPr="004E7A22">
              <w:t>2.2.</w:t>
            </w:r>
          </w:p>
        </w:tc>
        <w:tc>
          <w:tcPr>
            <w:tcW w:w="4820" w:type="dxa"/>
            <w:shd w:val="clear" w:color="auto" w:fill="auto"/>
          </w:tcPr>
          <w:p w:rsidR="0044251F" w:rsidRPr="004E7A22" w:rsidRDefault="0044251F" w:rsidP="00472902">
            <w:pPr>
              <w:autoSpaceDE w:val="0"/>
              <w:autoSpaceDN w:val="0"/>
              <w:adjustRightInd w:val="0"/>
              <w:jc w:val="both"/>
            </w:pPr>
            <w:r w:rsidRPr="004E7A22">
              <w:t xml:space="preserve">Организация и проведение семинаров для субъектов малого и среднего предпринимательства </w:t>
            </w:r>
            <w:r>
              <w:t>Останин</w:t>
            </w:r>
            <w:r w:rsidRPr="004E7A22">
              <w:t xml:space="preserve">ского </w:t>
            </w:r>
            <w:r>
              <w:t xml:space="preserve">сельсовета </w:t>
            </w:r>
            <w:r w:rsidRPr="004E7A22">
              <w:t xml:space="preserve">(индивидуальных предпринимателей осуществляющих торговую деятельность на территории </w:t>
            </w:r>
            <w:r>
              <w:t>Останин</w:t>
            </w:r>
            <w:r w:rsidRPr="004E7A22">
              <w:t xml:space="preserve">ского </w:t>
            </w:r>
            <w:r>
              <w:t>сельсовета</w:t>
            </w:r>
            <w:r w:rsidRPr="004E7A22">
              <w:t xml:space="preserve">) по вопросам развития и поддержки предпринимательства, организации и ведения деятельности, изменения </w:t>
            </w:r>
            <w:r w:rsidRPr="004E7A22">
              <w:lastRenderedPageBreak/>
              <w:t>действующего законодательства</w:t>
            </w:r>
          </w:p>
        </w:tc>
        <w:tc>
          <w:tcPr>
            <w:tcW w:w="1417" w:type="dxa"/>
            <w:shd w:val="clear" w:color="auto" w:fill="auto"/>
          </w:tcPr>
          <w:p w:rsidR="0044251F" w:rsidRPr="004E7A22" w:rsidRDefault="0044251F" w:rsidP="00472902">
            <w:pPr>
              <w:autoSpaceDE w:val="0"/>
              <w:autoSpaceDN w:val="0"/>
              <w:adjustRightInd w:val="0"/>
              <w:jc w:val="center"/>
            </w:pPr>
            <w:r>
              <w:lastRenderedPageBreak/>
              <w:t>2018</w:t>
            </w:r>
            <w:r w:rsidRPr="004E7A22">
              <w:t>-20</w:t>
            </w:r>
            <w:r>
              <w:t>20</w:t>
            </w:r>
            <w:r w:rsidRPr="004E7A22">
              <w:br/>
            </w:r>
            <w:r>
              <w:t>2018-2020</w:t>
            </w:r>
            <w:r w:rsidRPr="004E7A22">
              <w:t>годы</w:t>
            </w:r>
          </w:p>
        </w:tc>
        <w:tc>
          <w:tcPr>
            <w:tcW w:w="1701"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tc>
        <w:tc>
          <w:tcPr>
            <w:tcW w:w="1134" w:type="dxa"/>
            <w:shd w:val="clear" w:color="auto" w:fill="auto"/>
          </w:tcPr>
          <w:p w:rsidR="0044251F" w:rsidRPr="004E7A22" w:rsidRDefault="0044251F" w:rsidP="00472902">
            <w:pPr>
              <w:autoSpaceDE w:val="0"/>
              <w:autoSpaceDN w:val="0"/>
              <w:adjustRightInd w:val="0"/>
              <w:jc w:val="center"/>
            </w:pPr>
            <w:r w:rsidRPr="004E7A22">
              <w:t>-</w:t>
            </w:r>
          </w:p>
        </w:tc>
        <w:tc>
          <w:tcPr>
            <w:tcW w:w="1134"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559" w:type="dxa"/>
            <w:shd w:val="clear" w:color="auto" w:fill="auto"/>
          </w:tcPr>
          <w:p w:rsidR="0044251F" w:rsidRPr="004E7A22" w:rsidRDefault="0044251F" w:rsidP="00472902">
            <w:r w:rsidRPr="004E7A22">
              <w:t>-</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tblBorders>
        <w:tblLayout w:type="fixed"/>
        <w:tblLook w:val="0000"/>
      </w:tblPr>
      <w:tblGrid>
        <w:gridCol w:w="14992"/>
      </w:tblGrid>
      <w:tr w:rsidR="0044251F" w:rsidRPr="004E7A22" w:rsidTr="00472902">
        <w:tc>
          <w:tcPr>
            <w:tcW w:w="14992" w:type="dxa"/>
            <w:tcBorders>
              <w:top w:val="single" w:sz="4" w:space="0" w:color="auto"/>
              <w:left w:val="single" w:sz="4" w:space="0" w:color="auto"/>
              <w:bottom w:val="single" w:sz="4" w:space="0" w:color="auto"/>
              <w:right w:val="single" w:sz="4" w:space="0" w:color="auto"/>
            </w:tcBorders>
          </w:tcPr>
          <w:p w:rsidR="0044251F" w:rsidRPr="004E7A22" w:rsidRDefault="0044251F" w:rsidP="00472902">
            <w:pPr>
              <w:autoSpaceDE w:val="0"/>
              <w:autoSpaceDN w:val="0"/>
              <w:adjustRightInd w:val="0"/>
              <w:rPr>
                <w:b/>
                <w:bCs/>
              </w:rPr>
            </w:pPr>
            <w:r w:rsidRPr="004E7A22">
              <w:rPr>
                <w:b/>
                <w:bCs/>
              </w:rPr>
              <w:t>4. Имущественная поддержка субъектов малого и среднего предпринимательства</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4820"/>
        <w:gridCol w:w="1276"/>
        <w:gridCol w:w="1984"/>
        <w:gridCol w:w="992"/>
        <w:gridCol w:w="1297"/>
        <w:gridCol w:w="1223"/>
        <w:gridCol w:w="1308"/>
        <w:gridCol w:w="1417"/>
      </w:tblGrid>
      <w:tr w:rsidR="0044251F" w:rsidRPr="004E7A22" w:rsidTr="00472902">
        <w:tc>
          <w:tcPr>
            <w:tcW w:w="675" w:type="dxa"/>
            <w:shd w:val="clear" w:color="auto" w:fill="auto"/>
          </w:tcPr>
          <w:p w:rsidR="0044251F" w:rsidRPr="004E7A22" w:rsidRDefault="0044251F" w:rsidP="00472902">
            <w:pPr>
              <w:autoSpaceDE w:val="0"/>
              <w:autoSpaceDN w:val="0"/>
              <w:adjustRightInd w:val="0"/>
              <w:jc w:val="center"/>
            </w:pPr>
            <w:r w:rsidRPr="004E7A22">
              <w:t>4.1.</w:t>
            </w:r>
          </w:p>
        </w:tc>
        <w:tc>
          <w:tcPr>
            <w:tcW w:w="4820" w:type="dxa"/>
            <w:shd w:val="clear" w:color="auto" w:fill="auto"/>
          </w:tcPr>
          <w:p w:rsidR="0044251F" w:rsidRPr="004E7A22" w:rsidRDefault="0044251F" w:rsidP="00472902">
            <w:pPr>
              <w:autoSpaceDE w:val="0"/>
              <w:autoSpaceDN w:val="0"/>
              <w:adjustRightInd w:val="0"/>
              <w:jc w:val="both"/>
            </w:pPr>
            <w:r w:rsidRPr="004E7A22">
              <w:t xml:space="preserve">Содействие субъектам малого и среднего предпринимательства(индивидуальных предпринимателей осуществляющих торговую деятельность на территории </w:t>
            </w:r>
            <w:r>
              <w:t>Останинского сельсовета</w:t>
            </w:r>
            <w:r w:rsidRPr="004E7A22">
              <w:t>) в обеспечении свободными нежилыми помещениями, а также в выделении земельных участков, отвечающих современным функциональным, технологическим, санитарно-эпидемиологическим, экологическим требованиям</w:t>
            </w:r>
          </w:p>
        </w:tc>
        <w:tc>
          <w:tcPr>
            <w:tcW w:w="1276"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984"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p w:rsidR="0044251F" w:rsidRPr="004E7A22" w:rsidRDefault="0044251F" w:rsidP="00472902">
            <w:pPr>
              <w:autoSpaceDE w:val="0"/>
              <w:autoSpaceDN w:val="0"/>
              <w:adjustRightInd w:val="0"/>
              <w:jc w:val="center"/>
            </w:pPr>
            <w:r>
              <w:t xml:space="preserve">Отдел </w:t>
            </w:r>
            <w:r w:rsidRPr="004E7A22">
              <w:t>по упра</w:t>
            </w:r>
            <w:r>
              <w:t xml:space="preserve">влению имуществом и земельных отношений администрацииСеверного района </w:t>
            </w:r>
            <w:r w:rsidRPr="004E7A22">
              <w:t>(по согласованию)</w:t>
            </w:r>
          </w:p>
        </w:tc>
        <w:tc>
          <w:tcPr>
            <w:tcW w:w="992" w:type="dxa"/>
            <w:shd w:val="clear" w:color="auto" w:fill="auto"/>
          </w:tcPr>
          <w:p w:rsidR="0044251F" w:rsidRPr="004E7A22" w:rsidRDefault="0044251F" w:rsidP="00472902">
            <w:pPr>
              <w:autoSpaceDE w:val="0"/>
              <w:autoSpaceDN w:val="0"/>
              <w:adjustRightInd w:val="0"/>
              <w:jc w:val="center"/>
            </w:pPr>
            <w:r w:rsidRPr="004E7A22">
              <w:t>-</w:t>
            </w:r>
          </w:p>
        </w:tc>
        <w:tc>
          <w:tcPr>
            <w:tcW w:w="1297" w:type="dxa"/>
            <w:shd w:val="clear" w:color="auto" w:fill="auto"/>
          </w:tcPr>
          <w:p w:rsidR="0044251F" w:rsidRPr="004E7A22" w:rsidRDefault="0044251F" w:rsidP="00472902">
            <w:pPr>
              <w:autoSpaceDE w:val="0"/>
              <w:autoSpaceDN w:val="0"/>
              <w:adjustRightInd w:val="0"/>
              <w:jc w:val="center"/>
            </w:pPr>
            <w:r w:rsidRPr="004E7A22">
              <w:t>-</w:t>
            </w:r>
          </w:p>
        </w:tc>
        <w:tc>
          <w:tcPr>
            <w:tcW w:w="1223" w:type="dxa"/>
            <w:shd w:val="clear" w:color="auto" w:fill="auto"/>
          </w:tcPr>
          <w:p w:rsidR="0044251F" w:rsidRPr="004E7A22" w:rsidRDefault="0044251F" w:rsidP="00472902">
            <w:pPr>
              <w:autoSpaceDE w:val="0"/>
              <w:autoSpaceDN w:val="0"/>
              <w:adjustRightInd w:val="0"/>
              <w:jc w:val="center"/>
            </w:pPr>
            <w:r w:rsidRPr="004E7A22">
              <w:t>-</w:t>
            </w:r>
          </w:p>
        </w:tc>
        <w:tc>
          <w:tcPr>
            <w:tcW w:w="1308" w:type="dxa"/>
            <w:shd w:val="clear" w:color="auto" w:fill="auto"/>
          </w:tcPr>
          <w:p w:rsidR="0044251F" w:rsidRPr="004E7A22" w:rsidRDefault="0044251F" w:rsidP="00472902">
            <w:pPr>
              <w:autoSpaceDE w:val="0"/>
              <w:autoSpaceDN w:val="0"/>
              <w:adjustRightInd w:val="0"/>
              <w:jc w:val="center"/>
            </w:pPr>
            <w:r w:rsidRPr="004E7A22">
              <w:t>-</w:t>
            </w:r>
          </w:p>
        </w:tc>
        <w:tc>
          <w:tcPr>
            <w:tcW w:w="1417" w:type="dxa"/>
            <w:shd w:val="clear" w:color="auto" w:fill="auto"/>
          </w:tcPr>
          <w:p w:rsidR="0044251F" w:rsidRPr="004E7A22" w:rsidRDefault="0044251F" w:rsidP="00472902">
            <w:r w:rsidRPr="004E7A22">
              <w:t>-</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tblBorders>
        <w:tblLayout w:type="fixed"/>
        <w:tblLook w:val="0000"/>
      </w:tblPr>
      <w:tblGrid>
        <w:gridCol w:w="14992"/>
      </w:tblGrid>
      <w:tr w:rsidR="0044251F" w:rsidRPr="004E7A22" w:rsidTr="00472902">
        <w:tc>
          <w:tcPr>
            <w:tcW w:w="14992" w:type="dxa"/>
            <w:tcBorders>
              <w:top w:val="single" w:sz="4" w:space="0" w:color="auto"/>
              <w:left w:val="single" w:sz="4" w:space="0" w:color="auto"/>
              <w:bottom w:val="single" w:sz="4" w:space="0" w:color="auto"/>
              <w:right w:val="single" w:sz="4" w:space="0" w:color="auto"/>
            </w:tcBorders>
          </w:tcPr>
          <w:p w:rsidR="0044251F" w:rsidRPr="004E7A22" w:rsidRDefault="0044251F" w:rsidP="00472902">
            <w:pPr>
              <w:autoSpaceDE w:val="0"/>
              <w:autoSpaceDN w:val="0"/>
              <w:adjustRightInd w:val="0"/>
            </w:pPr>
            <w:r w:rsidRPr="004E7A22">
              <w:rPr>
                <w:b/>
                <w:bCs/>
              </w:rPr>
              <w:t xml:space="preserve">5. Содействие субъектам малого и среднего предпринимательства поселения </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3"/>
        <w:gridCol w:w="4775"/>
        <w:gridCol w:w="1405"/>
        <w:gridCol w:w="1854"/>
        <w:gridCol w:w="1118"/>
        <w:gridCol w:w="1257"/>
        <w:gridCol w:w="1257"/>
        <w:gridCol w:w="1257"/>
        <w:gridCol w:w="1396"/>
      </w:tblGrid>
      <w:tr w:rsidR="0044251F" w:rsidRPr="004E7A22" w:rsidTr="00472902">
        <w:tc>
          <w:tcPr>
            <w:tcW w:w="675" w:type="dxa"/>
            <w:shd w:val="clear" w:color="auto" w:fill="auto"/>
          </w:tcPr>
          <w:p w:rsidR="0044251F" w:rsidRPr="004E7A22" w:rsidRDefault="0044251F" w:rsidP="00472902">
            <w:pPr>
              <w:autoSpaceDE w:val="0"/>
              <w:autoSpaceDN w:val="0"/>
              <w:adjustRightInd w:val="0"/>
              <w:jc w:val="center"/>
            </w:pPr>
            <w:r w:rsidRPr="004E7A22">
              <w:t>5.1.</w:t>
            </w:r>
          </w:p>
        </w:tc>
        <w:tc>
          <w:tcPr>
            <w:tcW w:w="4820" w:type="dxa"/>
            <w:shd w:val="clear" w:color="auto" w:fill="auto"/>
          </w:tcPr>
          <w:p w:rsidR="0044251F" w:rsidRPr="004E7A22" w:rsidRDefault="0044251F" w:rsidP="00472902">
            <w:pPr>
              <w:autoSpaceDE w:val="0"/>
              <w:autoSpaceDN w:val="0"/>
              <w:adjustRightInd w:val="0"/>
              <w:jc w:val="both"/>
            </w:pPr>
            <w:r w:rsidRPr="004E7A22">
              <w:t>Помощь во взаимодействии субъектов малого и среднего предпринимательства (индивидуальных предпринимателей осуществляющих торговую деятельность на территории О</w:t>
            </w:r>
            <w:r>
              <w:t>станинского сельсовета)</w:t>
            </w:r>
          </w:p>
        </w:tc>
        <w:tc>
          <w:tcPr>
            <w:tcW w:w="1417"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701" w:type="dxa"/>
            <w:shd w:val="clear" w:color="auto" w:fill="auto"/>
          </w:tcPr>
          <w:p w:rsidR="0044251F" w:rsidRDefault="0044251F" w:rsidP="00472902">
            <w:pPr>
              <w:autoSpaceDE w:val="0"/>
              <w:autoSpaceDN w:val="0"/>
              <w:adjustRightInd w:val="0"/>
              <w:jc w:val="center"/>
            </w:pPr>
            <w:r w:rsidRPr="004E7A22">
              <w:t xml:space="preserve">Администрация </w:t>
            </w:r>
            <w:r>
              <w:t>Останин</w:t>
            </w:r>
            <w:r w:rsidRPr="004E7A22">
              <w:t xml:space="preserve">ского </w:t>
            </w:r>
          </w:p>
          <w:p w:rsidR="0044251F" w:rsidRPr="004E7A22" w:rsidRDefault="0044251F" w:rsidP="00472902">
            <w:pPr>
              <w:autoSpaceDE w:val="0"/>
              <w:autoSpaceDN w:val="0"/>
              <w:adjustRightInd w:val="0"/>
              <w:jc w:val="center"/>
            </w:pPr>
            <w:r>
              <w:t>сельсовета</w:t>
            </w:r>
          </w:p>
          <w:p w:rsidR="0044251F" w:rsidRPr="004E7A22" w:rsidRDefault="0044251F" w:rsidP="00472902">
            <w:pPr>
              <w:autoSpaceDE w:val="0"/>
              <w:autoSpaceDN w:val="0"/>
              <w:adjustRightInd w:val="0"/>
              <w:jc w:val="center"/>
            </w:pPr>
          </w:p>
        </w:tc>
        <w:tc>
          <w:tcPr>
            <w:tcW w:w="1134"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417" w:type="dxa"/>
            <w:shd w:val="clear" w:color="auto" w:fill="auto"/>
          </w:tcPr>
          <w:p w:rsidR="0044251F" w:rsidRPr="004E7A22" w:rsidRDefault="0044251F" w:rsidP="00472902">
            <w:r w:rsidRPr="004E7A22">
              <w:t>-</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tblBorders>
        <w:tblLayout w:type="fixed"/>
        <w:tblLook w:val="0000"/>
      </w:tblPr>
      <w:tblGrid>
        <w:gridCol w:w="14992"/>
      </w:tblGrid>
      <w:tr w:rsidR="0044251F" w:rsidRPr="004E7A22" w:rsidTr="00472902">
        <w:tc>
          <w:tcPr>
            <w:tcW w:w="14992" w:type="dxa"/>
            <w:tcBorders>
              <w:top w:val="single" w:sz="4" w:space="0" w:color="auto"/>
              <w:left w:val="single" w:sz="4" w:space="0" w:color="auto"/>
              <w:bottom w:val="single" w:sz="4" w:space="0" w:color="auto"/>
              <w:right w:val="single" w:sz="4" w:space="0" w:color="auto"/>
            </w:tcBorders>
          </w:tcPr>
          <w:p w:rsidR="0044251F" w:rsidRPr="004E7A22" w:rsidRDefault="0044251F" w:rsidP="00472902">
            <w:pPr>
              <w:autoSpaceDE w:val="0"/>
              <w:autoSpaceDN w:val="0"/>
              <w:adjustRightInd w:val="0"/>
              <w:jc w:val="both"/>
            </w:pPr>
            <w:r w:rsidRPr="004E7A22">
              <w:rPr>
                <w:b/>
                <w:bCs/>
              </w:rPr>
              <w:t xml:space="preserve">6. Содействие деятельности координационных и совещательных органов в области развития малого и среднего предпринимательства </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3"/>
        <w:gridCol w:w="4775"/>
        <w:gridCol w:w="1405"/>
        <w:gridCol w:w="1854"/>
        <w:gridCol w:w="1118"/>
        <w:gridCol w:w="1257"/>
        <w:gridCol w:w="1257"/>
        <w:gridCol w:w="1257"/>
        <w:gridCol w:w="1396"/>
      </w:tblGrid>
      <w:tr w:rsidR="0044251F" w:rsidRPr="004E7A22" w:rsidTr="00472902">
        <w:tc>
          <w:tcPr>
            <w:tcW w:w="675" w:type="dxa"/>
            <w:shd w:val="clear" w:color="auto" w:fill="auto"/>
          </w:tcPr>
          <w:p w:rsidR="0044251F" w:rsidRPr="004E7A22" w:rsidRDefault="0044251F" w:rsidP="00472902">
            <w:pPr>
              <w:autoSpaceDE w:val="0"/>
              <w:autoSpaceDN w:val="0"/>
              <w:adjustRightInd w:val="0"/>
              <w:jc w:val="center"/>
            </w:pPr>
            <w:r w:rsidRPr="004E7A22">
              <w:t>6.1.</w:t>
            </w:r>
          </w:p>
        </w:tc>
        <w:tc>
          <w:tcPr>
            <w:tcW w:w="4820" w:type="dxa"/>
            <w:shd w:val="clear" w:color="auto" w:fill="auto"/>
          </w:tcPr>
          <w:p w:rsidR="0044251F" w:rsidRPr="004E7A22" w:rsidRDefault="0044251F" w:rsidP="00472902">
            <w:pPr>
              <w:autoSpaceDE w:val="0"/>
              <w:autoSpaceDN w:val="0"/>
              <w:adjustRightInd w:val="0"/>
              <w:jc w:val="both"/>
            </w:pPr>
            <w:r w:rsidRPr="004E7A22">
              <w:t xml:space="preserve">Содействие координационным и совещательным органам в области развития малого и среднего предпринимательства (индивидуальных предпринимателей осуществляющих торговую деятельность на территории </w:t>
            </w:r>
            <w:r>
              <w:t>Останин</w:t>
            </w:r>
            <w:r w:rsidRPr="004E7A22">
              <w:t xml:space="preserve">ского </w:t>
            </w:r>
            <w:r>
              <w:t>сельсовета</w:t>
            </w:r>
            <w:r w:rsidRPr="004E7A22">
              <w:t>) в осуществлении их деятельности</w:t>
            </w:r>
          </w:p>
        </w:tc>
        <w:tc>
          <w:tcPr>
            <w:tcW w:w="1417" w:type="dxa"/>
            <w:shd w:val="clear" w:color="auto" w:fill="auto"/>
          </w:tcPr>
          <w:p w:rsidR="0044251F" w:rsidRPr="004E7A22" w:rsidRDefault="0044251F" w:rsidP="00472902">
            <w:pPr>
              <w:autoSpaceDE w:val="0"/>
              <w:autoSpaceDN w:val="0"/>
              <w:adjustRightInd w:val="0"/>
              <w:jc w:val="center"/>
            </w:pPr>
            <w:r>
              <w:t>2018-2020</w:t>
            </w:r>
            <w:r w:rsidRPr="004E7A22">
              <w:br/>
              <w:t>годы</w:t>
            </w:r>
          </w:p>
        </w:tc>
        <w:tc>
          <w:tcPr>
            <w:tcW w:w="1701"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p w:rsidR="0044251F" w:rsidRPr="004E7A22" w:rsidRDefault="0044251F" w:rsidP="00472902">
            <w:pPr>
              <w:autoSpaceDE w:val="0"/>
              <w:autoSpaceDN w:val="0"/>
              <w:adjustRightInd w:val="0"/>
              <w:jc w:val="center"/>
            </w:pPr>
          </w:p>
        </w:tc>
        <w:tc>
          <w:tcPr>
            <w:tcW w:w="1134"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276" w:type="dxa"/>
            <w:shd w:val="clear" w:color="auto" w:fill="auto"/>
          </w:tcPr>
          <w:p w:rsidR="0044251F" w:rsidRPr="004E7A22" w:rsidRDefault="0044251F" w:rsidP="00472902">
            <w:pPr>
              <w:autoSpaceDE w:val="0"/>
              <w:autoSpaceDN w:val="0"/>
              <w:adjustRightInd w:val="0"/>
              <w:jc w:val="center"/>
            </w:pPr>
            <w:r w:rsidRPr="004E7A22">
              <w:t>-</w:t>
            </w:r>
          </w:p>
        </w:tc>
        <w:tc>
          <w:tcPr>
            <w:tcW w:w="1417" w:type="dxa"/>
            <w:shd w:val="clear" w:color="auto" w:fill="auto"/>
          </w:tcPr>
          <w:p w:rsidR="0044251F" w:rsidRPr="004E7A22" w:rsidRDefault="0044251F" w:rsidP="00472902">
            <w:r w:rsidRPr="004E7A22">
              <w:t>-</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tblBorders>
        <w:tblLayout w:type="fixed"/>
        <w:tblLook w:val="0000"/>
      </w:tblPr>
      <w:tblGrid>
        <w:gridCol w:w="14992"/>
      </w:tblGrid>
      <w:tr w:rsidR="0044251F" w:rsidRPr="004E7A22" w:rsidTr="00472902">
        <w:tc>
          <w:tcPr>
            <w:tcW w:w="14992" w:type="dxa"/>
            <w:tcBorders>
              <w:top w:val="single" w:sz="4" w:space="0" w:color="auto"/>
              <w:left w:val="single" w:sz="4" w:space="0" w:color="auto"/>
              <w:bottom w:val="single" w:sz="4" w:space="0" w:color="auto"/>
              <w:right w:val="single" w:sz="4" w:space="0" w:color="auto"/>
            </w:tcBorders>
          </w:tcPr>
          <w:p w:rsidR="0044251F" w:rsidRPr="004E7A22" w:rsidRDefault="0044251F" w:rsidP="00472902">
            <w:pPr>
              <w:autoSpaceDE w:val="0"/>
              <w:autoSpaceDN w:val="0"/>
              <w:adjustRightInd w:val="0"/>
              <w:jc w:val="both"/>
            </w:pPr>
            <w:r w:rsidRPr="004E7A22">
              <w:rPr>
                <w:b/>
                <w:bCs/>
              </w:rPr>
              <w:t xml:space="preserve">7. Создание благоприятного общественного климата для развития малого и среднего предпринимательства </w:t>
            </w:r>
          </w:p>
        </w:tc>
      </w:tr>
    </w:tbl>
    <w:p w:rsidR="0044251F" w:rsidRPr="004E7A22" w:rsidRDefault="0044251F" w:rsidP="0044251F">
      <w:pPr>
        <w:rPr>
          <w:vanish/>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4"/>
        <w:gridCol w:w="4767"/>
        <w:gridCol w:w="1403"/>
        <w:gridCol w:w="1854"/>
        <w:gridCol w:w="1124"/>
        <w:gridCol w:w="1260"/>
        <w:gridCol w:w="1260"/>
        <w:gridCol w:w="1260"/>
        <w:gridCol w:w="1390"/>
      </w:tblGrid>
      <w:tr w:rsidR="0044251F" w:rsidRPr="004E7A22" w:rsidTr="00472902">
        <w:tc>
          <w:tcPr>
            <w:tcW w:w="675" w:type="dxa"/>
            <w:shd w:val="clear" w:color="auto" w:fill="auto"/>
          </w:tcPr>
          <w:p w:rsidR="0044251F" w:rsidRPr="004E7A22" w:rsidRDefault="0044251F" w:rsidP="00472902">
            <w:pPr>
              <w:tabs>
                <w:tab w:val="left" w:pos="4820"/>
              </w:tabs>
              <w:autoSpaceDE w:val="0"/>
              <w:autoSpaceDN w:val="0"/>
              <w:adjustRightInd w:val="0"/>
              <w:jc w:val="center"/>
            </w:pPr>
            <w:r w:rsidRPr="004E7A22">
              <w:t>7.1.</w:t>
            </w:r>
          </w:p>
        </w:tc>
        <w:tc>
          <w:tcPr>
            <w:tcW w:w="4820" w:type="dxa"/>
            <w:shd w:val="clear" w:color="auto" w:fill="auto"/>
          </w:tcPr>
          <w:p w:rsidR="0044251F" w:rsidRPr="004E7A22" w:rsidRDefault="0044251F" w:rsidP="00472902">
            <w:pPr>
              <w:tabs>
                <w:tab w:val="left" w:pos="4820"/>
              </w:tabs>
              <w:autoSpaceDE w:val="0"/>
              <w:autoSpaceDN w:val="0"/>
              <w:adjustRightInd w:val="0"/>
              <w:jc w:val="both"/>
            </w:pPr>
            <w:r w:rsidRPr="004E7A22">
              <w:t xml:space="preserve">Проведение мероприятий по участию субъектов малого и среднего предпринимательства </w:t>
            </w:r>
            <w:r>
              <w:t>Останин</w:t>
            </w:r>
            <w:r w:rsidRPr="004E7A22">
              <w:t xml:space="preserve">ского </w:t>
            </w:r>
            <w:r>
              <w:t xml:space="preserve">сельсовета </w:t>
            </w:r>
            <w:r w:rsidRPr="004E7A22">
              <w:t xml:space="preserve">(индивидуальных предпринимателей осуществляющих </w:t>
            </w:r>
            <w:r w:rsidRPr="004E7A22">
              <w:lastRenderedPageBreak/>
              <w:t xml:space="preserve">торговую деятельность на территории </w:t>
            </w:r>
            <w:r>
              <w:t>Останин</w:t>
            </w:r>
            <w:r w:rsidRPr="004E7A22">
              <w:t xml:space="preserve">ского </w:t>
            </w:r>
            <w:r>
              <w:t>сельсовета</w:t>
            </w:r>
            <w:r w:rsidRPr="004E7A22">
              <w:t>) в  ежегодных конкурсов среди субъектов малого и среднего предпринимательства района и освещение проводимых мероприятий в средствах массовой информации, с целью создания благоприятного общественного климата</w:t>
            </w:r>
          </w:p>
        </w:tc>
        <w:tc>
          <w:tcPr>
            <w:tcW w:w="1417" w:type="dxa"/>
            <w:shd w:val="clear" w:color="auto" w:fill="auto"/>
          </w:tcPr>
          <w:p w:rsidR="0044251F" w:rsidRPr="004E7A22" w:rsidRDefault="0044251F" w:rsidP="00472902">
            <w:pPr>
              <w:tabs>
                <w:tab w:val="left" w:pos="4820"/>
              </w:tabs>
              <w:autoSpaceDE w:val="0"/>
              <w:autoSpaceDN w:val="0"/>
              <w:adjustRightInd w:val="0"/>
              <w:jc w:val="center"/>
            </w:pPr>
            <w:r>
              <w:lastRenderedPageBreak/>
              <w:t>2018-2020</w:t>
            </w:r>
            <w:r w:rsidRPr="004E7A22">
              <w:br/>
              <w:t>годы</w:t>
            </w:r>
          </w:p>
        </w:tc>
        <w:tc>
          <w:tcPr>
            <w:tcW w:w="1701" w:type="dxa"/>
            <w:shd w:val="clear" w:color="auto" w:fill="auto"/>
          </w:tcPr>
          <w:p w:rsidR="0044251F" w:rsidRPr="004E7A22" w:rsidRDefault="0044251F" w:rsidP="00472902">
            <w:pPr>
              <w:autoSpaceDE w:val="0"/>
              <w:autoSpaceDN w:val="0"/>
              <w:adjustRightInd w:val="0"/>
              <w:jc w:val="center"/>
            </w:pPr>
            <w:r w:rsidRPr="004E7A22">
              <w:t xml:space="preserve">Администрация </w:t>
            </w:r>
            <w:r>
              <w:t>Останин</w:t>
            </w:r>
            <w:r w:rsidRPr="004E7A22">
              <w:t xml:space="preserve">ского </w:t>
            </w:r>
            <w:r>
              <w:t>сельсовета</w:t>
            </w:r>
          </w:p>
          <w:p w:rsidR="0044251F" w:rsidRPr="004E7A22" w:rsidRDefault="0044251F" w:rsidP="00472902">
            <w:pPr>
              <w:tabs>
                <w:tab w:val="left" w:pos="4820"/>
              </w:tabs>
              <w:autoSpaceDE w:val="0"/>
              <w:autoSpaceDN w:val="0"/>
              <w:adjustRightInd w:val="0"/>
              <w:jc w:val="center"/>
            </w:pPr>
          </w:p>
        </w:tc>
        <w:tc>
          <w:tcPr>
            <w:tcW w:w="1134" w:type="dxa"/>
            <w:shd w:val="clear" w:color="auto" w:fill="auto"/>
          </w:tcPr>
          <w:p w:rsidR="0044251F" w:rsidRPr="004E7A22" w:rsidRDefault="0044251F" w:rsidP="00472902">
            <w:pPr>
              <w:tabs>
                <w:tab w:val="left" w:pos="4820"/>
              </w:tabs>
              <w:autoSpaceDE w:val="0"/>
              <w:autoSpaceDN w:val="0"/>
              <w:adjustRightInd w:val="0"/>
              <w:jc w:val="center"/>
            </w:pPr>
            <w:r>
              <w:t>1500</w:t>
            </w:r>
          </w:p>
        </w:tc>
        <w:tc>
          <w:tcPr>
            <w:tcW w:w="1276" w:type="dxa"/>
            <w:shd w:val="clear" w:color="auto" w:fill="auto"/>
          </w:tcPr>
          <w:p w:rsidR="0044251F" w:rsidRPr="004E7A22" w:rsidRDefault="0044251F" w:rsidP="00472902">
            <w:pPr>
              <w:tabs>
                <w:tab w:val="left" w:pos="4820"/>
              </w:tabs>
              <w:autoSpaceDE w:val="0"/>
              <w:autoSpaceDN w:val="0"/>
              <w:adjustRightInd w:val="0"/>
              <w:jc w:val="center"/>
            </w:pPr>
            <w:r>
              <w:t>5</w:t>
            </w:r>
            <w:r w:rsidRPr="004E7A22">
              <w:t>00</w:t>
            </w:r>
          </w:p>
        </w:tc>
        <w:tc>
          <w:tcPr>
            <w:tcW w:w="1276" w:type="dxa"/>
            <w:shd w:val="clear" w:color="auto" w:fill="auto"/>
          </w:tcPr>
          <w:p w:rsidR="0044251F" w:rsidRPr="004E7A22" w:rsidRDefault="0044251F" w:rsidP="00472902">
            <w:pPr>
              <w:tabs>
                <w:tab w:val="left" w:pos="4820"/>
              </w:tabs>
              <w:autoSpaceDE w:val="0"/>
              <w:autoSpaceDN w:val="0"/>
              <w:adjustRightInd w:val="0"/>
              <w:jc w:val="center"/>
            </w:pPr>
            <w:r>
              <w:t>5</w:t>
            </w:r>
            <w:r w:rsidRPr="004E7A22">
              <w:t>00</w:t>
            </w:r>
          </w:p>
        </w:tc>
        <w:tc>
          <w:tcPr>
            <w:tcW w:w="1276" w:type="dxa"/>
            <w:shd w:val="clear" w:color="auto" w:fill="auto"/>
          </w:tcPr>
          <w:p w:rsidR="0044251F" w:rsidRPr="004E7A22" w:rsidRDefault="0044251F" w:rsidP="00472902">
            <w:pPr>
              <w:tabs>
                <w:tab w:val="left" w:pos="4820"/>
              </w:tabs>
              <w:autoSpaceDE w:val="0"/>
              <w:autoSpaceDN w:val="0"/>
              <w:adjustRightInd w:val="0"/>
              <w:jc w:val="center"/>
            </w:pPr>
            <w:r>
              <w:t>5</w:t>
            </w:r>
            <w:r w:rsidRPr="004E7A22">
              <w:t>00</w:t>
            </w:r>
          </w:p>
        </w:tc>
        <w:tc>
          <w:tcPr>
            <w:tcW w:w="1417" w:type="dxa"/>
            <w:shd w:val="clear" w:color="auto" w:fill="auto"/>
          </w:tcPr>
          <w:p w:rsidR="0044251F" w:rsidRPr="004E7A22" w:rsidRDefault="0044251F" w:rsidP="00472902"/>
        </w:tc>
      </w:tr>
      <w:tr w:rsidR="0044251F" w:rsidRPr="004E7A22" w:rsidTr="00472902">
        <w:tc>
          <w:tcPr>
            <w:tcW w:w="5495" w:type="dxa"/>
            <w:gridSpan w:val="2"/>
            <w:shd w:val="clear" w:color="auto" w:fill="auto"/>
          </w:tcPr>
          <w:p w:rsidR="0044251F" w:rsidRPr="004E7A22" w:rsidRDefault="0044251F" w:rsidP="00472902">
            <w:pPr>
              <w:tabs>
                <w:tab w:val="left" w:pos="4820"/>
              </w:tabs>
              <w:autoSpaceDE w:val="0"/>
              <w:autoSpaceDN w:val="0"/>
              <w:adjustRightInd w:val="0"/>
            </w:pPr>
            <w:r w:rsidRPr="004E7A22">
              <w:rPr>
                <w:b/>
                <w:bCs/>
              </w:rPr>
              <w:lastRenderedPageBreak/>
              <w:t>Итого по Программе:</w:t>
            </w:r>
          </w:p>
        </w:tc>
        <w:tc>
          <w:tcPr>
            <w:tcW w:w="1417" w:type="dxa"/>
            <w:shd w:val="clear" w:color="auto" w:fill="auto"/>
          </w:tcPr>
          <w:p w:rsidR="0044251F" w:rsidRPr="004E7A22" w:rsidRDefault="0044251F" w:rsidP="00472902">
            <w:pPr>
              <w:tabs>
                <w:tab w:val="left" w:pos="4820"/>
              </w:tabs>
              <w:autoSpaceDE w:val="0"/>
              <w:autoSpaceDN w:val="0"/>
              <w:adjustRightInd w:val="0"/>
              <w:jc w:val="both"/>
            </w:pPr>
          </w:p>
        </w:tc>
        <w:tc>
          <w:tcPr>
            <w:tcW w:w="1701" w:type="dxa"/>
            <w:shd w:val="clear" w:color="auto" w:fill="auto"/>
          </w:tcPr>
          <w:p w:rsidR="0044251F" w:rsidRPr="004E7A22" w:rsidRDefault="0044251F" w:rsidP="00472902">
            <w:pPr>
              <w:tabs>
                <w:tab w:val="left" w:pos="4820"/>
              </w:tabs>
              <w:autoSpaceDE w:val="0"/>
              <w:autoSpaceDN w:val="0"/>
              <w:adjustRightInd w:val="0"/>
              <w:jc w:val="both"/>
            </w:pPr>
          </w:p>
        </w:tc>
        <w:tc>
          <w:tcPr>
            <w:tcW w:w="1134" w:type="dxa"/>
            <w:shd w:val="clear" w:color="auto" w:fill="auto"/>
          </w:tcPr>
          <w:p w:rsidR="0044251F" w:rsidRPr="004E7A22" w:rsidRDefault="0044251F" w:rsidP="00472902">
            <w:pPr>
              <w:tabs>
                <w:tab w:val="left" w:pos="4820"/>
              </w:tabs>
              <w:autoSpaceDE w:val="0"/>
              <w:autoSpaceDN w:val="0"/>
              <w:adjustRightInd w:val="0"/>
              <w:jc w:val="center"/>
            </w:pPr>
            <w:r>
              <w:t>2100</w:t>
            </w:r>
          </w:p>
        </w:tc>
        <w:tc>
          <w:tcPr>
            <w:tcW w:w="1276" w:type="dxa"/>
            <w:shd w:val="clear" w:color="auto" w:fill="auto"/>
          </w:tcPr>
          <w:p w:rsidR="0044251F" w:rsidRPr="004E7A22" w:rsidRDefault="0044251F" w:rsidP="00472902">
            <w:pPr>
              <w:tabs>
                <w:tab w:val="left" w:pos="4820"/>
              </w:tabs>
              <w:autoSpaceDE w:val="0"/>
              <w:autoSpaceDN w:val="0"/>
              <w:adjustRightInd w:val="0"/>
              <w:jc w:val="center"/>
            </w:pPr>
            <w:r>
              <w:t>7</w:t>
            </w:r>
            <w:r w:rsidRPr="004E7A22">
              <w:t>00</w:t>
            </w:r>
          </w:p>
        </w:tc>
        <w:tc>
          <w:tcPr>
            <w:tcW w:w="1276" w:type="dxa"/>
            <w:shd w:val="clear" w:color="auto" w:fill="auto"/>
          </w:tcPr>
          <w:p w:rsidR="0044251F" w:rsidRPr="004E7A22" w:rsidRDefault="0044251F" w:rsidP="00472902">
            <w:pPr>
              <w:tabs>
                <w:tab w:val="left" w:pos="4820"/>
              </w:tabs>
              <w:autoSpaceDE w:val="0"/>
              <w:autoSpaceDN w:val="0"/>
              <w:adjustRightInd w:val="0"/>
              <w:jc w:val="center"/>
            </w:pPr>
            <w:r>
              <w:t>7</w:t>
            </w:r>
            <w:r w:rsidRPr="004E7A22">
              <w:t>00</w:t>
            </w:r>
          </w:p>
        </w:tc>
        <w:tc>
          <w:tcPr>
            <w:tcW w:w="1276" w:type="dxa"/>
            <w:shd w:val="clear" w:color="auto" w:fill="auto"/>
          </w:tcPr>
          <w:p w:rsidR="0044251F" w:rsidRPr="004E7A22" w:rsidRDefault="0044251F" w:rsidP="00472902">
            <w:pPr>
              <w:tabs>
                <w:tab w:val="left" w:pos="4820"/>
              </w:tabs>
              <w:autoSpaceDE w:val="0"/>
              <w:autoSpaceDN w:val="0"/>
              <w:adjustRightInd w:val="0"/>
              <w:jc w:val="center"/>
            </w:pPr>
            <w:r>
              <w:t>7</w:t>
            </w:r>
            <w:r w:rsidRPr="004E7A22">
              <w:t>00</w:t>
            </w:r>
          </w:p>
        </w:tc>
        <w:tc>
          <w:tcPr>
            <w:tcW w:w="1417" w:type="dxa"/>
            <w:shd w:val="clear" w:color="auto" w:fill="auto"/>
          </w:tcPr>
          <w:p w:rsidR="0044251F" w:rsidRPr="004E7A22" w:rsidRDefault="0044251F" w:rsidP="00472902"/>
        </w:tc>
      </w:tr>
    </w:tbl>
    <w:p w:rsidR="0044251F" w:rsidRPr="000625DD" w:rsidRDefault="0044251F" w:rsidP="0044251F">
      <w:pPr>
        <w:jc w:val="both"/>
        <w:sectPr w:rsidR="0044251F" w:rsidRPr="000625DD" w:rsidSect="00472902">
          <w:pgSz w:w="16838" w:h="11906" w:orient="landscape"/>
          <w:pgMar w:top="851" w:right="1134" w:bottom="1276" w:left="567" w:header="709" w:footer="709" w:gutter="0"/>
          <w:cols w:space="708"/>
          <w:docGrid w:linePitch="360"/>
        </w:sectPr>
      </w:pPr>
    </w:p>
    <w:p w:rsidR="0044251F" w:rsidRPr="000625DD" w:rsidRDefault="0044251F" w:rsidP="0044251F">
      <w:pPr>
        <w:autoSpaceDE w:val="0"/>
        <w:autoSpaceDN w:val="0"/>
        <w:adjustRightInd w:val="0"/>
        <w:jc w:val="right"/>
        <w:rPr>
          <w:bCs/>
        </w:rPr>
      </w:pPr>
      <w:r w:rsidRPr="000625DD">
        <w:rPr>
          <w:bCs/>
        </w:rPr>
        <w:lastRenderedPageBreak/>
        <w:t>Приложение  2</w:t>
      </w:r>
    </w:p>
    <w:p w:rsidR="0044251F" w:rsidRPr="000625DD" w:rsidRDefault="0044251F" w:rsidP="0044251F">
      <w:pPr>
        <w:autoSpaceDE w:val="0"/>
        <w:autoSpaceDN w:val="0"/>
        <w:adjustRightInd w:val="0"/>
        <w:jc w:val="right"/>
        <w:rPr>
          <w:bCs/>
        </w:rPr>
      </w:pPr>
      <w:r w:rsidRPr="000625DD">
        <w:rPr>
          <w:bCs/>
        </w:rPr>
        <w:t xml:space="preserve">к </w:t>
      </w:r>
      <w:r>
        <w:rPr>
          <w:bCs/>
        </w:rPr>
        <w:t>муниципальной</w:t>
      </w:r>
      <w:hyperlink r:id="rId35" w:anchor="sub_100#sub_100" w:history="1">
        <w:r w:rsidRPr="000625DD">
          <w:rPr>
            <w:rStyle w:val="a6"/>
          </w:rPr>
          <w:t>программе</w:t>
        </w:r>
      </w:hyperlink>
    </w:p>
    <w:p w:rsidR="0044251F" w:rsidRPr="000625DD" w:rsidRDefault="0044251F" w:rsidP="0044251F">
      <w:pPr>
        <w:autoSpaceDE w:val="0"/>
        <w:autoSpaceDN w:val="0"/>
        <w:adjustRightInd w:val="0"/>
        <w:jc w:val="right"/>
        <w:rPr>
          <w:bCs/>
        </w:rPr>
      </w:pPr>
      <w:r w:rsidRPr="000625DD">
        <w:rPr>
          <w:bCs/>
        </w:rPr>
        <w:t xml:space="preserve"> "Развитие малого и среднегопредпринимательства </w:t>
      </w:r>
    </w:p>
    <w:p w:rsidR="0044251F" w:rsidRPr="000625DD" w:rsidRDefault="0044251F" w:rsidP="0044251F">
      <w:pPr>
        <w:autoSpaceDE w:val="0"/>
        <w:autoSpaceDN w:val="0"/>
        <w:adjustRightInd w:val="0"/>
        <w:jc w:val="right"/>
      </w:pPr>
      <w:r w:rsidRPr="000625DD">
        <w:rPr>
          <w:bCs/>
        </w:rPr>
        <w:t xml:space="preserve">на территории </w:t>
      </w:r>
      <w:r>
        <w:rPr>
          <w:bCs/>
        </w:rPr>
        <w:t>Останин</w:t>
      </w:r>
      <w:r w:rsidRPr="000625DD">
        <w:rPr>
          <w:bCs/>
        </w:rPr>
        <w:t>ского</w:t>
      </w:r>
      <w:r>
        <w:rPr>
          <w:bCs/>
        </w:rPr>
        <w:t xml:space="preserve">сельсовета </w:t>
      </w:r>
      <w:r w:rsidRPr="000625DD">
        <w:rPr>
          <w:bCs/>
        </w:rPr>
        <w:t xml:space="preserve">на </w:t>
      </w:r>
      <w:r>
        <w:t>2018-2020</w:t>
      </w:r>
      <w:r w:rsidRPr="000625DD">
        <w:rPr>
          <w:bCs/>
        </w:rPr>
        <w:t xml:space="preserve"> годы"</w:t>
      </w:r>
    </w:p>
    <w:p w:rsidR="0044251F" w:rsidRPr="000625DD" w:rsidRDefault="0044251F" w:rsidP="0044251F">
      <w:pPr>
        <w:autoSpaceDE w:val="0"/>
        <w:autoSpaceDN w:val="0"/>
        <w:adjustRightInd w:val="0"/>
        <w:jc w:val="right"/>
      </w:pPr>
    </w:p>
    <w:p w:rsidR="0044251F" w:rsidRPr="000625DD" w:rsidRDefault="0044251F" w:rsidP="0044251F">
      <w:pPr>
        <w:autoSpaceDE w:val="0"/>
        <w:autoSpaceDN w:val="0"/>
        <w:adjustRightInd w:val="0"/>
        <w:jc w:val="center"/>
        <w:outlineLvl w:val="0"/>
        <w:rPr>
          <w:b/>
          <w:bCs/>
        </w:rPr>
      </w:pPr>
      <w:r w:rsidRPr="000625DD">
        <w:rPr>
          <w:b/>
          <w:bCs/>
        </w:rPr>
        <w:t>Технико-экономическое обоснование</w:t>
      </w:r>
      <w:r w:rsidRPr="000625DD">
        <w:rPr>
          <w:b/>
          <w:bCs/>
        </w:rPr>
        <w:br/>
        <w:t xml:space="preserve">к </w:t>
      </w:r>
      <w:r>
        <w:rPr>
          <w:b/>
          <w:bCs/>
        </w:rPr>
        <w:t>муниципальной</w:t>
      </w:r>
      <w:r w:rsidRPr="000625DD">
        <w:rPr>
          <w:b/>
          <w:bCs/>
        </w:rPr>
        <w:t xml:space="preserve"> программе "Развитие малого и среднего предпринимательства на территории </w:t>
      </w:r>
      <w:r>
        <w:rPr>
          <w:b/>
          <w:bCs/>
        </w:rPr>
        <w:t>Останин</w:t>
      </w:r>
      <w:r w:rsidRPr="000625DD">
        <w:rPr>
          <w:b/>
          <w:bCs/>
        </w:rPr>
        <w:t>ского</w:t>
      </w:r>
      <w:r>
        <w:rPr>
          <w:b/>
          <w:bCs/>
        </w:rPr>
        <w:t xml:space="preserve"> сельсовета</w:t>
      </w:r>
      <w:r w:rsidRPr="000625DD">
        <w:rPr>
          <w:b/>
          <w:bCs/>
        </w:rPr>
        <w:t xml:space="preserve"> на 20</w:t>
      </w:r>
      <w:r>
        <w:rPr>
          <w:b/>
          <w:bCs/>
        </w:rPr>
        <w:t>18</w:t>
      </w:r>
      <w:r w:rsidRPr="000625DD">
        <w:rPr>
          <w:b/>
          <w:bCs/>
        </w:rPr>
        <w:t>- 20</w:t>
      </w:r>
      <w:r>
        <w:rPr>
          <w:b/>
          <w:bCs/>
        </w:rPr>
        <w:t>20</w:t>
      </w:r>
      <w:r w:rsidRPr="000625DD">
        <w:rPr>
          <w:b/>
          <w:bCs/>
        </w:rPr>
        <w:t xml:space="preserve"> годы"</w:t>
      </w:r>
    </w:p>
    <w:p w:rsidR="0044251F" w:rsidRPr="000625DD" w:rsidRDefault="0044251F" w:rsidP="0044251F">
      <w:pPr>
        <w:autoSpaceDE w:val="0"/>
        <w:autoSpaceDN w:val="0"/>
        <w:adjustRightInd w:val="0"/>
        <w:ind w:firstLine="720"/>
        <w:jc w:val="both"/>
      </w:pPr>
    </w:p>
    <w:p w:rsidR="0044251F" w:rsidRPr="000625DD" w:rsidRDefault="0044251F" w:rsidP="0044251F">
      <w:pPr>
        <w:autoSpaceDE w:val="0"/>
        <w:autoSpaceDN w:val="0"/>
        <w:adjustRightInd w:val="0"/>
        <w:ind w:firstLine="720"/>
        <w:jc w:val="both"/>
      </w:pPr>
      <w:r w:rsidRPr="000625DD">
        <w:t>Малый и средний бизнес является неотъемлемым элементом рыночной системы хозяйствования и обладает высоким потенциалом: придает экономике необходимую гибкость, мобилизует финансовые, трудовые и производственные ресурсы, решает многие социальные проблемы рыночных отношений, касающиеся занятости населения и повышения эффективности производства. Его динамичное развитие является одним из важнейших факторов устойчивого развития всех отраслей экономики муниципального образования и оказывает доминирующее влияние на формирование среднего класса как основы политической и социальной стабильности общества. Развитие малого и среднего предпринимательства за последние годы приобретает все большее социальное и экономическое значение, способствуя повышению благосостояния населения, созданию новых рабочих мест, увеличению доходной части бюджетов различного уровня. Значимость малого предпринимательства обусловлена его специфическими свойствами, ключевыми из которых являются оперативность и мобильность, способность гибко реагировать на изменения конъюнктуры рынка.</w:t>
      </w:r>
    </w:p>
    <w:p w:rsidR="0044251F" w:rsidRPr="000625DD" w:rsidRDefault="0044251F" w:rsidP="0044251F">
      <w:pPr>
        <w:autoSpaceDE w:val="0"/>
        <w:autoSpaceDN w:val="0"/>
        <w:adjustRightInd w:val="0"/>
        <w:ind w:firstLine="720"/>
        <w:jc w:val="both"/>
      </w:pPr>
      <w:r w:rsidRPr="000625DD">
        <w:t>Вместе с тем, сектору малого предпринимательства свойственны относительно низкая доходность, сложности с внедрением новых технологий, ограниченность собственных ресурсов и повышенный риск в конкурентной борьбе.</w:t>
      </w:r>
    </w:p>
    <w:p w:rsidR="0044251F" w:rsidRPr="000625DD" w:rsidRDefault="0044251F" w:rsidP="0044251F">
      <w:pPr>
        <w:autoSpaceDE w:val="0"/>
        <w:autoSpaceDN w:val="0"/>
        <w:adjustRightInd w:val="0"/>
        <w:ind w:firstLine="720"/>
        <w:jc w:val="both"/>
      </w:pPr>
      <w:r w:rsidRPr="000625DD">
        <w:t>Несмотря на наметившиеся в последние годы положительные тенденции в улучшении предпринимательского климата, не в полной мере решены препятствующие развитию малого и среднего бизнеса проблемы, в числе которых можно отметить:</w:t>
      </w:r>
    </w:p>
    <w:p w:rsidR="0044251F" w:rsidRPr="000625DD" w:rsidRDefault="0044251F" w:rsidP="0044251F">
      <w:pPr>
        <w:autoSpaceDE w:val="0"/>
        <w:autoSpaceDN w:val="0"/>
        <w:adjustRightInd w:val="0"/>
        <w:ind w:firstLine="720"/>
        <w:jc w:val="both"/>
      </w:pPr>
      <w:r w:rsidRPr="000625DD">
        <w:t>-недостаток финансовых и инвестиционных ресурсов, в том числе для технического перевооружения и повышения производительности труда, трудности с получением банковских кредитов и высокие процентные ставки по ним;</w:t>
      </w:r>
    </w:p>
    <w:p w:rsidR="0044251F" w:rsidRPr="000625DD" w:rsidRDefault="0044251F" w:rsidP="0044251F">
      <w:pPr>
        <w:autoSpaceDE w:val="0"/>
        <w:autoSpaceDN w:val="0"/>
        <w:adjustRightInd w:val="0"/>
        <w:ind w:firstLine="720"/>
        <w:jc w:val="both"/>
      </w:pPr>
      <w:r w:rsidRPr="000625DD">
        <w:t>-недостаток производственных площадей (особенно в производственной сфере), высокая арендная плата;</w:t>
      </w:r>
    </w:p>
    <w:p w:rsidR="0044251F" w:rsidRPr="000625DD" w:rsidRDefault="0044251F" w:rsidP="0044251F">
      <w:pPr>
        <w:autoSpaceDE w:val="0"/>
        <w:autoSpaceDN w:val="0"/>
        <w:adjustRightInd w:val="0"/>
        <w:ind w:firstLine="720"/>
        <w:jc w:val="both"/>
      </w:pPr>
      <w:r w:rsidRPr="000625DD">
        <w:t>-отсутствие необходимой инфраструктуры поддержки малого и среднего предпринимательства;</w:t>
      </w:r>
    </w:p>
    <w:p w:rsidR="0044251F" w:rsidRPr="000625DD" w:rsidRDefault="0044251F" w:rsidP="0044251F">
      <w:pPr>
        <w:autoSpaceDE w:val="0"/>
        <w:autoSpaceDN w:val="0"/>
        <w:adjustRightInd w:val="0"/>
        <w:ind w:firstLine="720"/>
        <w:jc w:val="both"/>
      </w:pPr>
      <w:r w:rsidRPr="000625DD">
        <w:t>-недостаток квалифицированных кадров рабочих профессий, менеджеров, невысокий уровень оплаты труда в сфере малого бизнеса.</w:t>
      </w:r>
    </w:p>
    <w:p w:rsidR="0044251F" w:rsidRPr="000625DD" w:rsidRDefault="0044251F" w:rsidP="0044251F">
      <w:pPr>
        <w:autoSpaceDE w:val="0"/>
        <w:autoSpaceDN w:val="0"/>
        <w:adjustRightInd w:val="0"/>
        <w:ind w:firstLine="720"/>
        <w:jc w:val="both"/>
      </w:pPr>
      <w:r w:rsidRPr="000625DD">
        <w:t xml:space="preserve">Отраслевая структура малого предпринимательства на протяжении ряда лет в </w:t>
      </w:r>
      <w:r>
        <w:t>Останин</w:t>
      </w:r>
      <w:r w:rsidRPr="000625DD">
        <w:t>ском</w:t>
      </w:r>
      <w:r>
        <w:t xml:space="preserve"> сельсовете</w:t>
      </w:r>
      <w:r w:rsidRPr="000625DD">
        <w:t xml:space="preserve"> остается неизменной.</w:t>
      </w:r>
    </w:p>
    <w:p w:rsidR="0044251F" w:rsidRPr="000625DD" w:rsidRDefault="0044251F" w:rsidP="0044251F">
      <w:pPr>
        <w:autoSpaceDE w:val="0"/>
        <w:autoSpaceDN w:val="0"/>
        <w:adjustRightInd w:val="0"/>
        <w:ind w:firstLine="720"/>
        <w:jc w:val="both"/>
      </w:pPr>
      <w:r w:rsidRPr="000625DD">
        <w:t>Непроизводственная сфера деятельности (прежде всего торговля) остается более привлекательной, чем производственная. По-прежнему половина малых предприятий приходится на предприятия сферы торговли и общественного питания.  Замедлен рост количества малых предприятий, многие перешли к сохранению масштабов своего бизнеса не увеличивая численность, объемы производства и заработную плату.</w:t>
      </w:r>
    </w:p>
    <w:p w:rsidR="0044251F" w:rsidRPr="000625DD" w:rsidRDefault="0044251F" w:rsidP="0044251F">
      <w:pPr>
        <w:autoSpaceDE w:val="0"/>
        <w:autoSpaceDN w:val="0"/>
        <w:adjustRightInd w:val="0"/>
        <w:ind w:firstLine="720"/>
        <w:jc w:val="both"/>
      </w:pPr>
      <w:r w:rsidRPr="000625DD">
        <w:t>Но, несмотря на это, в последнее время наметилась положительная тенденция увеличения количества малых предприятий, занимающихся производством товаров и услуг, востребованных потребителями.</w:t>
      </w:r>
    </w:p>
    <w:p w:rsidR="0044251F" w:rsidRPr="000625DD" w:rsidRDefault="0044251F" w:rsidP="0044251F">
      <w:pPr>
        <w:autoSpaceDE w:val="0"/>
        <w:autoSpaceDN w:val="0"/>
        <w:adjustRightInd w:val="0"/>
        <w:ind w:firstLine="720"/>
        <w:jc w:val="both"/>
      </w:pPr>
      <w:r w:rsidRPr="000625DD">
        <w:t>При этом большинство малых предприятий являются многопрофильными, что существенно повышает их устойчивость. Создаются и набирают обороты потребительские общества взаимного кредитования, в которых аккумулируются средства предпринимателей и частных лиц. В дальнейшем эти средства предоставляются представителям малого бизнеса на возвратной и платной основах.</w:t>
      </w:r>
    </w:p>
    <w:p w:rsidR="0044251F" w:rsidRPr="000625DD" w:rsidRDefault="0044251F" w:rsidP="0044251F">
      <w:pPr>
        <w:autoSpaceDE w:val="0"/>
        <w:autoSpaceDN w:val="0"/>
        <w:adjustRightInd w:val="0"/>
        <w:ind w:firstLine="720"/>
        <w:jc w:val="both"/>
      </w:pPr>
      <w:r w:rsidRPr="000625DD">
        <w:t xml:space="preserve">В последние годы малое предпринимательство на территории </w:t>
      </w:r>
      <w:r>
        <w:t>Останинского сельсовета</w:t>
      </w:r>
      <w:r w:rsidRPr="000625DD">
        <w:t xml:space="preserve"> стало неотъемлемой частью рыночной системы хозяйствования, и его развитие приобретает все большее значение. Поддержке малого бизнеса будет способствовать развитие сети организаций, </w:t>
      </w:r>
      <w:r w:rsidRPr="000625DD">
        <w:lastRenderedPageBreak/>
        <w:t>предоставляющих услуги по микрокредитованию, которое предусматривает упрощенную процедуру рассмотрения кредитных заявок и льготные условия кредитования.</w:t>
      </w:r>
    </w:p>
    <w:p w:rsidR="0044251F" w:rsidRPr="000625DD" w:rsidRDefault="0044251F" w:rsidP="0044251F">
      <w:pPr>
        <w:autoSpaceDE w:val="0"/>
        <w:autoSpaceDN w:val="0"/>
        <w:adjustRightInd w:val="0"/>
        <w:ind w:firstLine="720"/>
        <w:jc w:val="both"/>
      </w:pPr>
      <w:r w:rsidRPr="000625DD">
        <w:t>Устойчивое развитие экономики во многом базируется на тесной связи предприятий крупного и малого бизнеса. Необходимо содействовать развитию взаимных связей крупных компаний, обладающих большими ресурсами для выполнения больших заказов, и малого бизнеса на основе субконтрактных отношений.</w:t>
      </w:r>
    </w:p>
    <w:p w:rsidR="0044251F" w:rsidRPr="000625DD" w:rsidRDefault="0044251F" w:rsidP="0044251F">
      <w:pPr>
        <w:autoSpaceDE w:val="0"/>
        <w:autoSpaceDN w:val="0"/>
        <w:adjustRightInd w:val="0"/>
        <w:ind w:firstLine="720"/>
        <w:jc w:val="both"/>
      </w:pPr>
      <w:r w:rsidRPr="000625DD">
        <w:t>Поддержка и развитие малого и среднего предпринимательства, особенно в условиях мирового финансового кризиса, приобретает важнейшее значение.</w:t>
      </w:r>
    </w:p>
    <w:p w:rsidR="0044251F" w:rsidRPr="000625DD" w:rsidRDefault="0044251F" w:rsidP="0044251F">
      <w:pPr>
        <w:autoSpaceDE w:val="0"/>
        <w:autoSpaceDN w:val="0"/>
        <w:adjustRightInd w:val="0"/>
        <w:ind w:firstLine="720"/>
        <w:jc w:val="both"/>
      </w:pPr>
      <w:r w:rsidRPr="000625DD">
        <w:t>Основным направлением деятельности органов местного самоуправления в отношении малого и среднего предпринимательства является создание для них благоприятных условий развития, обеспечение условий для более полного раскрытия потенциала предпринимательства и повышение уровня конкурентоспособности субъектов малого и среднего предпринимательства.</w:t>
      </w:r>
    </w:p>
    <w:p w:rsidR="0044251F" w:rsidRPr="000625DD" w:rsidRDefault="0044251F" w:rsidP="0044251F">
      <w:pPr>
        <w:autoSpaceDE w:val="0"/>
        <w:autoSpaceDN w:val="0"/>
        <w:adjustRightInd w:val="0"/>
        <w:ind w:firstLine="720"/>
        <w:jc w:val="both"/>
      </w:pPr>
      <w:r>
        <w:t>Муниципальная</w:t>
      </w:r>
      <w:r w:rsidRPr="000625DD">
        <w:t xml:space="preserve"> программа "Развитие малого и среднего пр</w:t>
      </w:r>
      <w:r>
        <w:t>едпринимательства на Останин</w:t>
      </w:r>
      <w:r w:rsidRPr="000625DD">
        <w:t>ского</w:t>
      </w:r>
      <w:r>
        <w:t xml:space="preserve"> сельсовета</w:t>
      </w:r>
      <w:r w:rsidRPr="000625DD">
        <w:t xml:space="preserve"> на </w:t>
      </w:r>
      <w:r>
        <w:t>2018-2020</w:t>
      </w:r>
      <w:r w:rsidRPr="000625DD">
        <w:t xml:space="preserve"> годы" разработана в целях реализации </w:t>
      </w:r>
      <w:hyperlink r:id="rId36" w:history="1">
        <w:r w:rsidRPr="000625DD">
          <w:rPr>
            <w:rStyle w:val="a6"/>
          </w:rPr>
          <w:t>федерального закона</w:t>
        </w:r>
      </w:hyperlink>
      <w:r w:rsidRPr="000625DD">
        <w:t xml:space="preserve"> от 24 июля </w:t>
      </w:r>
      <w:smartTag w:uri="urn:schemas-microsoft-com:office:smarttags" w:element="metricconverter">
        <w:smartTagPr>
          <w:attr w:name="ProductID" w:val="2007 г"/>
        </w:smartTagPr>
        <w:r w:rsidRPr="000625DD">
          <w:t>2007 г</w:t>
        </w:r>
      </w:smartTag>
      <w:r w:rsidRPr="000625DD">
        <w:t>. N 209-ФЗ "О развитии малого и среднего предпринимательства в Российской Федерации".</w:t>
      </w:r>
    </w:p>
    <w:p w:rsidR="0044251F" w:rsidRDefault="0044251F" w:rsidP="0044251F">
      <w:pPr>
        <w:autoSpaceDE w:val="0"/>
        <w:autoSpaceDN w:val="0"/>
        <w:adjustRightInd w:val="0"/>
        <w:ind w:firstLine="720"/>
        <w:jc w:val="both"/>
      </w:pPr>
    </w:p>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Pr="00DA34BA" w:rsidRDefault="0044251F" w:rsidP="0044251F">
      <w:pPr>
        <w:jc w:val="center"/>
      </w:pPr>
      <w:r w:rsidRPr="00DA34BA">
        <w:lastRenderedPageBreak/>
        <w:t xml:space="preserve">АДМИНИСТРАЦИЯ  </w:t>
      </w:r>
      <w:r>
        <w:t>ОСТАНИНСКОГО</w:t>
      </w:r>
      <w:r w:rsidRPr="00DA34BA">
        <w:t xml:space="preserve"> СЕЛЬСОВЕТА</w:t>
      </w:r>
    </w:p>
    <w:p w:rsidR="0044251F" w:rsidRPr="00DA34BA" w:rsidRDefault="0044251F" w:rsidP="0044251F">
      <w:pPr>
        <w:jc w:val="center"/>
      </w:pPr>
      <w:r>
        <w:t>СЕВЕРНОГО</w:t>
      </w:r>
      <w:r w:rsidRPr="00DA34BA">
        <w:t xml:space="preserve"> РАЙОНА НОВОСИБИРСКОЙ ОБЛАСТИ</w:t>
      </w:r>
    </w:p>
    <w:p w:rsidR="0044251F" w:rsidRPr="00DA34BA" w:rsidRDefault="0044251F" w:rsidP="0044251F">
      <w:pPr>
        <w:jc w:val="center"/>
      </w:pPr>
    </w:p>
    <w:p w:rsidR="0044251F" w:rsidRPr="00DA34BA" w:rsidRDefault="0044251F" w:rsidP="0044251F">
      <w:pPr>
        <w:jc w:val="center"/>
      </w:pPr>
    </w:p>
    <w:p w:rsidR="0044251F" w:rsidRPr="00DA34BA" w:rsidRDefault="0044251F" w:rsidP="0044251F">
      <w:pPr>
        <w:jc w:val="center"/>
      </w:pPr>
      <w:r w:rsidRPr="00DA34BA">
        <w:t>ПОСТАНОВЛЕНИЕ</w:t>
      </w:r>
    </w:p>
    <w:p w:rsidR="0044251F" w:rsidRPr="00DA34BA" w:rsidRDefault="0044251F" w:rsidP="0044251F">
      <w:pPr>
        <w:jc w:val="center"/>
      </w:pPr>
    </w:p>
    <w:p w:rsidR="0044251F" w:rsidRPr="00DA34BA" w:rsidRDefault="0044251F" w:rsidP="0044251F"/>
    <w:p w:rsidR="0044251F" w:rsidRPr="00DA34BA" w:rsidRDefault="0044251F" w:rsidP="0044251F">
      <w:pPr>
        <w:rPr>
          <w:rStyle w:val="FontStyle20"/>
          <w:sz w:val="28"/>
          <w:szCs w:val="28"/>
        </w:rPr>
      </w:pPr>
      <w:r>
        <w:rPr>
          <w:rStyle w:val="FontStyle20"/>
          <w:sz w:val="28"/>
          <w:szCs w:val="28"/>
        </w:rPr>
        <w:t>о</w:t>
      </w:r>
      <w:r w:rsidRPr="00DA34BA">
        <w:rPr>
          <w:rStyle w:val="FontStyle20"/>
          <w:sz w:val="28"/>
          <w:szCs w:val="28"/>
        </w:rPr>
        <w:t xml:space="preserve">т   </w:t>
      </w:r>
      <w:r>
        <w:rPr>
          <w:rStyle w:val="FontStyle20"/>
          <w:sz w:val="28"/>
          <w:szCs w:val="28"/>
        </w:rPr>
        <w:t>24.08.2018</w:t>
      </w:r>
      <w:r w:rsidRPr="00DA34BA">
        <w:rPr>
          <w:rStyle w:val="FontStyle20"/>
          <w:sz w:val="28"/>
          <w:szCs w:val="28"/>
        </w:rPr>
        <w:t xml:space="preserve">г.                                </w:t>
      </w:r>
      <w:r>
        <w:rPr>
          <w:rStyle w:val="FontStyle20"/>
          <w:sz w:val="28"/>
          <w:szCs w:val="28"/>
        </w:rPr>
        <w:t>с.Останинка</w:t>
      </w:r>
      <w:r w:rsidRPr="00DA34BA">
        <w:rPr>
          <w:rStyle w:val="FontStyle20"/>
          <w:sz w:val="28"/>
          <w:szCs w:val="28"/>
        </w:rPr>
        <w:tab/>
      </w:r>
      <w:r>
        <w:rPr>
          <w:rStyle w:val="FontStyle20"/>
          <w:sz w:val="28"/>
          <w:szCs w:val="28"/>
        </w:rPr>
        <w:t>№69</w:t>
      </w:r>
    </w:p>
    <w:p w:rsidR="0044251F" w:rsidRPr="00DA34BA" w:rsidRDefault="0044251F" w:rsidP="0044251F"/>
    <w:p w:rsidR="0044251F" w:rsidRPr="00DA34BA" w:rsidRDefault="0044251F" w:rsidP="0044251F">
      <w:pPr>
        <w:rPr>
          <w:rStyle w:val="FontStyle17"/>
          <w:b w:val="0"/>
          <w:bCs w:val="0"/>
        </w:rPr>
      </w:pPr>
      <w:r w:rsidRPr="00DA34BA">
        <w:rPr>
          <w:rStyle w:val="FontStyle20"/>
          <w:sz w:val="28"/>
          <w:szCs w:val="28"/>
        </w:rPr>
        <w:t>О Порядке создания координационного органа</w:t>
      </w:r>
      <w:r w:rsidRPr="00DA34BA">
        <w:rPr>
          <w:rStyle w:val="FontStyle20"/>
          <w:sz w:val="28"/>
          <w:szCs w:val="28"/>
        </w:rPr>
        <w:br/>
        <w:t>в сфере профилактики правонарушений в</w:t>
      </w:r>
      <w:r w:rsidRPr="00DA34BA">
        <w:rPr>
          <w:rStyle w:val="FontStyle20"/>
          <w:sz w:val="28"/>
          <w:szCs w:val="28"/>
        </w:rPr>
        <w:br/>
      </w:r>
      <w:r>
        <w:rPr>
          <w:rStyle w:val="FontStyle20"/>
          <w:sz w:val="28"/>
          <w:szCs w:val="28"/>
        </w:rPr>
        <w:t>Останинском</w:t>
      </w:r>
      <w:r w:rsidRPr="00DA34BA">
        <w:rPr>
          <w:rStyle w:val="FontStyle20"/>
          <w:sz w:val="28"/>
          <w:szCs w:val="28"/>
        </w:rPr>
        <w:t xml:space="preserve"> сельсовете</w:t>
      </w:r>
    </w:p>
    <w:p w:rsidR="0044251F" w:rsidRPr="00DA34BA" w:rsidRDefault="0044251F" w:rsidP="0044251F"/>
    <w:p w:rsidR="0044251F" w:rsidRPr="00DA34BA" w:rsidRDefault="0044251F" w:rsidP="0044251F">
      <w:pPr>
        <w:rPr>
          <w:rStyle w:val="FontStyle20"/>
          <w:sz w:val="28"/>
          <w:szCs w:val="28"/>
        </w:rPr>
      </w:pPr>
      <w:r w:rsidRPr="00DA34BA">
        <w:rPr>
          <w:rStyle w:val="FontStyle20"/>
          <w:sz w:val="28"/>
          <w:szCs w:val="28"/>
        </w:rPr>
        <w:t xml:space="preserve">        В целях обеспечения реализации государственной политики в сфере профилактики правонарушений, а также координации указанной деятельности, в соответствии со статьей 30 Федерального закона от 23.06.2016 № 182-ФЗ «Об основах системы профилактики правонарушений в Российской Федерации»  </w:t>
      </w:r>
    </w:p>
    <w:p w:rsidR="0044251F" w:rsidRPr="00DA34BA" w:rsidRDefault="0044251F" w:rsidP="0044251F">
      <w:pPr>
        <w:rPr>
          <w:rStyle w:val="FontStyle20"/>
          <w:sz w:val="28"/>
          <w:szCs w:val="28"/>
        </w:rPr>
      </w:pPr>
      <w:r w:rsidRPr="00DA34BA">
        <w:rPr>
          <w:rStyle w:val="FontStyle20"/>
          <w:sz w:val="28"/>
          <w:szCs w:val="28"/>
        </w:rPr>
        <w:t>ПОСТАНОВЛЯЮ:</w:t>
      </w:r>
    </w:p>
    <w:p w:rsidR="0044251F" w:rsidRPr="00DA34BA" w:rsidRDefault="0044251F" w:rsidP="00144A18">
      <w:pPr>
        <w:numPr>
          <w:ilvl w:val="0"/>
          <w:numId w:val="10"/>
        </w:numPr>
        <w:rPr>
          <w:rStyle w:val="FontStyle20"/>
          <w:sz w:val="28"/>
          <w:szCs w:val="28"/>
        </w:rPr>
      </w:pPr>
      <w:r w:rsidRPr="00DA34BA">
        <w:rPr>
          <w:rStyle w:val="FontStyle20"/>
          <w:sz w:val="28"/>
          <w:szCs w:val="28"/>
        </w:rPr>
        <w:t xml:space="preserve">Утвердить прилагаемый Порядок создания координационного органа в сфере профилактики правонарушений в  </w:t>
      </w:r>
      <w:r>
        <w:rPr>
          <w:rStyle w:val="FontStyle20"/>
          <w:sz w:val="28"/>
          <w:szCs w:val="28"/>
        </w:rPr>
        <w:t>Останинском</w:t>
      </w:r>
      <w:r w:rsidRPr="00DA34BA">
        <w:rPr>
          <w:rStyle w:val="FontStyle20"/>
          <w:sz w:val="28"/>
          <w:szCs w:val="28"/>
        </w:rPr>
        <w:t xml:space="preserve"> сельсовете.</w:t>
      </w:r>
    </w:p>
    <w:p w:rsidR="0044251F" w:rsidRPr="00DA34BA" w:rsidRDefault="0044251F" w:rsidP="00144A18">
      <w:pPr>
        <w:pStyle w:val="a5"/>
        <w:numPr>
          <w:ilvl w:val="0"/>
          <w:numId w:val="10"/>
        </w:numPr>
        <w:shd w:val="clear" w:color="auto" w:fill="FFFFFF"/>
        <w:textAlignment w:val="baseline"/>
        <w:rPr>
          <w:rStyle w:val="FontStyle20"/>
          <w:sz w:val="28"/>
          <w:szCs w:val="28"/>
        </w:rPr>
      </w:pPr>
      <w:r w:rsidRPr="00DA34BA">
        <w:rPr>
          <w:rStyle w:val="FontStyle20"/>
          <w:sz w:val="28"/>
          <w:szCs w:val="28"/>
        </w:rPr>
        <w:t xml:space="preserve">Утвердить прилагаемый состав Совета </w:t>
      </w:r>
      <w:r w:rsidRPr="00DA34BA">
        <w:rPr>
          <w:bCs/>
          <w:color w:val="000000"/>
          <w:bdr w:val="none" w:sz="0" w:space="0" w:color="auto" w:frame="1"/>
        </w:rPr>
        <w:t xml:space="preserve"> профилактики правонарушений при        администрации </w:t>
      </w:r>
      <w:r>
        <w:rPr>
          <w:bCs/>
          <w:color w:val="000000"/>
          <w:bdr w:val="none" w:sz="0" w:space="0" w:color="auto" w:frame="1"/>
        </w:rPr>
        <w:t>Останинского</w:t>
      </w:r>
      <w:r w:rsidRPr="00DA34BA">
        <w:rPr>
          <w:bCs/>
          <w:color w:val="000000"/>
          <w:bdr w:val="none" w:sz="0" w:space="0" w:color="auto" w:frame="1"/>
        </w:rPr>
        <w:t xml:space="preserve"> сельсовета</w:t>
      </w:r>
    </w:p>
    <w:p w:rsidR="0044251F" w:rsidRPr="00DA34BA" w:rsidRDefault="0044251F" w:rsidP="00144A18">
      <w:pPr>
        <w:pStyle w:val="a5"/>
        <w:numPr>
          <w:ilvl w:val="0"/>
          <w:numId w:val="10"/>
        </w:numPr>
        <w:rPr>
          <w:rStyle w:val="FontStyle20"/>
          <w:sz w:val="28"/>
          <w:szCs w:val="28"/>
        </w:rPr>
      </w:pPr>
      <w:r w:rsidRPr="00DA34BA">
        <w:rPr>
          <w:rStyle w:val="FontStyle20"/>
          <w:sz w:val="28"/>
          <w:szCs w:val="28"/>
        </w:rPr>
        <w:t>Опубликовать постановление в периодическом печатном издании      «Вестник</w:t>
      </w:r>
      <w:r>
        <w:rPr>
          <w:rStyle w:val="FontStyle20"/>
          <w:sz w:val="28"/>
          <w:szCs w:val="28"/>
        </w:rPr>
        <w:t>Останинского сельсовета</w:t>
      </w:r>
      <w:r w:rsidRPr="00DA34BA">
        <w:rPr>
          <w:rStyle w:val="FontStyle20"/>
          <w:sz w:val="28"/>
          <w:szCs w:val="28"/>
        </w:rPr>
        <w:t>».</w:t>
      </w:r>
    </w:p>
    <w:p w:rsidR="0044251F" w:rsidRDefault="0044251F" w:rsidP="00144A18">
      <w:pPr>
        <w:pStyle w:val="a5"/>
        <w:numPr>
          <w:ilvl w:val="0"/>
          <w:numId w:val="10"/>
        </w:numPr>
        <w:rPr>
          <w:rStyle w:val="FontStyle20"/>
          <w:sz w:val="28"/>
          <w:szCs w:val="28"/>
        </w:rPr>
      </w:pPr>
      <w:r w:rsidRPr="00DA34BA">
        <w:rPr>
          <w:rStyle w:val="FontStyle20"/>
          <w:sz w:val="28"/>
          <w:szCs w:val="28"/>
        </w:rPr>
        <w:t>Постановление вступает в силу со дня его опубликования.</w:t>
      </w:r>
    </w:p>
    <w:p w:rsidR="0044251F" w:rsidRPr="00DA34BA" w:rsidRDefault="0044251F" w:rsidP="00144A18">
      <w:pPr>
        <w:pStyle w:val="a5"/>
        <w:numPr>
          <w:ilvl w:val="0"/>
          <w:numId w:val="10"/>
        </w:numPr>
        <w:rPr>
          <w:rStyle w:val="FontStyle20"/>
          <w:sz w:val="28"/>
          <w:szCs w:val="28"/>
        </w:rPr>
      </w:pPr>
      <w:r>
        <w:rPr>
          <w:rStyle w:val="FontStyle20"/>
          <w:sz w:val="28"/>
          <w:szCs w:val="28"/>
        </w:rPr>
        <w:t>Контроль за исполнением постановления оставляю за собой.</w:t>
      </w: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18"/>
          <w:b w:val="0"/>
        </w:rPr>
      </w:pPr>
      <w:r w:rsidRPr="00DA34BA">
        <w:rPr>
          <w:rStyle w:val="FontStyle20"/>
          <w:sz w:val="28"/>
          <w:szCs w:val="28"/>
        </w:rPr>
        <w:t xml:space="preserve">Глава  </w:t>
      </w:r>
      <w:r>
        <w:rPr>
          <w:rStyle w:val="FontStyle20"/>
          <w:sz w:val="28"/>
          <w:szCs w:val="28"/>
        </w:rPr>
        <w:t>Останинского</w:t>
      </w:r>
      <w:r w:rsidRPr="00DA34BA">
        <w:rPr>
          <w:rStyle w:val="FontStyle20"/>
          <w:sz w:val="28"/>
          <w:szCs w:val="28"/>
        </w:rPr>
        <w:t xml:space="preserve"> сельсовета                                       </w:t>
      </w:r>
      <w:r>
        <w:rPr>
          <w:rStyle w:val="FontStyle20"/>
          <w:sz w:val="28"/>
          <w:szCs w:val="28"/>
        </w:rPr>
        <w:t>А.В.Капориков</w:t>
      </w:r>
    </w:p>
    <w:p w:rsidR="0044251F" w:rsidRPr="00DA34BA" w:rsidRDefault="0044251F" w:rsidP="0044251F">
      <w:pPr>
        <w:jc w:val="right"/>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rPr>
          <w:rStyle w:val="FontStyle20"/>
          <w:sz w:val="28"/>
          <w:szCs w:val="28"/>
        </w:rPr>
      </w:pPr>
    </w:p>
    <w:p w:rsidR="0044251F" w:rsidRPr="00DA34BA" w:rsidRDefault="0044251F" w:rsidP="0044251F">
      <w:pPr>
        <w:pStyle w:val="Style1"/>
        <w:widowControl/>
        <w:spacing w:before="67" w:line="230" w:lineRule="exact"/>
        <w:ind w:left="5702"/>
        <w:rPr>
          <w:rStyle w:val="FontStyle20"/>
          <w:sz w:val="28"/>
          <w:szCs w:val="28"/>
        </w:rPr>
      </w:pPr>
    </w:p>
    <w:p w:rsidR="0044251F" w:rsidRPr="00DA34BA" w:rsidRDefault="0044251F" w:rsidP="0044251F">
      <w:pPr>
        <w:pStyle w:val="Style1"/>
        <w:widowControl/>
        <w:spacing w:before="67" w:line="230" w:lineRule="exact"/>
        <w:ind w:left="5702"/>
        <w:rPr>
          <w:rStyle w:val="FontStyle20"/>
          <w:sz w:val="28"/>
          <w:szCs w:val="28"/>
        </w:rPr>
      </w:pPr>
    </w:p>
    <w:p w:rsidR="0044251F" w:rsidRPr="00DA34BA" w:rsidRDefault="0044251F" w:rsidP="0044251F">
      <w:pPr>
        <w:pStyle w:val="Style1"/>
        <w:widowControl/>
        <w:spacing w:before="67" w:line="230" w:lineRule="exact"/>
        <w:ind w:left="5702"/>
        <w:rPr>
          <w:rStyle w:val="FontStyle20"/>
          <w:sz w:val="28"/>
          <w:szCs w:val="28"/>
        </w:rPr>
      </w:pPr>
    </w:p>
    <w:p w:rsidR="0044251F" w:rsidRPr="00DA34BA" w:rsidRDefault="0044251F" w:rsidP="0044251F">
      <w:pPr>
        <w:pStyle w:val="Style1"/>
        <w:widowControl/>
        <w:spacing w:before="67" w:line="230" w:lineRule="exact"/>
        <w:ind w:left="5702"/>
        <w:rPr>
          <w:rStyle w:val="FontStyle20"/>
          <w:sz w:val="28"/>
          <w:szCs w:val="28"/>
        </w:rPr>
      </w:pPr>
    </w:p>
    <w:p w:rsidR="0044251F" w:rsidRPr="00DA34BA" w:rsidRDefault="0044251F" w:rsidP="0044251F">
      <w:pPr>
        <w:pStyle w:val="Style1"/>
        <w:widowControl/>
        <w:spacing w:before="67" w:line="230" w:lineRule="exact"/>
        <w:ind w:left="5702"/>
        <w:rPr>
          <w:rStyle w:val="FontStyle20"/>
          <w:sz w:val="28"/>
          <w:szCs w:val="28"/>
        </w:rPr>
      </w:pPr>
    </w:p>
    <w:p w:rsidR="0044251F" w:rsidRPr="00DA34BA" w:rsidRDefault="0044251F" w:rsidP="0044251F">
      <w:pPr>
        <w:pStyle w:val="Style1"/>
        <w:widowControl/>
        <w:spacing w:before="67" w:line="230" w:lineRule="exact"/>
        <w:ind w:left="5702"/>
        <w:rPr>
          <w:rStyle w:val="FontStyle20"/>
          <w:sz w:val="28"/>
          <w:szCs w:val="28"/>
        </w:rPr>
      </w:pPr>
      <w:r w:rsidRPr="00DA34BA">
        <w:rPr>
          <w:rStyle w:val="FontStyle20"/>
          <w:sz w:val="28"/>
          <w:szCs w:val="28"/>
        </w:rPr>
        <w:t>УТВЕРЖДЕНО</w:t>
      </w:r>
    </w:p>
    <w:p w:rsidR="0044251F" w:rsidRPr="00DA34BA" w:rsidRDefault="0044251F" w:rsidP="0044251F">
      <w:pPr>
        <w:pStyle w:val="Style1"/>
        <w:widowControl/>
        <w:spacing w:before="67" w:line="230" w:lineRule="exact"/>
        <w:rPr>
          <w:rStyle w:val="FontStyle20"/>
          <w:sz w:val="28"/>
          <w:szCs w:val="28"/>
        </w:rPr>
      </w:pPr>
      <w:r w:rsidRPr="00DA34BA">
        <w:rPr>
          <w:rStyle w:val="FontStyle20"/>
          <w:sz w:val="28"/>
          <w:szCs w:val="28"/>
        </w:rPr>
        <w:t xml:space="preserve">постановлением администрации </w:t>
      </w:r>
    </w:p>
    <w:p w:rsidR="0044251F" w:rsidRPr="00DA34BA" w:rsidRDefault="0044251F" w:rsidP="0044251F">
      <w:pPr>
        <w:pStyle w:val="Style20"/>
        <w:widowControl/>
        <w:tabs>
          <w:tab w:val="left" w:leader="underscore" w:pos="9058"/>
        </w:tabs>
        <w:spacing w:line="230" w:lineRule="exact"/>
        <w:jc w:val="right"/>
        <w:rPr>
          <w:rStyle w:val="FontStyle19"/>
          <w:sz w:val="28"/>
          <w:szCs w:val="28"/>
        </w:rPr>
      </w:pPr>
      <w:r>
        <w:rPr>
          <w:rStyle w:val="FontStyle19"/>
          <w:sz w:val="28"/>
          <w:szCs w:val="28"/>
        </w:rPr>
        <w:t>Останинского</w:t>
      </w:r>
      <w:r w:rsidRPr="00DA34BA">
        <w:rPr>
          <w:rStyle w:val="FontStyle19"/>
          <w:sz w:val="28"/>
          <w:szCs w:val="28"/>
        </w:rPr>
        <w:t xml:space="preserve"> сельсовета</w:t>
      </w:r>
    </w:p>
    <w:p w:rsidR="0044251F" w:rsidRPr="00DA34BA" w:rsidRDefault="0044251F" w:rsidP="0044251F">
      <w:pPr>
        <w:pStyle w:val="Style1"/>
        <w:widowControl/>
        <w:tabs>
          <w:tab w:val="left" w:pos="9019"/>
        </w:tabs>
        <w:spacing w:line="230" w:lineRule="exact"/>
        <w:rPr>
          <w:rStyle w:val="FontStyle20"/>
          <w:spacing w:val="-30"/>
          <w:sz w:val="28"/>
          <w:szCs w:val="28"/>
        </w:rPr>
      </w:pPr>
      <w:r w:rsidRPr="00DA34BA">
        <w:rPr>
          <w:rStyle w:val="FontStyle20"/>
          <w:sz w:val="28"/>
          <w:szCs w:val="28"/>
        </w:rPr>
        <w:t xml:space="preserve">от </w:t>
      </w:r>
      <w:r>
        <w:rPr>
          <w:rStyle w:val="FontStyle20"/>
          <w:sz w:val="28"/>
          <w:szCs w:val="28"/>
        </w:rPr>
        <w:t>24.08.2018 №69__</w:t>
      </w:r>
    </w:p>
    <w:p w:rsidR="0044251F" w:rsidRPr="00DA34BA" w:rsidRDefault="0044251F" w:rsidP="0044251F">
      <w:pPr>
        <w:pStyle w:val="Style3"/>
        <w:widowControl/>
        <w:spacing w:line="240" w:lineRule="exact"/>
        <w:jc w:val="center"/>
        <w:rPr>
          <w:sz w:val="28"/>
          <w:szCs w:val="28"/>
        </w:rPr>
      </w:pPr>
    </w:p>
    <w:p w:rsidR="0044251F" w:rsidRPr="00DA34BA" w:rsidRDefault="0044251F" w:rsidP="0044251F">
      <w:pPr>
        <w:pStyle w:val="Style3"/>
        <w:widowControl/>
        <w:spacing w:line="240" w:lineRule="exact"/>
        <w:jc w:val="center"/>
        <w:rPr>
          <w:sz w:val="28"/>
          <w:szCs w:val="28"/>
        </w:rPr>
      </w:pPr>
    </w:p>
    <w:p w:rsidR="0044251F" w:rsidRPr="00DA34BA" w:rsidRDefault="0044251F" w:rsidP="0044251F">
      <w:pPr>
        <w:pStyle w:val="Style3"/>
        <w:widowControl/>
        <w:spacing w:line="240" w:lineRule="exact"/>
        <w:jc w:val="center"/>
        <w:rPr>
          <w:sz w:val="28"/>
          <w:szCs w:val="28"/>
        </w:rPr>
      </w:pPr>
    </w:p>
    <w:p w:rsidR="0044251F" w:rsidRPr="00DA34BA" w:rsidRDefault="0044251F" w:rsidP="0044251F">
      <w:pPr>
        <w:pStyle w:val="Style3"/>
        <w:widowControl/>
        <w:spacing w:line="240" w:lineRule="exact"/>
        <w:jc w:val="center"/>
        <w:rPr>
          <w:sz w:val="28"/>
          <w:szCs w:val="28"/>
        </w:rPr>
      </w:pPr>
    </w:p>
    <w:p w:rsidR="0044251F" w:rsidRPr="00DA34BA" w:rsidRDefault="0044251F" w:rsidP="0044251F">
      <w:pPr>
        <w:pStyle w:val="Style3"/>
        <w:widowControl/>
        <w:spacing w:before="240" w:line="235" w:lineRule="exact"/>
        <w:jc w:val="center"/>
        <w:rPr>
          <w:rStyle w:val="FontStyle16"/>
          <w:b w:val="0"/>
          <w:sz w:val="28"/>
          <w:szCs w:val="28"/>
        </w:rPr>
      </w:pPr>
      <w:r w:rsidRPr="00DA34BA">
        <w:rPr>
          <w:rStyle w:val="FontStyle16"/>
          <w:sz w:val="28"/>
          <w:szCs w:val="28"/>
        </w:rPr>
        <w:lastRenderedPageBreak/>
        <w:t>ПОРЯДОК</w:t>
      </w:r>
    </w:p>
    <w:p w:rsidR="0044251F" w:rsidRPr="00DA34BA" w:rsidRDefault="0044251F" w:rsidP="0044251F">
      <w:pPr>
        <w:pStyle w:val="Style12"/>
        <w:widowControl/>
        <w:tabs>
          <w:tab w:val="left" w:leader="underscore" w:pos="7987"/>
        </w:tabs>
        <w:ind w:left="1598"/>
        <w:jc w:val="center"/>
        <w:rPr>
          <w:rStyle w:val="FontStyle16"/>
          <w:b w:val="0"/>
          <w:sz w:val="28"/>
          <w:szCs w:val="28"/>
        </w:rPr>
      </w:pPr>
      <w:r w:rsidRPr="00DA34BA">
        <w:rPr>
          <w:rStyle w:val="FontStyle16"/>
          <w:sz w:val="28"/>
          <w:szCs w:val="28"/>
        </w:rPr>
        <w:t xml:space="preserve">создания координационного органа в сфере профилактики правонарушений в муниципальном образовании </w:t>
      </w:r>
      <w:r>
        <w:rPr>
          <w:rStyle w:val="FontStyle16"/>
          <w:sz w:val="28"/>
          <w:szCs w:val="28"/>
        </w:rPr>
        <w:t>Останинский</w:t>
      </w:r>
      <w:r w:rsidRPr="00DA34BA">
        <w:rPr>
          <w:rStyle w:val="FontStyle20"/>
          <w:sz w:val="28"/>
          <w:szCs w:val="28"/>
        </w:rPr>
        <w:t xml:space="preserve"> сельсовет</w:t>
      </w:r>
    </w:p>
    <w:p w:rsidR="0044251F" w:rsidRPr="00DA34BA" w:rsidRDefault="0044251F" w:rsidP="0044251F">
      <w:pPr>
        <w:pStyle w:val="Style5"/>
        <w:widowControl/>
        <w:ind w:left="3490"/>
        <w:jc w:val="center"/>
        <w:rPr>
          <w:sz w:val="28"/>
          <w:szCs w:val="28"/>
        </w:rPr>
      </w:pPr>
    </w:p>
    <w:p w:rsidR="0044251F" w:rsidRPr="00DA34BA" w:rsidRDefault="0044251F" w:rsidP="0044251F">
      <w:pPr>
        <w:pStyle w:val="Style5"/>
        <w:widowControl/>
        <w:ind w:left="3490"/>
        <w:jc w:val="center"/>
        <w:rPr>
          <w:sz w:val="28"/>
          <w:szCs w:val="28"/>
        </w:rPr>
      </w:pPr>
    </w:p>
    <w:p w:rsidR="0044251F" w:rsidRPr="00DA34BA" w:rsidRDefault="0044251F" w:rsidP="0044251F">
      <w:pPr>
        <w:pStyle w:val="Style5"/>
        <w:widowControl/>
        <w:spacing w:before="158" w:line="240" w:lineRule="auto"/>
        <w:ind w:left="3490"/>
        <w:jc w:val="left"/>
        <w:rPr>
          <w:rStyle w:val="FontStyle20"/>
          <w:sz w:val="28"/>
          <w:szCs w:val="28"/>
        </w:rPr>
      </w:pPr>
      <w:r w:rsidRPr="00DA34BA">
        <w:rPr>
          <w:rStyle w:val="FontStyle20"/>
          <w:sz w:val="28"/>
          <w:szCs w:val="28"/>
        </w:rPr>
        <w:t>1. ОБЩИЕ ПОЛОЖЕНИЯ</w:t>
      </w:r>
    </w:p>
    <w:p w:rsidR="0044251F" w:rsidRPr="00DA34BA" w:rsidRDefault="0044251F" w:rsidP="0044251F">
      <w:pPr>
        <w:pStyle w:val="Style14"/>
        <w:widowControl/>
        <w:spacing w:line="240" w:lineRule="exact"/>
        <w:rPr>
          <w:sz w:val="28"/>
          <w:szCs w:val="28"/>
        </w:rPr>
      </w:pPr>
    </w:p>
    <w:p w:rsidR="0044251F" w:rsidRPr="00DA34BA" w:rsidRDefault="0044251F" w:rsidP="0044251F">
      <w:pPr>
        <w:pStyle w:val="Style14"/>
        <w:widowControl/>
        <w:spacing w:before="96"/>
        <w:rPr>
          <w:rStyle w:val="FontStyle20"/>
          <w:sz w:val="28"/>
          <w:szCs w:val="28"/>
        </w:rPr>
      </w:pPr>
      <w:r w:rsidRPr="00DA34BA">
        <w:rPr>
          <w:rStyle w:val="FontStyle20"/>
          <w:sz w:val="28"/>
          <w:szCs w:val="28"/>
        </w:rPr>
        <w:t xml:space="preserve">1.1. Настоящий Порядок создания координационного органа в сфере профилактики      правонарушений      в      муниципальном      образовании </w:t>
      </w:r>
      <w:r>
        <w:rPr>
          <w:rStyle w:val="FontStyle20"/>
          <w:sz w:val="28"/>
          <w:szCs w:val="28"/>
        </w:rPr>
        <w:t>Останинский</w:t>
      </w:r>
      <w:r w:rsidRPr="00DA34BA">
        <w:rPr>
          <w:rStyle w:val="FontStyle20"/>
          <w:sz w:val="28"/>
          <w:szCs w:val="28"/>
        </w:rPr>
        <w:t xml:space="preserve"> сельсовет (далее - Порядок) разработан в соответствии со статьей 30 Федерального закона от 23.06.2016 № 182-ФЗ «Об основах системы профилактики правонарушений в Российской Федерации» и определяет основы создания координационного органа в сфере профилактики правонарушений в муниципальном образовании </w:t>
      </w:r>
      <w:r>
        <w:rPr>
          <w:rStyle w:val="FontStyle20"/>
          <w:sz w:val="28"/>
          <w:szCs w:val="28"/>
        </w:rPr>
        <w:t>Останинский</w:t>
      </w:r>
      <w:r w:rsidRPr="00DA34BA">
        <w:rPr>
          <w:rStyle w:val="FontStyle20"/>
          <w:sz w:val="28"/>
          <w:szCs w:val="28"/>
        </w:rPr>
        <w:t xml:space="preserve"> сельсовет (далее – координационный орган).</w:t>
      </w:r>
    </w:p>
    <w:p w:rsidR="0044251F" w:rsidRPr="00DA34BA" w:rsidRDefault="0044251F" w:rsidP="0044251F">
      <w:pPr>
        <w:pStyle w:val="Style80"/>
        <w:widowControl/>
        <w:spacing w:before="5"/>
        <w:rPr>
          <w:rStyle w:val="FontStyle20"/>
          <w:sz w:val="28"/>
          <w:szCs w:val="28"/>
        </w:rPr>
      </w:pPr>
      <w:r w:rsidRPr="00DA34BA">
        <w:rPr>
          <w:rStyle w:val="FontStyle20"/>
          <w:sz w:val="28"/>
          <w:szCs w:val="28"/>
        </w:rPr>
        <w:t>Координационный орган обеспечивает взаимодействие лиц, участвующих в профилактике правонарушений, и способствует принятию обоснованных решений в сфере профилактики правонарушений.</w:t>
      </w:r>
    </w:p>
    <w:p w:rsidR="0044251F" w:rsidRPr="00DA34BA" w:rsidRDefault="0044251F" w:rsidP="00144A18">
      <w:pPr>
        <w:pStyle w:val="Style13"/>
        <w:widowControl/>
        <w:numPr>
          <w:ilvl w:val="0"/>
          <w:numId w:val="7"/>
        </w:numPr>
        <w:tabs>
          <w:tab w:val="left" w:pos="1483"/>
          <w:tab w:val="left" w:leader="underscore" w:pos="9245"/>
        </w:tabs>
        <w:spacing w:line="322" w:lineRule="exact"/>
        <w:rPr>
          <w:rStyle w:val="FontStyle20"/>
          <w:sz w:val="28"/>
          <w:szCs w:val="28"/>
        </w:rPr>
      </w:pPr>
      <w:r w:rsidRPr="00DA34BA">
        <w:rPr>
          <w:rStyle w:val="FontStyle20"/>
          <w:sz w:val="28"/>
          <w:szCs w:val="28"/>
        </w:rPr>
        <w:t xml:space="preserve">Координационный орган руководствуется в своей деятельности Конституцией Российской Федерации, законодательством Российской Федерации, указами и распоряжениями Президента Российской Федерации, постановлениями и распоряжениями Правительства Российской Федерации, законами и иными нормативными правовыми актами Новосибирской области, нормативными правовыми актами муниципального образования </w:t>
      </w:r>
      <w:r>
        <w:rPr>
          <w:rStyle w:val="FontStyle20"/>
          <w:sz w:val="28"/>
          <w:szCs w:val="28"/>
        </w:rPr>
        <w:t>Останинский сельсовет</w:t>
      </w:r>
      <w:r w:rsidRPr="00DA34BA">
        <w:rPr>
          <w:rStyle w:val="FontStyle20"/>
          <w:sz w:val="28"/>
          <w:szCs w:val="28"/>
        </w:rPr>
        <w:t>.</w:t>
      </w:r>
    </w:p>
    <w:p w:rsidR="0044251F" w:rsidRPr="00DA34BA" w:rsidRDefault="0044251F" w:rsidP="00144A18">
      <w:pPr>
        <w:pStyle w:val="Style13"/>
        <w:widowControl/>
        <w:numPr>
          <w:ilvl w:val="0"/>
          <w:numId w:val="7"/>
        </w:numPr>
        <w:tabs>
          <w:tab w:val="left" w:pos="1483"/>
        </w:tabs>
        <w:spacing w:line="322" w:lineRule="exact"/>
        <w:rPr>
          <w:rStyle w:val="FontStyle20"/>
          <w:sz w:val="28"/>
          <w:szCs w:val="28"/>
        </w:rPr>
      </w:pPr>
      <w:r w:rsidRPr="00DA34BA">
        <w:rPr>
          <w:rStyle w:val="FontStyle20"/>
          <w:sz w:val="28"/>
          <w:szCs w:val="28"/>
        </w:rPr>
        <w:t>Координационный орган осуществляет свою деятельность во взаимодействии с территориальными органами федеральных органов государственной власти, исполнительными и законодательными органами государственной власти Новосибирской области, органами местного самоуправления, а также другими заинтересованными организациями и учреждениями.</w:t>
      </w:r>
    </w:p>
    <w:p w:rsidR="0044251F" w:rsidRPr="00DA34BA" w:rsidRDefault="0044251F" w:rsidP="0044251F">
      <w:pPr>
        <w:pStyle w:val="Style5"/>
        <w:widowControl/>
        <w:ind w:left="336"/>
        <w:jc w:val="center"/>
        <w:rPr>
          <w:sz w:val="28"/>
          <w:szCs w:val="28"/>
        </w:rPr>
      </w:pPr>
    </w:p>
    <w:p w:rsidR="0044251F" w:rsidRPr="00DA34BA" w:rsidRDefault="0044251F" w:rsidP="0044251F">
      <w:pPr>
        <w:pStyle w:val="Style5"/>
        <w:widowControl/>
        <w:spacing w:before="101" w:line="240" w:lineRule="auto"/>
        <w:ind w:left="336"/>
        <w:jc w:val="center"/>
        <w:rPr>
          <w:rStyle w:val="FontStyle20"/>
          <w:sz w:val="28"/>
          <w:szCs w:val="28"/>
        </w:rPr>
      </w:pPr>
      <w:r w:rsidRPr="00DA34BA">
        <w:rPr>
          <w:rStyle w:val="FontStyle20"/>
          <w:sz w:val="28"/>
          <w:szCs w:val="28"/>
        </w:rPr>
        <w:t>2. СОЗДАНИЕ КООРДИНАЦИОННОГО ОРГАНА</w:t>
      </w:r>
    </w:p>
    <w:p w:rsidR="0044251F" w:rsidRPr="00DA34BA" w:rsidRDefault="0044251F" w:rsidP="0044251F">
      <w:pPr>
        <w:pStyle w:val="Style110"/>
        <w:widowControl/>
        <w:spacing w:line="240" w:lineRule="exact"/>
        <w:rPr>
          <w:sz w:val="28"/>
          <w:szCs w:val="28"/>
        </w:rPr>
      </w:pPr>
    </w:p>
    <w:p w:rsidR="0044251F" w:rsidRPr="00DA34BA" w:rsidRDefault="0044251F" w:rsidP="0044251F">
      <w:pPr>
        <w:pStyle w:val="Style110"/>
        <w:widowControl/>
        <w:tabs>
          <w:tab w:val="left" w:leader="underscore" w:pos="8035"/>
        </w:tabs>
        <w:spacing w:before="82"/>
        <w:rPr>
          <w:rStyle w:val="FontStyle20"/>
          <w:sz w:val="28"/>
          <w:szCs w:val="28"/>
        </w:rPr>
      </w:pPr>
      <w:r w:rsidRPr="00DA34BA">
        <w:rPr>
          <w:rStyle w:val="FontStyle20"/>
          <w:sz w:val="28"/>
          <w:szCs w:val="28"/>
        </w:rPr>
        <w:t>2.1. Создание координационного органа оформляется постановлением</w:t>
      </w:r>
      <w:r w:rsidRPr="00DA34BA">
        <w:rPr>
          <w:rStyle w:val="FontStyle20"/>
          <w:sz w:val="28"/>
          <w:szCs w:val="28"/>
        </w:rPr>
        <w:br/>
        <w:t xml:space="preserve">администрации муниципального образования </w:t>
      </w:r>
      <w:r>
        <w:rPr>
          <w:rStyle w:val="FontStyle20"/>
          <w:sz w:val="28"/>
          <w:szCs w:val="28"/>
        </w:rPr>
        <w:t>Останинский сельсовет</w:t>
      </w:r>
      <w:r w:rsidRPr="00DA34BA">
        <w:rPr>
          <w:rStyle w:val="FontStyle20"/>
          <w:sz w:val="28"/>
          <w:szCs w:val="28"/>
        </w:rPr>
        <w:t>.</w:t>
      </w:r>
    </w:p>
    <w:p w:rsidR="0044251F" w:rsidRPr="00DA34BA" w:rsidRDefault="0044251F" w:rsidP="0044251F">
      <w:pPr>
        <w:pStyle w:val="Style10"/>
        <w:widowControl/>
        <w:tabs>
          <w:tab w:val="left" w:pos="1229"/>
          <w:tab w:val="left" w:leader="underscore" w:pos="8026"/>
        </w:tabs>
        <w:spacing w:before="67" w:line="317" w:lineRule="exact"/>
        <w:ind w:firstLine="528"/>
        <w:rPr>
          <w:rStyle w:val="FontStyle20"/>
          <w:sz w:val="28"/>
          <w:szCs w:val="28"/>
        </w:rPr>
      </w:pPr>
      <w:r w:rsidRPr="00DA34BA">
        <w:rPr>
          <w:rStyle w:val="FontStyle20"/>
          <w:sz w:val="28"/>
          <w:szCs w:val="28"/>
        </w:rPr>
        <w:t>2.2.</w:t>
      </w:r>
      <w:r w:rsidRPr="00DA34BA">
        <w:rPr>
          <w:rStyle w:val="FontStyle20"/>
          <w:sz w:val="28"/>
          <w:szCs w:val="28"/>
        </w:rPr>
        <w:tab/>
        <w:t>Состав координационного органа утверждается постановлением</w:t>
      </w:r>
      <w:r w:rsidRPr="00DA34BA">
        <w:rPr>
          <w:rStyle w:val="FontStyle20"/>
          <w:sz w:val="28"/>
          <w:szCs w:val="28"/>
        </w:rPr>
        <w:br/>
        <w:t>администра</w:t>
      </w:r>
      <w:r>
        <w:rPr>
          <w:rStyle w:val="FontStyle20"/>
          <w:sz w:val="28"/>
          <w:szCs w:val="28"/>
        </w:rPr>
        <w:t>ции муниципального образования Останинский</w:t>
      </w:r>
      <w:r w:rsidRPr="00DA34BA">
        <w:rPr>
          <w:rStyle w:val="FontStyle20"/>
          <w:sz w:val="28"/>
          <w:szCs w:val="28"/>
        </w:rPr>
        <w:t xml:space="preserve"> сельсовет.</w:t>
      </w:r>
    </w:p>
    <w:p w:rsidR="0044251F" w:rsidRPr="00DA34BA" w:rsidRDefault="0044251F" w:rsidP="0044251F">
      <w:pPr>
        <w:pStyle w:val="Style10"/>
        <w:widowControl/>
        <w:tabs>
          <w:tab w:val="left" w:pos="1109"/>
        </w:tabs>
        <w:spacing w:line="317" w:lineRule="exact"/>
        <w:ind w:left="619" w:firstLine="0"/>
        <w:jc w:val="left"/>
        <w:rPr>
          <w:rStyle w:val="FontStyle20"/>
          <w:sz w:val="28"/>
          <w:szCs w:val="28"/>
        </w:rPr>
      </w:pPr>
      <w:r w:rsidRPr="00DA34BA">
        <w:rPr>
          <w:rStyle w:val="FontStyle20"/>
          <w:sz w:val="28"/>
          <w:szCs w:val="28"/>
        </w:rPr>
        <w:t>2.3.</w:t>
      </w:r>
      <w:r w:rsidRPr="00DA34BA">
        <w:rPr>
          <w:rStyle w:val="FontStyle20"/>
          <w:sz w:val="28"/>
          <w:szCs w:val="28"/>
        </w:rPr>
        <w:tab/>
        <w:t>Координационный орган возглавляет председатель.</w:t>
      </w:r>
    </w:p>
    <w:p w:rsidR="0044251F" w:rsidRPr="00DA34BA" w:rsidRDefault="0044251F" w:rsidP="00144A18">
      <w:pPr>
        <w:pStyle w:val="Style10"/>
        <w:widowControl/>
        <w:numPr>
          <w:ilvl w:val="0"/>
          <w:numId w:val="8"/>
        </w:numPr>
        <w:tabs>
          <w:tab w:val="left" w:pos="1195"/>
        </w:tabs>
        <w:spacing w:line="317" w:lineRule="exact"/>
        <w:rPr>
          <w:rStyle w:val="FontStyle20"/>
          <w:sz w:val="28"/>
          <w:szCs w:val="28"/>
        </w:rPr>
      </w:pPr>
      <w:r w:rsidRPr="00DA34BA">
        <w:rPr>
          <w:rStyle w:val="FontStyle20"/>
          <w:sz w:val="28"/>
          <w:szCs w:val="28"/>
        </w:rPr>
        <w:t>Председатель координационного органа (далее - председатель) руководит его деятельностью и несет персональную ответственность за выполнение возложенных на координационный орган задач.</w:t>
      </w:r>
    </w:p>
    <w:p w:rsidR="0044251F" w:rsidRPr="00DA34BA" w:rsidRDefault="0044251F" w:rsidP="00144A18">
      <w:pPr>
        <w:pStyle w:val="Style10"/>
        <w:widowControl/>
        <w:numPr>
          <w:ilvl w:val="0"/>
          <w:numId w:val="8"/>
        </w:numPr>
        <w:tabs>
          <w:tab w:val="left" w:pos="1195"/>
        </w:tabs>
        <w:spacing w:line="317" w:lineRule="exact"/>
        <w:rPr>
          <w:rStyle w:val="FontStyle20"/>
          <w:sz w:val="28"/>
          <w:szCs w:val="28"/>
        </w:rPr>
      </w:pPr>
      <w:r w:rsidRPr="00DA34BA">
        <w:rPr>
          <w:rStyle w:val="FontStyle20"/>
          <w:sz w:val="28"/>
          <w:szCs w:val="28"/>
        </w:rPr>
        <w:t>Заместитель председателя и секретарь координационного органа назначаются председателем из числа членов координационного органа.</w:t>
      </w:r>
    </w:p>
    <w:p w:rsidR="0044251F" w:rsidRPr="00DA34BA" w:rsidRDefault="0044251F" w:rsidP="00144A18">
      <w:pPr>
        <w:pStyle w:val="Style10"/>
        <w:widowControl/>
        <w:numPr>
          <w:ilvl w:val="0"/>
          <w:numId w:val="8"/>
        </w:numPr>
        <w:tabs>
          <w:tab w:val="left" w:pos="1195"/>
        </w:tabs>
        <w:spacing w:line="317" w:lineRule="exact"/>
        <w:rPr>
          <w:rStyle w:val="FontStyle20"/>
          <w:sz w:val="28"/>
          <w:szCs w:val="28"/>
        </w:rPr>
      </w:pPr>
      <w:r w:rsidRPr="00DA34BA">
        <w:rPr>
          <w:rStyle w:val="FontStyle20"/>
          <w:sz w:val="28"/>
          <w:szCs w:val="28"/>
        </w:rPr>
        <w:t>В состав координационного органа включаются по должности руководители правоохранительных органов (по согласованию), руководители территориальных органов федеральных органов государственной власти (по согласованию), а также должностные лица органов местного самоуправления.</w:t>
      </w:r>
    </w:p>
    <w:p w:rsidR="0044251F" w:rsidRPr="00DA34BA" w:rsidRDefault="0044251F" w:rsidP="00144A18">
      <w:pPr>
        <w:pStyle w:val="Style10"/>
        <w:widowControl/>
        <w:numPr>
          <w:ilvl w:val="0"/>
          <w:numId w:val="8"/>
        </w:numPr>
        <w:tabs>
          <w:tab w:val="left" w:pos="1195"/>
        </w:tabs>
        <w:spacing w:line="317" w:lineRule="exact"/>
        <w:rPr>
          <w:rStyle w:val="FontStyle20"/>
          <w:sz w:val="28"/>
          <w:szCs w:val="28"/>
        </w:rPr>
      </w:pPr>
      <w:r w:rsidRPr="00DA34BA">
        <w:rPr>
          <w:rStyle w:val="FontStyle20"/>
          <w:sz w:val="28"/>
          <w:szCs w:val="28"/>
        </w:rPr>
        <w:t>Координационный орган осуществляет свою деятельность в соответствии с планом работы, утвержденным на полугодие председателем.</w:t>
      </w:r>
    </w:p>
    <w:p w:rsidR="0044251F" w:rsidRPr="00DA34BA" w:rsidRDefault="0044251F" w:rsidP="00144A18">
      <w:pPr>
        <w:pStyle w:val="Style10"/>
        <w:widowControl/>
        <w:numPr>
          <w:ilvl w:val="0"/>
          <w:numId w:val="9"/>
        </w:numPr>
        <w:tabs>
          <w:tab w:val="left" w:pos="1282"/>
        </w:tabs>
        <w:spacing w:line="317" w:lineRule="exact"/>
        <w:rPr>
          <w:rStyle w:val="FontStyle20"/>
          <w:sz w:val="28"/>
          <w:szCs w:val="28"/>
        </w:rPr>
      </w:pPr>
      <w:r w:rsidRPr="00DA34BA">
        <w:rPr>
          <w:rStyle w:val="FontStyle20"/>
          <w:sz w:val="28"/>
          <w:szCs w:val="28"/>
        </w:rPr>
        <w:lastRenderedPageBreak/>
        <w:t>Заседания координационного органа проводятся по мере необходимости, но не реже одного раза в три месяца. Заседание проводит председатель или его заместитель. Заседание считается правомочным, если на нем присутствует более половины ее членов. В случае отсутствия члена координационного органа на заседании он имеет право представить свое мнение по рассматриваемым вопросам в письменной форме не позднее одного дня до даты проведения заседания.</w:t>
      </w:r>
    </w:p>
    <w:p w:rsidR="0044251F" w:rsidRPr="00DA34BA" w:rsidRDefault="0044251F" w:rsidP="00144A18">
      <w:pPr>
        <w:pStyle w:val="Style10"/>
        <w:widowControl/>
        <w:numPr>
          <w:ilvl w:val="0"/>
          <w:numId w:val="9"/>
        </w:numPr>
        <w:tabs>
          <w:tab w:val="left" w:pos="1282"/>
        </w:tabs>
        <w:spacing w:before="10" w:line="317" w:lineRule="exact"/>
        <w:rPr>
          <w:rStyle w:val="FontStyle20"/>
          <w:sz w:val="28"/>
          <w:szCs w:val="28"/>
        </w:rPr>
      </w:pPr>
      <w:r w:rsidRPr="00DA34BA">
        <w:rPr>
          <w:rStyle w:val="FontStyle20"/>
          <w:sz w:val="28"/>
          <w:szCs w:val="28"/>
        </w:rPr>
        <w:t>На заседания координационного органа могут приглашаться руководители территориальных органов федеральных органов исполнительной власти, исполнительных и законодательных органов государственной власти области, органов местного самоуправления, организаций всех форм собственности, чьи интересы затрагивают вопросы, рассматриваемые на заседаниях.</w:t>
      </w:r>
    </w:p>
    <w:p w:rsidR="0044251F" w:rsidRPr="00DA34BA" w:rsidRDefault="0044251F" w:rsidP="00144A18">
      <w:pPr>
        <w:pStyle w:val="Style10"/>
        <w:widowControl/>
        <w:numPr>
          <w:ilvl w:val="0"/>
          <w:numId w:val="9"/>
        </w:numPr>
        <w:tabs>
          <w:tab w:val="left" w:pos="1282"/>
        </w:tabs>
        <w:spacing w:before="10"/>
        <w:rPr>
          <w:rStyle w:val="FontStyle20"/>
          <w:sz w:val="28"/>
          <w:szCs w:val="28"/>
        </w:rPr>
      </w:pPr>
      <w:r w:rsidRPr="00DA34BA">
        <w:rPr>
          <w:rStyle w:val="FontStyle20"/>
          <w:sz w:val="28"/>
          <w:szCs w:val="28"/>
        </w:rPr>
        <w:t>Решения координационного органа принимаются большинством голосов присутствующих на заседании членов координационного органа.</w:t>
      </w:r>
    </w:p>
    <w:p w:rsidR="0044251F" w:rsidRPr="00DA34BA" w:rsidRDefault="0044251F" w:rsidP="0044251F">
      <w:pPr>
        <w:pStyle w:val="Style110"/>
        <w:widowControl/>
        <w:spacing w:line="322" w:lineRule="exact"/>
        <w:rPr>
          <w:rStyle w:val="FontStyle20"/>
          <w:sz w:val="28"/>
          <w:szCs w:val="28"/>
        </w:rPr>
      </w:pPr>
      <w:r w:rsidRPr="00DA34BA">
        <w:rPr>
          <w:rStyle w:val="FontStyle20"/>
          <w:sz w:val="28"/>
          <w:szCs w:val="28"/>
        </w:rPr>
        <w:t>Решения, принимаемые на заседаниях координационного органа, оформляются протоколами.</w:t>
      </w:r>
    </w:p>
    <w:p w:rsidR="0044251F" w:rsidRPr="00DA34BA" w:rsidRDefault="0044251F" w:rsidP="0044251F">
      <w:pPr>
        <w:pStyle w:val="Style110"/>
        <w:widowControl/>
        <w:spacing w:line="322" w:lineRule="exact"/>
        <w:ind w:left="557" w:firstLine="0"/>
        <w:jc w:val="left"/>
        <w:rPr>
          <w:rStyle w:val="FontStyle20"/>
          <w:sz w:val="28"/>
          <w:szCs w:val="28"/>
        </w:rPr>
      </w:pPr>
      <w:r w:rsidRPr="00DA34BA">
        <w:rPr>
          <w:rStyle w:val="FontStyle20"/>
          <w:sz w:val="28"/>
          <w:szCs w:val="28"/>
        </w:rPr>
        <w:t>Решения координационного органа носят рекомендательный характер.</w:t>
      </w:r>
    </w:p>
    <w:p w:rsidR="0044251F" w:rsidRPr="00DA34BA" w:rsidRDefault="0044251F" w:rsidP="0044251F">
      <w:pPr>
        <w:pStyle w:val="Style10"/>
        <w:widowControl/>
        <w:tabs>
          <w:tab w:val="left" w:pos="1613"/>
        </w:tabs>
        <w:rPr>
          <w:rStyle w:val="FontStyle20"/>
          <w:sz w:val="28"/>
          <w:szCs w:val="28"/>
        </w:rPr>
      </w:pPr>
      <w:r w:rsidRPr="00DA34BA">
        <w:rPr>
          <w:rStyle w:val="FontStyle20"/>
          <w:sz w:val="28"/>
          <w:szCs w:val="28"/>
        </w:rPr>
        <w:t>2.11.</w:t>
      </w:r>
      <w:r w:rsidRPr="00DA34BA">
        <w:rPr>
          <w:rStyle w:val="FontStyle20"/>
          <w:sz w:val="28"/>
          <w:szCs w:val="28"/>
        </w:rPr>
        <w:tab/>
        <w:t>Организационное и техническое обеспечение работы</w:t>
      </w:r>
      <w:r w:rsidRPr="00DA34BA">
        <w:rPr>
          <w:rStyle w:val="FontStyle20"/>
          <w:sz w:val="28"/>
          <w:szCs w:val="28"/>
        </w:rPr>
        <w:br/>
        <w:t>координационного органа осуществляет секретарь координационного органа.</w:t>
      </w:r>
    </w:p>
    <w:p w:rsidR="0044251F" w:rsidRPr="00DA34BA" w:rsidRDefault="0044251F" w:rsidP="0044251F">
      <w:pPr>
        <w:pStyle w:val="Style10"/>
        <w:widowControl/>
        <w:tabs>
          <w:tab w:val="left" w:pos="1243"/>
        </w:tabs>
        <w:rPr>
          <w:rStyle w:val="FontStyle20"/>
          <w:sz w:val="28"/>
          <w:szCs w:val="28"/>
        </w:rPr>
      </w:pPr>
      <w:r w:rsidRPr="00DA34BA">
        <w:rPr>
          <w:rStyle w:val="FontStyle20"/>
          <w:sz w:val="28"/>
          <w:szCs w:val="28"/>
        </w:rPr>
        <w:t>2.12.</w:t>
      </w:r>
      <w:r w:rsidRPr="00DA34BA">
        <w:rPr>
          <w:rStyle w:val="FontStyle20"/>
          <w:sz w:val="28"/>
          <w:szCs w:val="28"/>
        </w:rPr>
        <w:tab/>
        <w:t>По отдельным вопросам профилактики правонарушений и в целях</w:t>
      </w:r>
      <w:r w:rsidRPr="00DA34BA">
        <w:rPr>
          <w:rStyle w:val="FontStyle20"/>
          <w:sz w:val="28"/>
          <w:szCs w:val="28"/>
        </w:rPr>
        <w:br/>
        <w:t>предварительной (до вынесения на рассмотрение координационного органа)</w:t>
      </w:r>
      <w:r w:rsidRPr="00DA34BA">
        <w:rPr>
          <w:rStyle w:val="FontStyle20"/>
          <w:sz w:val="28"/>
          <w:szCs w:val="28"/>
        </w:rPr>
        <w:br/>
        <w:t>проработки проблемных вопросов профилактики правонарушений</w:t>
      </w:r>
      <w:r w:rsidRPr="00DA34BA">
        <w:rPr>
          <w:rStyle w:val="FontStyle20"/>
          <w:sz w:val="28"/>
          <w:szCs w:val="28"/>
        </w:rPr>
        <w:br/>
        <w:t>координационным органом могут создаваться рабочие группы.</w:t>
      </w:r>
    </w:p>
    <w:p w:rsidR="0044251F" w:rsidRPr="00DA34BA" w:rsidRDefault="0044251F" w:rsidP="0044251F">
      <w:pPr>
        <w:pStyle w:val="Style110"/>
        <w:widowControl/>
        <w:spacing w:line="322" w:lineRule="exact"/>
        <w:ind w:firstLine="547"/>
        <w:rPr>
          <w:rStyle w:val="FontStyle20"/>
          <w:sz w:val="28"/>
          <w:szCs w:val="28"/>
        </w:rPr>
      </w:pPr>
      <w:r w:rsidRPr="00DA34BA">
        <w:rPr>
          <w:rStyle w:val="FontStyle20"/>
          <w:sz w:val="28"/>
          <w:szCs w:val="28"/>
        </w:rPr>
        <w:t>Состав рабочих групп определяется председателем. В состав рабочих групп могут быть включены члены координационного органа, а также по согласованию представители территориальных органов федеральных органов государственной власти, органов местного самоуправления, организаций всех форм собственности.</w:t>
      </w:r>
    </w:p>
    <w:p w:rsidR="0044251F" w:rsidRPr="00DA34BA" w:rsidRDefault="0044251F" w:rsidP="0044251F"/>
    <w:p w:rsidR="0044251F" w:rsidRPr="00DA34BA" w:rsidRDefault="0044251F" w:rsidP="0044251F"/>
    <w:p w:rsidR="0044251F" w:rsidRPr="00DA34BA" w:rsidRDefault="0044251F" w:rsidP="0044251F"/>
    <w:p w:rsidR="0044251F" w:rsidRPr="00DA34BA" w:rsidRDefault="0044251F" w:rsidP="0044251F"/>
    <w:p w:rsidR="0044251F" w:rsidRPr="00DA34BA" w:rsidRDefault="0044251F" w:rsidP="0044251F"/>
    <w:p w:rsidR="0044251F" w:rsidRPr="00DA34BA"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Default="0044251F" w:rsidP="0044251F"/>
    <w:p w:rsidR="0044251F" w:rsidRPr="00DA34BA" w:rsidRDefault="0044251F" w:rsidP="0044251F"/>
    <w:p w:rsidR="0044251F" w:rsidRPr="00DA34BA" w:rsidRDefault="0044251F" w:rsidP="0044251F">
      <w:pPr>
        <w:shd w:val="clear" w:color="auto" w:fill="FFFFFF"/>
        <w:jc w:val="center"/>
        <w:textAlignment w:val="baseline"/>
        <w:rPr>
          <w:color w:val="000000"/>
        </w:rPr>
      </w:pPr>
      <w:r w:rsidRPr="00DA34BA">
        <w:rPr>
          <w:bCs/>
          <w:color w:val="000000"/>
          <w:bdr w:val="none" w:sz="0" w:space="0" w:color="auto" w:frame="1"/>
        </w:rPr>
        <w:lastRenderedPageBreak/>
        <w:t>СОСТАВ</w:t>
      </w:r>
      <w:r w:rsidRPr="00DA34BA">
        <w:rPr>
          <w:bCs/>
          <w:color w:val="000000"/>
          <w:bdr w:val="none" w:sz="0" w:space="0" w:color="auto" w:frame="1"/>
        </w:rPr>
        <w:br/>
        <w:t xml:space="preserve">Совета профилактики правонарушений при администрации </w:t>
      </w:r>
      <w:r>
        <w:rPr>
          <w:bCs/>
          <w:color w:val="000000"/>
          <w:bdr w:val="none" w:sz="0" w:space="0" w:color="auto" w:frame="1"/>
        </w:rPr>
        <w:t>Останинского</w:t>
      </w:r>
      <w:r w:rsidRPr="00DA34BA">
        <w:rPr>
          <w:bCs/>
          <w:color w:val="000000"/>
          <w:bdr w:val="none" w:sz="0" w:space="0" w:color="auto" w:frame="1"/>
        </w:rPr>
        <w:t xml:space="preserve"> сельсовета</w:t>
      </w:r>
    </w:p>
    <w:p w:rsidR="0044251F" w:rsidRPr="00DA34BA" w:rsidRDefault="0044251F" w:rsidP="0044251F">
      <w:pPr>
        <w:shd w:val="clear" w:color="auto" w:fill="FFFFFF"/>
        <w:textAlignment w:val="baseline"/>
        <w:rPr>
          <w:color w:val="000000"/>
        </w:rPr>
      </w:pPr>
      <w:r w:rsidRPr="00DA34BA">
        <w:rPr>
          <w:color w:val="000000"/>
          <w:u w:val="single"/>
          <w:bdr w:val="none" w:sz="0" w:space="0" w:color="auto" w:frame="1"/>
        </w:rPr>
        <w:t>Председатель</w:t>
      </w:r>
      <w:r w:rsidRPr="00DA34BA">
        <w:rPr>
          <w:color w:val="000000"/>
          <w:bdr w:val="none" w:sz="0" w:space="0" w:color="auto" w:frame="1"/>
        </w:rPr>
        <w:t xml:space="preserve">  </w:t>
      </w:r>
      <w:r>
        <w:rPr>
          <w:color w:val="000000"/>
          <w:bdr w:val="none" w:sz="0" w:space="0" w:color="auto" w:frame="1"/>
        </w:rPr>
        <w:t>Капориков Александр Владимирович</w:t>
      </w:r>
      <w:r w:rsidRPr="00DA34BA">
        <w:rPr>
          <w:color w:val="000000"/>
          <w:u w:val="single"/>
          <w:bdr w:val="none" w:sz="0" w:space="0" w:color="auto" w:frame="1"/>
        </w:rPr>
        <w:t> </w:t>
      </w:r>
      <w:r w:rsidRPr="00DA34BA">
        <w:rPr>
          <w:color w:val="000000"/>
          <w:bdr w:val="none" w:sz="0" w:space="0" w:color="auto" w:frame="1"/>
        </w:rPr>
        <w:t xml:space="preserve">– Глава </w:t>
      </w:r>
      <w:r>
        <w:rPr>
          <w:color w:val="000000"/>
          <w:bdr w:val="none" w:sz="0" w:space="0" w:color="auto" w:frame="1"/>
        </w:rPr>
        <w:t>Останинского</w:t>
      </w:r>
    </w:p>
    <w:p w:rsidR="0044251F" w:rsidRPr="00DA34BA" w:rsidRDefault="0044251F" w:rsidP="0044251F">
      <w:pPr>
        <w:shd w:val="clear" w:color="auto" w:fill="FFFFFF"/>
        <w:textAlignment w:val="baseline"/>
        <w:rPr>
          <w:color w:val="000000"/>
        </w:rPr>
      </w:pPr>
      <w:r w:rsidRPr="00DA34BA">
        <w:rPr>
          <w:color w:val="000000"/>
          <w:bdr w:val="none" w:sz="0" w:space="0" w:color="auto" w:frame="1"/>
        </w:rPr>
        <w:t xml:space="preserve"> сельсовета</w:t>
      </w:r>
    </w:p>
    <w:p w:rsidR="0044251F" w:rsidRPr="00DA34BA" w:rsidRDefault="0044251F" w:rsidP="0044251F">
      <w:pPr>
        <w:shd w:val="clear" w:color="auto" w:fill="FFFFFF"/>
        <w:textAlignment w:val="baseline"/>
        <w:rPr>
          <w:color w:val="000000"/>
        </w:rPr>
      </w:pPr>
      <w:r w:rsidRPr="00DA34BA">
        <w:rPr>
          <w:color w:val="000000"/>
          <w:u w:val="single"/>
          <w:bdr w:val="none" w:sz="0" w:space="0" w:color="auto" w:frame="1"/>
        </w:rPr>
        <w:t>Зам. председателя</w:t>
      </w:r>
      <w:r w:rsidRPr="00DA34BA">
        <w:rPr>
          <w:color w:val="000000"/>
          <w:bdr w:val="none" w:sz="0" w:space="0" w:color="auto" w:frame="1"/>
        </w:rPr>
        <w:t> </w:t>
      </w:r>
      <w:r>
        <w:rPr>
          <w:color w:val="000000"/>
          <w:bdr w:val="none" w:sz="0" w:space="0" w:color="auto" w:frame="1"/>
        </w:rPr>
        <w:t>Капорикова Татьяна Кузьминична</w:t>
      </w:r>
      <w:r w:rsidRPr="00DA34BA">
        <w:rPr>
          <w:color w:val="000000"/>
          <w:bdr w:val="none" w:sz="0" w:space="0" w:color="auto" w:frame="1"/>
        </w:rPr>
        <w:t xml:space="preserve"> – </w:t>
      </w:r>
      <w:r>
        <w:rPr>
          <w:color w:val="000000"/>
          <w:bdr w:val="none" w:sz="0" w:space="0" w:color="auto" w:frame="1"/>
        </w:rPr>
        <w:t>директор МКУ ЖКХ Останинского сельсовета</w:t>
      </w:r>
    </w:p>
    <w:p w:rsidR="0044251F" w:rsidRPr="00DA34BA" w:rsidRDefault="0044251F" w:rsidP="0044251F">
      <w:pPr>
        <w:shd w:val="clear" w:color="auto" w:fill="FFFFFF"/>
        <w:textAlignment w:val="baseline"/>
        <w:rPr>
          <w:color w:val="000000"/>
        </w:rPr>
      </w:pPr>
      <w:r w:rsidRPr="00DA34BA">
        <w:rPr>
          <w:color w:val="000000"/>
          <w:u w:val="single"/>
          <w:bdr w:val="none" w:sz="0" w:space="0" w:color="auto" w:frame="1"/>
        </w:rPr>
        <w:t>Секретарь</w:t>
      </w:r>
      <w:r w:rsidRPr="00DA34BA">
        <w:rPr>
          <w:color w:val="000000"/>
          <w:bdr w:val="none" w:sz="0" w:space="0" w:color="auto" w:frame="1"/>
        </w:rPr>
        <w:t xml:space="preserve">  </w:t>
      </w:r>
      <w:r>
        <w:rPr>
          <w:color w:val="000000"/>
          <w:bdr w:val="none" w:sz="0" w:space="0" w:color="auto" w:frame="1"/>
        </w:rPr>
        <w:t>Куропова Евгения Валериевна</w:t>
      </w:r>
      <w:r w:rsidRPr="00DA34BA">
        <w:rPr>
          <w:color w:val="000000"/>
          <w:bdr w:val="none" w:sz="0" w:space="0" w:color="auto" w:frame="1"/>
        </w:rPr>
        <w:t> – специалист администрации</w:t>
      </w:r>
    </w:p>
    <w:p w:rsidR="0044251F" w:rsidRPr="00DA34BA" w:rsidRDefault="0044251F" w:rsidP="0044251F">
      <w:pPr>
        <w:shd w:val="clear" w:color="auto" w:fill="FFFFFF"/>
        <w:textAlignment w:val="baseline"/>
        <w:rPr>
          <w:color w:val="000000"/>
        </w:rPr>
      </w:pPr>
      <w:r>
        <w:rPr>
          <w:color w:val="000000"/>
          <w:bdr w:val="none" w:sz="0" w:space="0" w:color="auto" w:frame="1"/>
        </w:rPr>
        <w:t>Останинского</w:t>
      </w:r>
      <w:r w:rsidRPr="00DA34BA">
        <w:rPr>
          <w:color w:val="000000"/>
          <w:bdr w:val="none" w:sz="0" w:space="0" w:color="auto" w:frame="1"/>
        </w:rPr>
        <w:t xml:space="preserve"> сельсовета</w:t>
      </w:r>
    </w:p>
    <w:p w:rsidR="0044251F" w:rsidRPr="00DA34BA" w:rsidRDefault="0044251F" w:rsidP="0044251F">
      <w:pPr>
        <w:shd w:val="clear" w:color="auto" w:fill="FFFFFF"/>
        <w:textAlignment w:val="baseline"/>
        <w:rPr>
          <w:color w:val="000000"/>
        </w:rPr>
      </w:pPr>
      <w:r w:rsidRPr="00DA34BA">
        <w:rPr>
          <w:color w:val="000000"/>
          <w:u w:val="single"/>
          <w:bdr w:val="none" w:sz="0" w:space="0" w:color="auto" w:frame="1"/>
        </w:rPr>
        <w:t>Члены рабочей группы</w:t>
      </w:r>
      <w:r w:rsidRPr="00DA34BA">
        <w:rPr>
          <w:color w:val="000000"/>
          <w:bdr w:val="none" w:sz="0" w:space="0" w:color="auto" w:frame="1"/>
        </w:rPr>
        <w:t> </w:t>
      </w:r>
    </w:p>
    <w:p w:rsidR="0044251F" w:rsidRPr="00DA34BA" w:rsidRDefault="0044251F" w:rsidP="0044251F">
      <w:pPr>
        <w:shd w:val="clear" w:color="auto" w:fill="FFFFFF"/>
        <w:textAlignment w:val="baseline"/>
        <w:rPr>
          <w:color w:val="000000"/>
        </w:rPr>
      </w:pPr>
      <w:r>
        <w:rPr>
          <w:color w:val="000000"/>
          <w:u w:val="single"/>
          <w:bdr w:val="none" w:sz="0" w:space="0" w:color="auto" w:frame="1"/>
        </w:rPr>
        <w:t>Михалевич Алексей Николаевич</w:t>
      </w:r>
      <w:r w:rsidRPr="00DA34BA">
        <w:rPr>
          <w:color w:val="000000"/>
          <w:u w:val="single"/>
          <w:bdr w:val="none" w:sz="0" w:space="0" w:color="auto" w:frame="1"/>
        </w:rPr>
        <w:t xml:space="preserve"> –</w:t>
      </w:r>
      <w:r>
        <w:rPr>
          <w:color w:val="000000"/>
          <w:bdr w:val="none" w:sz="0" w:space="0" w:color="auto" w:frame="1"/>
        </w:rPr>
        <w:t>специалист администрации Останинского сельсовета</w:t>
      </w:r>
    </w:p>
    <w:p w:rsidR="0044251F" w:rsidRPr="00DA34BA" w:rsidRDefault="0044251F" w:rsidP="0044251F">
      <w:pPr>
        <w:shd w:val="clear" w:color="auto" w:fill="FFFFFF"/>
        <w:textAlignment w:val="baseline"/>
        <w:rPr>
          <w:color w:val="000000"/>
          <w:bdr w:val="none" w:sz="0" w:space="0" w:color="auto" w:frame="1"/>
        </w:rPr>
      </w:pPr>
      <w:r>
        <w:rPr>
          <w:color w:val="000000"/>
          <w:bdr w:val="none" w:sz="0" w:space="0" w:color="auto" w:frame="1"/>
        </w:rPr>
        <w:t xml:space="preserve">Колегина Майя Валериевна- директор МКУК СДК </w:t>
      </w:r>
    </w:p>
    <w:p w:rsidR="0044251F" w:rsidRPr="00DA34BA" w:rsidRDefault="0044251F" w:rsidP="0044251F">
      <w:pPr>
        <w:shd w:val="clear" w:color="auto" w:fill="FFFFFF"/>
        <w:textAlignment w:val="baseline"/>
        <w:rPr>
          <w:color w:val="000000"/>
          <w:bdr w:val="none" w:sz="0" w:space="0" w:color="auto" w:frame="1"/>
        </w:rPr>
      </w:pPr>
    </w:p>
    <w:p w:rsidR="0044251F" w:rsidRPr="00DA34BA" w:rsidRDefault="0044251F" w:rsidP="0044251F">
      <w:pPr>
        <w:shd w:val="clear" w:color="auto" w:fill="FFFFFF"/>
        <w:textAlignment w:val="baseline"/>
        <w:rPr>
          <w:color w:val="000000"/>
        </w:rPr>
      </w:pPr>
    </w:p>
    <w:p w:rsidR="0044251F" w:rsidRPr="00DA34BA" w:rsidRDefault="0044251F" w:rsidP="0044251F">
      <w:pPr>
        <w:suppressAutoHyphens/>
        <w:jc w:val="both"/>
      </w:pPr>
    </w:p>
    <w:p w:rsidR="0044251F" w:rsidRPr="00DA34BA" w:rsidRDefault="0044251F" w:rsidP="0044251F">
      <w:pPr>
        <w:suppressAutoHyphens/>
        <w:jc w:val="both"/>
      </w:pPr>
    </w:p>
    <w:p w:rsidR="0044251F" w:rsidRDefault="0044251F"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472902" w:rsidRDefault="00472902" w:rsidP="0044251F">
      <w:pPr>
        <w:suppressAutoHyphens/>
        <w:jc w:val="both"/>
      </w:pP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r w:rsidRPr="005F3426">
        <w:rPr>
          <w:rFonts w:ascii="Times New Roman CYR" w:eastAsiaTheme="minorEastAsia" w:hAnsi="Times New Roman CYR" w:cs="Times New Roman CYR"/>
          <w:b/>
          <w:sz w:val="28"/>
          <w:szCs w:val="28"/>
        </w:rPr>
        <w:lastRenderedPageBreak/>
        <w:t>СОВЕТ ДЕПУТАТОВ ОСТАНИНСКОГО СЕЛЬСОВЕТА</w:t>
      </w: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r w:rsidRPr="005F3426">
        <w:rPr>
          <w:rFonts w:ascii="Times New Roman CYR" w:eastAsiaTheme="minorEastAsia" w:hAnsi="Times New Roman CYR" w:cs="Times New Roman CYR"/>
          <w:b/>
          <w:sz w:val="28"/>
          <w:szCs w:val="28"/>
        </w:rPr>
        <w:t>СЕВЕРНОГО РАЙОНА НОВОСИБИРСКО</w:t>
      </w:r>
      <w:r w:rsidRPr="005F3426">
        <w:rPr>
          <w:rFonts w:ascii="Times New Roman CYR" w:eastAsiaTheme="minorEastAsia" w:hAnsi="Times New Roman CYR" w:cs="Times New Roman CYR"/>
          <w:b/>
          <w:sz w:val="28"/>
          <w:szCs w:val="28"/>
        </w:rPr>
        <w:tab/>
        <w:t>Й ОБЛАСТИ</w:t>
      </w: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r>
        <w:rPr>
          <w:rFonts w:ascii="Times New Roman CYR" w:eastAsiaTheme="minorEastAsia" w:hAnsi="Times New Roman CYR" w:cs="Times New Roman CYR"/>
          <w:b/>
          <w:sz w:val="28"/>
          <w:szCs w:val="28"/>
        </w:rPr>
        <w:t>пятого</w:t>
      </w:r>
      <w:r w:rsidRPr="005F3426">
        <w:rPr>
          <w:rFonts w:ascii="Times New Roman CYR" w:eastAsiaTheme="minorEastAsia" w:hAnsi="Times New Roman CYR" w:cs="Times New Roman CYR"/>
          <w:b/>
          <w:sz w:val="28"/>
          <w:szCs w:val="28"/>
        </w:rPr>
        <w:t xml:space="preserve"> созыва </w:t>
      </w: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r w:rsidRPr="005F3426">
        <w:rPr>
          <w:rFonts w:ascii="Times New Roman CYR" w:eastAsiaTheme="minorEastAsia" w:hAnsi="Times New Roman CYR" w:cs="Times New Roman CYR"/>
          <w:b/>
          <w:sz w:val="28"/>
          <w:szCs w:val="28"/>
        </w:rPr>
        <w:t>РЕШЕНИЕ</w:t>
      </w: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r>
        <w:rPr>
          <w:rFonts w:ascii="Times New Roman CYR" w:eastAsiaTheme="minorEastAsia" w:hAnsi="Times New Roman CYR" w:cs="Times New Roman CYR"/>
          <w:b/>
          <w:sz w:val="28"/>
          <w:szCs w:val="28"/>
        </w:rPr>
        <w:t xml:space="preserve">тридцать четвертой </w:t>
      </w:r>
      <w:r w:rsidRPr="005F3426">
        <w:rPr>
          <w:rFonts w:ascii="Times New Roman CYR" w:eastAsiaTheme="minorEastAsia" w:hAnsi="Times New Roman CYR" w:cs="Times New Roman CYR"/>
          <w:b/>
          <w:sz w:val="28"/>
          <w:szCs w:val="28"/>
        </w:rPr>
        <w:t xml:space="preserve"> сессии</w:t>
      </w:r>
    </w:p>
    <w:p w:rsidR="00EF6D52" w:rsidRPr="005F3426" w:rsidRDefault="00EF6D52" w:rsidP="00EF6D52">
      <w:pPr>
        <w:widowControl w:val="0"/>
        <w:autoSpaceDE w:val="0"/>
        <w:autoSpaceDN w:val="0"/>
        <w:adjustRightInd w:val="0"/>
        <w:jc w:val="center"/>
        <w:rPr>
          <w:rFonts w:ascii="Times New Roman CYR" w:eastAsiaTheme="minorEastAsia" w:hAnsi="Times New Roman CYR" w:cs="Times New Roman CYR"/>
          <w:b/>
          <w:sz w:val="28"/>
          <w:szCs w:val="28"/>
        </w:rPr>
      </w:pPr>
    </w:p>
    <w:p w:rsidR="00EF6D52" w:rsidRDefault="00EF6D52" w:rsidP="00EF6D52">
      <w:pPr>
        <w:autoSpaceDE w:val="0"/>
        <w:autoSpaceDN w:val="0"/>
        <w:adjustRightInd w:val="0"/>
        <w:jc w:val="center"/>
        <w:outlineLvl w:val="1"/>
        <w:rPr>
          <w:rFonts w:eastAsiaTheme="minorEastAsia"/>
          <w:b/>
          <w:sz w:val="28"/>
        </w:rPr>
      </w:pPr>
      <w:r>
        <w:rPr>
          <w:rFonts w:eastAsiaTheme="minorEastAsia"/>
          <w:b/>
          <w:sz w:val="28"/>
        </w:rPr>
        <w:t>29.08.2018</w:t>
      </w:r>
      <w:r w:rsidRPr="005F3426">
        <w:rPr>
          <w:rFonts w:eastAsiaTheme="minorEastAsia"/>
          <w:b/>
          <w:sz w:val="28"/>
        </w:rPr>
        <w:t xml:space="preserve">                       с. Останинка                             №</w:t>
      </w:r>
      <w:r>
        <w:rPr>
          <w:rFonts w:eastAsiaTheme="minorEastAsia"/>
          <w:b/>
          <w:sz w:val="28"/>
        </w:rPr>
        <w:t>1</w:t>
      </w:r>
    </w:p>
    <w:p w:rsidR="00EF6D52" w:rsidRPr="005F3426" w:rsidRDefault="00EF6D52" w:rsidP="00EF6D52">
      <w:pPr>
        <w:autoSpaceDE w:val="0"/>
        <w:autoSpaceDN w:val="0"/>
        <w:adjustRightInd w:val="0"/>
        <w:jc w:val="center"/>
        <w:outlineLvl w:val="1"/>
        <w:rPr>
          <w:rFonts w:eastAsiaTheme="minorEastAsia"/>
          <w:b/>
          <w:sz w:val="28"/>
          <w:szCs w:val="28"/>
        </w:rPr>
      </w:pPr>
    </w:p>
    <w:p w:rsidR="00EF6D52" w:rsidRDefault="00EF6D52" w:rsidP="00EF6D52">
      <w:pPr>
        <w:pStyle w:val="ConsPlusNormal"/>
        <w:jc w:val="center"/>
        <w:rPr>
          <w:rFonts w:ascii="Times New Roman" w:hAnsi="Times New Roman" w:cs="Times New Roman"/>
          <w:sz w:val="28"/>
          <w:szCs w:val="28"/>
        </w:rPr>
      </w:pPr>
      <w:r w:rsidRPr="000208C9">
        <w:rPr>
          <w:rFonts w:ascii="Times New Roman" w:hAnsi="Times New Roman" w:cs="Times New Roman"/>
          <w:sz w:val="28"/>
          <w:szCs w:val="28"/>
        </w:rPr>
        <w:t>О</w:t>
      </w:r>
      <w:r>
        <w:rPr>
          <w:rFonts w:ascii="Times New Roman" w:hAnsi="Times New Roman" w:cs="Times New Roman"/>
          <w:sz w:val="28"/>
          <w:szCs w:val="28"/>
        </w:rPr>
        <w:t xml:space="preserve">б установлении дополнительных оснований признания безнадежными к взысканию недоимки по местным налогам, задолженности по пеням и штрафам </w:t>
      </w:r>
    </w:p>
    <w:p w:rsidR="00EF6D52" w:rsidRPr="000208C9" w:rsidRDefault="00EF6D52" w:rsidP="00EF6D52">
      <w:pPr>
        <w:pStyle w:val="ConsPlusNormal"/>
        <w:jc w:val="center"/>
        <w:rPr>
          <w:rFonts w:ascii="Times New Roman" w:hAnsi="Times New Roman" w:cs="Times New Roman"/>
          <w:sz w:val="28"/>
          <w:szCs w:val="28"/>
        </w:rPr>
      </w:pPr>
    </w:p>
    <w:p w:rsidR="00EF6D52" w:rsidRDefault="00EF6D52" w:rsidP="00EF6D52">
      <w:pPr>
        <w:jc w:val="both"/>
        <w:rPr>
          <w:sz w:val="28"/>
          <w:szCs w:val="28"/>
        </w:rPr>
      </w:pPr>
      <w:r>
        <w:rPr>
          <w:sz w:val="28"/>
          <w:szCs w:val="28"/>
        </w:rPr>
        <w:t xml:space="preserve">       В соответствии с ч. 3 ст. 59 Налогового кодекса Российской Федерации, Федеральным законом  от 06.10.2003 № 131-ФЗ «Об общих принципах организации местного самоуправления в Российской Федерации</w:t>
      </w:r>
      <w:r w:rsidRPr="006A4FCB">
        <w:rPr>
          <w:sz w:val="28"/>
          <w:szCs w:val="28"/>
        </w:rPr>
        <w:t>»</w:t>
      </w:r>
      <w:r>
        <w:rPr>
          <w:sz w:val="28"/>
          <w:szCs w:val="28"/>
        </w:rPr>
        <w:t xml:space="preserve">, руководствуясь ст. 19 Устава Останинского сельсовета Северного района Новосибирской области, Совет депутатов Останинского  сельсовета Северного района Новосибирской области </w:t>
      </w:r>
    </w:p>
    <w:p w:rsidR="00EF6D52" w:rsidRDefault="00EF6D52" w:rsidP="00EF6D52">
      <w:pPr>
        <w:jc w:val="both"/>
        <w:rPr>
          <w:sz w:val="28"/>
          <w:szCs w:val="28"/>
        </w:rPr>
      </w:pPr>
      <w:r w:rsidRPr="000208C9">
        <w:rPr>
          <w:sz w:val="28"/>
          <w:szCs w:val="28"/>
        </w:rPr>
        <w:t>РЕШИЛ:</w:t>
      </w:r>
    </w:p>
    <w:p w:rsidR="00EF6D52" w:rsidRDefault="00EF6D52" w:rsidP="00EF6D52">
      <w:pPr>
        <w:pStyle w:val="ConsPlusNormal"/>
        <w:ind w:firstLine="540"/>
        <w:jc w:val="both"/>
        <w:rPr>
          <w:rFonts w:ascii="Times New Roman" w:hAnsi="Times New Roman"/>
          <w:sz w:val="28"/>
          <w:szCs w:val="28"/>
        </w:rPr>
      </w:pPr>
      <w:r w:rsidRPr="000208C9">
        <w:rPr>
          <w:rFonts w:ascii="Times New Roman" w:hAnsi="Times New Roman"/>
          <w:sz w:val="28"/>
          <w:szCs w:val="28"/>
        </w:rPr>
        <w:t xml:space="preserve">1. </w:t>
      </w:r>
      <w:r>
        <w:rPr>
          <w:rFonts w:ascii="Times New Roman" w:hAnsi="Times New Roman"/>
          <w:sz w:val="28"/>
          <w:szCs w:val="28"/>
        </w:rPr>
        <w:t xml:space="preserve">Установить, что кроме  случаев, установленных ч. 1 ст. 59 Налогового кодекса Российской Федерации, признаются безнадежными к взысканию и подлежат списанию задолженность </w:t>
      </w:r>
      <w:r w:rsidRPr="003266C8">
        <w:rPr>
          <w:rFonts w:ascii="Times New Roman" w:hAnsi="Times New Roman" w:cs="Times New Roman"/>
          <w:sz w:val="28"/>
          <w:szCs w:val="28"/>
        </w:rPr>
        <w:t xml:space="preserve">по пеням по местным налогам в размере не превышающем </w:t>
      </w:r>
      <w:r>
        <w:rPr>
          <w:rFonts w:ascii="Times New Roman" w:hAnsi="Times New Roman" w:cs="Times New Roman"/>
          <w:sz w:val="28"/>
          <w:szCs w:val="28"/>
        </w:rPr>
        <w:t>100</w:t>
      </w:r>
      <w:r w:rsidRPr="003266C8">
        <w:rPr>
          <w:rFonts w:ascii="Times New Roman" w:hAnsi="Times New Roman" w:cs="Times New Roman"/>
          <w:sz w:val="28"/>
          <w:szCs w:val="28"/>
        </w:rPr>
        <w:t xml:space="preserve"> рублей, в отношении которой налоговым органом утрачена возможность ее взыскания в судебном порядке, при отсутствии у налогоплательщика недоимки по налогу. Данная задолженность является невозможной к взысканию по причине пропуска </w:t>
      </w:r>
      <w:r>
        <w:rPr>
          <w:rFonts w:ascii="Times New Roman" w:hAnsi="Times New Roman" w:cs="Times New Roman"/>
          <w:sz w:val="28"/>
          <w:szCs w:val="28"/>
        </w:rPr>
        <w:t xml:space="preserve">срока </w:t>
      </w:r>
      <w:r w:rsidRPr="003266C8">
        <w:rPr>
          <w:rFonts w:ascii="Times New Roman" w:hAnsi="Times New Roman" w:cs="Times New Roman"/>
          <w:sz w:val="28"/>
          <w:szCs w:val="28"/>
        </w:rPr>
        <w:t>для ее взыскания в принудительном порядке ввиду неприменения мер взыскания по малозначительным суммам задолженности, поскольку расходы на проведение таких мер значительно превышают сумму налогового обязательства</w:t>
      </w:r>
      <w:r>
        <w:rPr>
          <w:rFonts w:ascii="Times New Roman" w:hAnsi="Times New Roman"/>
          <w:sz w:val="28"/>
          <w:szCs w:val="28"/>
        </w:rPr>
        <w:t>.</w:t>
      </w:r>
    </w:p>
    <w:p w:rsidR="00EF6D52" w:rsidRPr="008604CC" w:rsidRDefault="00EF6D52" w:rsidP="00EF6D52">
      <w:pPr>
        <w:autoSpaceDE w:val="0"/>
        <w:autoSpaceDN w:val="0"/>
        <w:adjustRightInd w:val="0"/>
        <w:ind w:firstLine="539"/>
        <w:jc w:val="both"/>
        <w:rPr>
          <w:sz w:val="28"/>
          <w:szCs w:val="28"/>
        </w:rPr>
      </w:pPr>
      <w:r w:rsidRPr="008604CC">
        <w:rPr>
          <w:sz w:val="28"/>
          <w:szCs w:val="28"/>
        </w:rPr>
        <w:t>Документами, подтверждающими обстоятельства признания безнадежными к взысканию недоимки по местным налогам, задолженности по пеням и штрафам по этим налогам, являются:</w:t>
      </w:r>
    </w:p>
    <w:p w:rsidR="00EF6D52" w:rsidRPr="008604CC" w:rsidRDefault="00EF6D52" w:rsidP="00EF6D52">
      <w:pPr>
        <w:autoSpaceDE w:val="0"/>
        <w:autoSpaceDN w:val="0"/>
        <w:adjustRightInd w:val="0"/>
        <w:ind w:firstLine="539"/>
        <w:jc w:val="both"/>
        <w:rPr>
          <w:sz w:val="28"/>
          <w:szCs w:val="28"/>
        </w:rPr>
      </w:pPr>
      <w:r w:rsidRPr="008604CC">
        <w:rPr>
          <w:sz w:val="28"/>
          <w:szCs w:val="28"/>
        </w:rPr>
        <w:t>А) справка налогового органа о суммах недоимки и задолженности по пеням, штрафам;</w:t>
      </w:r>
    </w:p>
    <w:p w:rsidR="00EF6D52" w:rsidRPr="008604CC" w:rsidRDefault="00EF6D52" w:rsidP="00EF6D52">
      <w:pPr>
        <w:autoSpaceDE w:val="0"/>
        <w:autoSpaceDN w:val="0"/>
        <w:adjustRightInd w:val="0"/>
        <w:ind w:firstLine="539"/>
        <w:jc w:val="both"/>
        <w:rPr>
          <w:sz w:val="28"/>
          <w:szCs w:val="28"/>
        </w:rPr>
      </w:pPr>
      <w:r w:rsidRPr="008604CC">
        <w:rPr>
          <w:sz w:val="28"/>
          <w:szCs w:val="28"/>
        </w:rPr>
        <w:t>Б) заключение налогового органа об утрате возможности взыскания недоимки, задолженности по пеням и штрафам по местным налогам.</w:t>
      </w:r>
    </w:p>
    <w:p w:rsidR="00EF6D52" w:rsidRPr="00964068" w:rsidRDefault="00EF6D52" w:rsidP="00EF6D52">
      <w:pPr>
        <w:autoSpaceDE w:val="0"/>
        <w:autoSpaceDN w:val="0"/>
        <w:adjustRightInd w:val="0"/>
        <w:rPr>
          <w:sz w:val="28"/>
          <w:szCs w:val="28"/>
        </w:rPr>
      </w:pPr>
    </w:p>
    <w:p w:rsidR="00EF6D52" w:rsidRPr="00964068" w:rsidRDefault="00EF6D52" w:rsidP="00EF6D52">
      <w:pPr>
        <w:widowControl w:val="0"/>
        <w:autoSpaceDE w:val="0"/>
        <w:autoSpaceDN w:val="0"/>
        <w:adjustRightInd w:val="0"/>
        <w:jc w:val="both"/>
        <w:rPr>
          <w:rFonts w:ascii="Times New Roman CYR" w:eastAsiaTheme="minorEastAsia" w:hAnsi="Times New Roman CYR" w:cs="Times New Roman CYR"/>
          <w:sz w:val="28"/>
          <w:szCs w:val="28"/>
        </w:rPr>
      </w:pPr>
      <w:r w:rsidRPr="00964068">
        <w:rPr>
          <w:rFonts w:ascii="Times New Roman CYR" w:eastAsiaTheme="minorEastAsia" w:hAnsi="Times New Roman CYR" w:cs="Times New Roman CYR"/>
          <w:sz w:val="28"/>
          <w:szCs w:val="28"/>
        </w:rPr>
        <w:t xml:space="preserve">2. Данное решение опубликовать в периодичном печатном издании « Вестник Останинского сельсовета» и разместить на сайте  администрации Северного района  Новосибирской области в разделе </w:t>
      </w:r>
    </w:p>
    <w:p w:rsidR="00EF6D52" w:rsidRPr="00964068" w:rsidRDefault="00EF6D52" w:rsidP="00EF6D52">
      <w:pPr>
        <w:widowControl w:val="0"/>
        <w:autoSpaceDE w:val="0"/>
        <w:autoSpaceDN w:val="0"/>
        <w:adjustRightInd w:val="0"/>
        <w:rPr>
          <w:rFonts w:ascii="Times New Roman CYR" w:eastAsiaTheme="minorEastAsia" w:hAnsi="Times New Roman CYR" w:cs="Times New Roman CYR"/>
          <w:sz w:val="28"/>
          <w:szCs w:val="28"/>
        </w:rPr>
      </w:pPr>
      <w:r w:rsidRPr="00964068">
        <w:rPr>
          <w:rFonts w:ascii="Times New Roman CYR" w:eastAsiaTheme="minorEastAsia" w:hAnsi="Times New Roman CYR" w:cs="Times New Roman CYR"/>
          <w:sz w:val="28"/>
          <w:szCs w:val="28"/>
        </w:rPr>
        <w:t>« Поселения»</w:t>
      </w:r>
    </w:p>
    <w:p w:rsidR="00EF6D52" w:rsidRPr="00964068" w:rsidRDefault="00EF6D52" w:rsidP="00EF6D52">
      <w:pPr>
        <w:widowControl w:val="0"/>
        <w:autoSpaceDE w:val="0"/>
        <w:autoSpaceDN w:val="0"/>
        <w:adjustRightInd w:val="0"/>
        <w:jc w:val="both"/>
        <w:rPr>
          <w:rFonts w:ascii="Times New Roman CYR" w:eastAsiaTheme="minorEastAsia" w:hAnsi="Times New Roman CYR" w:cs="Times New Roman CYR"/>
          <w:sz w:val="28"/>
          <w:szCs w:val="28"/>
        </w:rPr>
      </w:pPr>
      <w:r>
        <w:rPr>
          <w:rFonts w:ascii="Times New Roman CYR" w:eastAsiaTheme="minorEastAsia" w:hAnsi="Times New Roman CYR" w:cs="Times New Roman CYR"/>
          <w:sz w:val="28"/>
          <w:szCs w:val="28"/>
        </w:rPr>
        <w:t xml:space="preserve">     3</w:t>
      </w:r>
      <w:r w:rsidRPr="00964068">
        <w:rPr>
          <w:rFonts w:ascii="Times New Roman CYR" w:eastAsiaTheme="minorEastAsia" w:hAnsi="Times New Roman CYR" w:cs="Times New Roman CYR"/>
          <w:sz w:val="28"/>
          <w:szCs w:val="28"/>
        </w:rPr>
        <w:t>. Контроль за исполнением  данного постановления оставляю за собой.</w:t>
      </w:r>
    </w:p>
    <w:p w:rsidR="00EF6D52" w:rsidRPr="00964068" w:rsidRDefault="00EF6D52" w:rsidP="00EF6D52">
      <w:pPr>
        <w:widowControl w:val="0"/>
        <w:autoSpaceDE w:val="0"/>
        <w:autoSpaceDN w:val="0"/>
        <w:adjustRightInd w:val="0"/>
        <w:rPr>
          <w:rFonts w:ascii="Times New Roman CYR" w:eastAsiaTheme="minorEastAsia" w:hAnsi="Times New Roman CYR" w:cs="Times New Roman CYR"/>
        </w:rPr>
      </w:pPr>
    </w:p>
    <w:p w:rsidR="00EF6D52" w:rsidRPr="00964068" w:rsidRDefault="00EF6D52" w:rsidP="00EF6D52">
      <w:pPr>
        <w:widowControl w:val="0"/>
        <w:autoSpaceDE w:val="0"/>
        <w:autoSpaceDN w:val="0"/>
        <w:adjustRightInd w:val="0"/>
        <w:rPr>
          <w:rFonts w:ascii="Times New Roman CYR" w:eastAsiaTheme="minorEastAsia" w:hAnsi="Times New Roman CYR" w:cs="Times New Roman CYR"/>
          <w:sz w:val="28"/>
          <w:szCs w:val="28"/>
        </w:rPr>
      </w:pPr>
      <w:r>
        <w:rPr>
          <w:rFonts w:ascii="Times New Roman CYR" w:eastAsiaTheme="minorEastAsia" w:hAnsi="Times New Roman CYR" w:cs="Times New Roman CYR"/>
        </w:rPr>
        <w:t>П</w:t>
      </w:r>
      <w:r w:rsidRPr="00964068">
        <w:rPr>
          <w:rFonts w:ascii="Times New Roman CYR" w:eastAsiaTheme="minorEastAsia" w:hAnsi="Times New Roman CYR" w:cs="Times New Roman CYR"/>
          <w:sz w:val="28"/>
          <w:szCs w:val="28"/>
        </w:rPr>
        <w:t>редседатель Совета депутатов                         Глава Останинского сельсовета</w:t>
      </w:r>
    </w:p>
    <w:p w:rsidR="00EF6D52" w:rsidRPr="00964068" w:rsidRDefault="00EF6D52" w:rsidP="00EF6D52">
      <w:pPr>
        <w:widowControl w:val="0"/>
        <w:autoSpaceDE w:val="0"/>
        <w:autoSpaceDN w:val="0"/>
        <w:adjustRightInd w:val="0"/>
        <w:rPr>
          <w:rFonts w:ascii="Times New Roman CYR" w:eastAsiaTheme="minorEastAsia" w:hAnsi="Times New Roman CYR" w:cs="Times New Roman CYR"/>
          <w:sz w:val="28"/>
          <w:szCs w:val="28"/>
        </w:rPr>
      </w:pPr>
      <w:r w:rsidRPr="00964068">
        <w:rPr>
          <w:rFonts w:ascii="Times New Roman CYR" w:eastAsiaTheme="minorEastAsia" w:hAnsi="Times New Roman CYR" w:cs="Times New Roman CYR"/>
          <w:sz w:val="28"/>
          <w:szCs w:val="28"/>
        </w:rPr>
        <w:t>Останинского сельсовета                               Северного района Новосибирской</w:t>
      </w:r>
    </w:p>
    <w:p w:rsidR="00EF6D52" w:rsidRPr="00964068" w:rsidRDefault="00EF6D52" w:rsidP="00EF6D52">
      <w:pPr>
        <w:widowControl w:val="0"/>
        <w:autoSpaceDE w:val="0"/>
        <w:autoSpaceDN w:val="0"/>
        <w:adjustRightInd w:val="0"/>
        <w:rPr>
          <w:rFonts w:ascii="Times New Roman CYR" w:eastAsiaTheme="minorEastAsia" w:hAnsi="Times New Roman CYR" w:cs="Times New Roman CYR"/>
          <w:sz w:val="28"/>
          <w:szCs w:val="28"/>
        </w:rPr>
      </w:pPr>
      <w:r w:rsidRPr="00964068">
        <w:rPr>
          <w:rFonts w:ascii="Times New Roman CYR" w:eastAsiaTheme="minorEastAsia" w:hAnsi="Times New Roman CYR" w:cs="Times New Roman CYR"/>
          <w:sz w:val="28"/>
          <w:szCs w:val="28"/>
        </w:rPr>
        <w:t>Северного  района НСО                                 области</w:t>
      </w:r>
    </w:p>
    <w:p w:rsidR="00EF6D52" w:rsidRPr="00964068" w:rsidRDefault="00EF6D52" w:rsidP="00EF6D52">
      <w:pPr>
        <w:widowControl w:val="0"/>
        <w:autoSpaceDE w:val="0"/>
        <w:autoSpaceDN w:val="0"/>
        <w:adjustRightInd w:val="0"/>
        <w:jc w:val="both"/>
        <w:rPr>
          <w:rFonts w:ascii="Times New Roman CYR" w:eastAsiaTheme="minorEastAsia" w:hAnsi="Times New Roman CYR" w:cs="Times New Roman CYR"/>
          <w:sz w:val="28"/>
          <w:szCs w:val="28"/>
        </w:rPr>
      </w:pPr>
      <w:r w:rsidRPr="00964068">
        <w:rPr>
          <w:rFonts w:ascii="Times New Roman CYR" w:eastAsiaTheme="minorEastAsia" w:hAnsi="Times New Roman CYR" w:cs="Times New Roman CYR"/>
          <w:sz w:val="28"/>
          <w:szCs w:val="28"/>
        </w:rPr>
        <w:t>___________В.В.Ганич                                       ______________А.В.Капориков</w:t>
      </w:r>
    </w:p>
    <w:p w:rsidR="00472902" w:rsidRPr="00DA34BA" w:rsidRDefault="00472902" w:rsidP="0044251F">
      <w:pPr>
        <w:suppressAutoHyphens/>
        <w:jc w:val="both"/>
      </w:pPr>
    </w:p>
    <w:p w:rsidR="0044251F" w:rsidRPr="00DA34BA" w:rsidRDefault="0044251F" w:rsidP="0044251F">
      <w:pPr>
        <w:suppressAutoHyphens/>
        <w:jc w:val="both"/>
      </w:pPr>
    </w:p>
    <w:p w:rsidR="0044251F" w:rsidRPr="002B0F5F" w:rsidRDefault="0044251F" w:rsidP="0044251F">
      <w:pPr>
        <w:pStyle w:val="a7"/>
        <w:rPr>
          <w:rFonts w:ascii="Times New Roman" w:hAnsi="Times New Roman"/>
          <w:sz w:val="28"/>
          <w:szCs w:val="28"/>
        </w:rPr>
      </w:pPr>
    </w:p>
    <w:p w:rsidR="00C41F42" w:rsidRDefault="00C41F42" w:rsidP="006E0B1C">
      <w:pPr>
        <w:ind w:right="741"/>
        <w:rPr>
          <w:b/>
          <w:sz w:val="28"/>
          <w:szCs w:val="28"/>
        </w:rPr>
      </w:pPr>
    </w:p>
    <w:p w:rsidR="00710B82" w:rsidRDefault="00710B82" w:rsidP="006E0B1C">
      <w:pPr>
        <w:ind w:right="741"/>
        <w:rPr>
          <w:b/>
          <w:sz w:val="28"/>
          <w:szCs w:val="28"/>
        </w:rPr>
      </w:pPr>
    </w:p>
    <w:p w:rsidR="00710B82" w:rsidRDefault="00710B82" w:rsidP="006E0B1C">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Default="006E0B1C" w:rsidP="00D40337"/>
          <w:p w:rsidR="006E0B1C" w:rsidRPr="00313FEA" w:rsidRDefault="006E0B1C" w:rsidP="00D40337">
            <w:r w:rsidRPr="00313FEA">
              <w:t>УЧРЕДИТЕЛИ  «ВЕСТНИКА  ОСТАНИНСКОГО  СЕЛЬСОВЕТА»</w:t>
            </w:r>
          </w:p>
          <w:p w:rsidR="006E0B1C" w:rsidRPr="00313FEA" w:rsidRDefault="006E0B1C" w:rsidP="00D40337"/>
          <w:p w:rsidR="006E0B1C" w:rsidRPr="00313FEA" w:rsidRDefault="006E0B1C" w:rsidP="00D40337">
            <w:r w:rsidRPr="00313FEA">
              <w:t>Администрация Останинского сельсовета</w:t>
            </w:r>
          </w:p>
          <w:p w:rsidR="006E0B1C" w:rsidRPr="00313FEA" w:rsidRDefault="006E0B1C" w:rsidP="00D40337">
            <w:r w:rsidRPr="00313FEA">
              <w:t>Совет депутатов Останинского сельсовета</w:t>
            </w:r>
          </w:p>
          <w:p w:rsidR="006E0B1C" w:rsidRPr="00313FEA" w:rsidRDefault="006E0B1C" w:rsidP="00D40337"/>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Pr="00313FEA" w:rsidRDefault="006E0B1C" w:rsidP="00D40337">
            <w:pPr>
              <w:jc w:val="center"/>
            </w:pPr>
            <w:r w:rsidRPr="00313FEA">
              <w:t>РЕДАКЦИОННЫЙ  СОВЕТ:</w:t>
            </w:r>
          </w:p>
          <w:p w:rsidR="006E0B1C" w:rsidRPr="00313FEA" w:rsidRDefault="006E0B1C" w:rsidP="00D40337">
            <w:pPr>
              <w:jc w:val="center"/>
            </w:pPr>
          </w:p>
          <w:p w:rsidR="006E0B1C" w:rsidRPr="00313FEA" w:rsidRDefault="006E0B1C" w:rsidP="00D40337">
            <w:r>
              <w:t>Куропова Евгения Валериевна</w:t>
            </w:r>
            <w:r w:rsidRPr="00313FEA">
              <w:t>, редактор;</w:t>
            </w:r>
          </w:p>
          <w:p w:rsidR="006E0B1C" w:rsidRPr="00313FEA" w:rsidRDefault="006E0B1C" w:rsidP="00D40337">
            <w:r>
              <w:t>Михалевич А.Н</w:t>
            </w:r>
            <w:r w:rsidRPr="00313FEA">
              <w:t>, член редакционного совета;</w:t>
            </w:r>
          </w:p>
          <w:p w:rsidR="006E0B1C" w:rsidRPr="00313FEA" w:rsidRDefault="006E0B1C" w:rsidP="00D40337">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Pr="00313FEA" w:rsidRDefault="006E0B1C" w:rsidP="00D40337">
            <w:pPr>
              <w:jc w:val="center"/>
            </w:pPr>
            <w:r w:rsidRPr="00313FEA">
              <w:t>ТИРАЖ</w:t>
            </w:r>
          </w:p>
          <w:p w:rsidR="006E0B1C" w:rsidRPr="00313FEA" w:rsidRDefault="006E0B1C" w:rsidP="00D40337">
            <w:pPr>
              <w:jc w:val="center"/>
            </w:pPr>
          </w:p>
          <w:p w:rsidR="006E0B1C" w:rsidRPr="00313FEA" w:rsidRDefault="006E0B1C" w:rsidP="00D40337">
            <w:pPr>
              <w:jc w:val="center"/>
            </w:pPr>
            <w:r w:rsidRPr="00313FEA">
              <w:t>10 экземпляров</w:t>
            </w:r>
          </w:p>
        </w:tc>
      </w:tr>
    </w:tbl>
    <w:p w:rsidR="006E0B1C" w:rsidRPr="00313FEA" w:rsidRDefault="006E0B1C" w:rsidP="006E0B1C">
      <w:pPr>
        <w:jc w:val="center"/>
      </w:pPr>
    </w:p>
    <w:p w:rsidR="006E0B1C" w:rsidRPr="00313FEA" w:rsidRDefault="006E0B1C" w:rsidP="006E0B1C">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D40337">
        <w:tc>
          <w:tcPr>
            <w:tcW w:w="9571" w:type="dxa"/>
          </w:tcPr>
          <w:p w:rsidR="006E0B1C" w:rsidRPr="00313FEA" w:rsidRDefault="006E0B1C" w:rsidP="00D40337">
            <w:pPr>
              <w:jc w:val="center"/>
            </w:pPr>
            <w:r w:rsidRPr="00313FEA">
              <w:t>ТЕЛЕФОН  РЕДАКЦИОННОГО  СОВЕТА</w:t>
            </w:r>
          </w:p>
          <w:p w:rsidR="006E0B1C" w:rsidRPr="00313FEA" w:rsidRDefault="006E0B1C" w:rsidP="00D40337">
            <w:pPr>
              <w:jc w:val="center"/>
            </w:pPr>
          </w:p>
          <w:p w:rsidR="006E0B1C" w:rsidRPr="00313FEA" w:rsidRDefault="006E0B1C" w:rsidP="00D40337">
            <w:pPr>
              <w:jc w:val="center"/>
            </w:pPr>
            <w:r w:rsidRPr="00313FEA">
              <w:t>33-134</w:t>
            </w:r>
          </w:p>
        </w:tc>
      </w:tr>
    </w:tbl>
    <w:p w:rsidR="006E0B1C" w:rsidRPr="00253530" w:rsidRDefault="006E0B1C" w:rsidP="006E0B1C">
      <w:pPr>
        <w:shd w:val="clear" w:color="auto" w:fill="FFFFFF"/>
        <w:tabs>
          <w:tab w:val="left" w:pos="1310"/>
        </w:tabs>
        <w:spacing w:after="96" w:line="317" w:lineRule="exact"/>
        <w:rPr>
          <w:color w:val="000000"/>
        </w:rPr>
        <w:sectPr w:rsidR="006E0B1C" w:rsidRPr="00253530" w:rsidSect="00013D79">
          <w:pgSz w:w="11909" w:h="16834"/>
          <w:pgMar w:top="992" w:right="590" w:bottom="238" w:left="1089" w:header="720" w:footer="720" w:gutter="0"/>
          <w:cols w:space="60"/>
          <w:noEndnote/>
          <w:docGrid w:linePitch="326"/>
        </w:sectPr>
      </w:pPr>
    </w:p>
    <w:p w:rsidR="006E0B1C" w:rsidRPr="00913CC5" w:rsidRDefault="006E0B1C" w:rsidP="00253530">
      <w:pPr>
        <w:jc w:val="center"/>
        <w:rPr>
          <w:sz w:val="28"/>
          <w:szCs w:val="28"/>
        </w:rPr>
      </w:pPr>
    </w:p>
    <w:sectPr w:rsidR="006E0B1C" w:rsidRPr="00913CC5" w:rsidSect="00013D79">
      <w:footerReference w:type="first" r:id="rId37"/>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4A18" w:rsidRDefault="00144A18" w:rsidP="00C03036">
      <w:r>
        <w:separator/>
      </w:r>
    </w:p>
  </w:endnote>
  <w:endnote w:type="continuationSeparator" w:id="1">
    <w:p w:rsidR="00144A18" w:rsidRDefault="00144A18"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902" w:rsidRDefault="00472902">
    <w:pPr>
      <w:pStyle w:val="af"/>
      <w:jc w:val="center"/>
    </w:pPr>
  </w:p>
  <w:p w:rsidR="00472902" w:rsidRDefault="00472902">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902" w:rsidRDefault="00472902">
    <w:pPr>
      <w:pStyle w:val="af"/>
      <w:jc w:val="center"/>
    </w:pPr>
  </w:p>
  <w:p w:rsidR="00472902" w:rsidRDefault="00472902">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4A18" w:rsidRDefault="00144A18" w:rsidP="00C03036">
      <w:r>
        <w:separator/>
      </w:r>
    </w:p>
  </w:footnote>
  <w:footnote w:type="continuationSeparator" w:id="1">
    <w:p w:rsidR="00144A18" w:rsidRDefault="00144A18"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6">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8">
    <w:nsid w:val="0EE05915"/>
    <w:multiLevelType w:val="hybridMultilevel"/>
    <w:tmpl w:val="7264EFB0"/>
    <w:lvl w:ilvl="0" w:tplc="9C9C9282">
      <w:numFmt w:val="bullet"/>
      <w:lvlText w:val="-"/>
      <w:lvlJc w:val="left"/>
      <w:pPr>
        <w:tabs>
          <w:tab w:val="num" w:pos="720"/>
        </w:tabs>
        <w:ind w:left="360" w:firstLine="0"/>
      </w:pPr>
      <w:rPr>
        <w:rFonts w:ascii="Times New Roman" w:eastAsia="Times New Roman" w:hAnsi="Times New Roman" w:cs="Times New Roman" w:hint="default"/>
      </w:rPr>
    </w:lvl>
    <w:lvl w:ilvl="1" w:tplc="9C9C9282">
      <w:numFmt w:val="bullet"/>
      <w:lvlText w:val="-"/>
      <w:lvlJc w:val="left"/>
      <w:pPr>
        <w:tabs>
          <w:tab w:val="num" w:pos="1440"/>
        </w:tabs>
        <w:ind w:left="1080" w:firstLine="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0F6D7BAD"/>
    <w:multiLevelType w:val="hybridMultilevel"/>
    <w:tmpl w:val="FBCC642A"/>
    <w:lvl w:ilvl="0" w:tplc="D108C338">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
    <w:nsid w:val="19C97067"/>
    <w:multiLevelType w:val="hybridMultilevel"/>
    <w:tmpl w:val="4580BA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EF3D9F"/>
    <w:multiLevelType w:val="singleLevel"/>
    <w:tmpl w:val="97B2FF46"/>
    <w:lvl w:ilvl="0">
      <w:start w:val="2"/>
      <w:numFmt w:val="decimal"/>
      <w:lvlText w:val="1.%1."/>
      <w:legacy w:legacy="1" w:legacySpace="0" w:legacyIndent="595"/>
      <w:lvlJc w:val="left"/>
      <w:rPr>
        <w:rFonts w:ascii="Times New Roman" w:hAnsi="Times New Roman" w:cs="Times New Roman" w:hint="default"/>
      </w:rPr>
    </w:lvl>
  </w:abstractNum>
  <w:abstractNum w:abstractNumId="12">
    <w:nsid w:val="372E17B1"/>
    <w:multiLevelType w:val="hybridMultilevel"/>
    <w:tmpl w:val="2A00BDB8"/>
    <w:lvl w:ilvl="0" w:tplc="0419000F">
      <w:start w:val="1"/>
      <w:numFmt w:val="decimal"/>
      <w:lvlText w:val="%1."/>
      <w:lvlJc w:val="left"/>
      <w:pPr>
        <w:tabs>
          <w:tab w:val="num" w:pos="720"/>
        </w:tabs>
        <w:ind w:left="720" w:hanging="360"/>
      </w:pPr>
    </w:lvl>
    <w:lvl w:ilvl="1" w:tplc="9C9C9282">
      <w:numFmt w:val="bullet"/>
      <w:lvlText w:val="-"/>
      <w:lvlJc w:val="left"/>
      <w:pPr>
        <w:tabs>
          <w:tab w:val="num" w:pos="1440"/>
        </w:tabs>
        <w:ind w:left="1080" w:firstLine="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85669D0"/>
    <w:multiLevelType w:val="hybridMultilevel"/>
    <w:tmpl w:val="24227C16"/>
    <w:lvl w:ilvl="0" w:tplc="80141ED8">
      <w:start w:val="1"/>
      <w:numFmt w:val="bullet"/>
      <w:lvlText w:val=""/>
      <w:lvlJc w:val="left"/>
      <w:pPr>
        <w:tabs>
          <w:tab w:val="num" w:pos="927"/>
        </w:tabs>
        <w:ind w:left="927" w:hanging="360"/>
      </w:pPr>
      <w:rPr>
        <w:rFonts w:ascii="Symbol" w:hAnsi="Symbol" w:hint="default"/>
        <w:color w:val="auto"/>
        <w:sz w:val="22"/>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5797748D"/>
    <w:multiLevelType w:val="singleLevel"/>
    <w:tmpl w:val="19948E78"/>
    <w:lvl w:ilvl="0">
      <w:start w:val="4"/>
      <w:numFmt w:val="decimal"/>
      <w:lvlText w:val="2.%1."/>
      <w:legacy w:legacy="1" w:legacySpace="0" w:legacyIndent="657"/>
      <w:lvlJc w:val="left"/>
      <w:rPr>
        <w:rFonts w:ascii="Times New Roman" w:hAnsi="Times New Roman" w:cs="Times New Roman" w:hint="default"/>
      </w:rPr>
    </w:lvl>
  </w:abstractNum>
  <w:abstractNum w:abstractNumId="15">
    <w:nsid w:val="58947BEA"/>
    <w:multiLevelType w:val="hybridMultilevel"/>
    <w:tmpl w:val="6658DA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2AC24B5"/>
    <w:multiLevelType w:val="hybridMultilevel"/>
    <w:tmpl w:val="67D24734"/>
    <w:lvl w:ilvl="0" w:tplc="ABFC954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794C2467"/>
    <w:multiLevelType w:val="singleLevel"/>
    <w:tmpl w:val="6B5079C0"/>
    <w:lvl w:ilvl="0">
      <w:start w:val="8"/>
      <w:numFmt w:val="decimal"/>
      <w:lvlText w:val="2.%1."/>
      <w:legacy w:legacy="1" w:legacySpace="0" w:legacyIndent="744"/>
      <w:lvlJc w:val="left"/>
      <w:rPr>
        <w:rFonts w:ascii="Times New Roman" w:hAnsi="Times New Roman" w:cs="Times New Roman" w:hint="default"/>
      </w:rPr>
    </w:lvl>
  </w:abstractNum>
  <w:num w:numId="1">
    <w:abstractNumId w:val="10"/>
  </w:num>
  <w:num w:numId="2">
    <w:abstractNumId w:val="9"/>
  </w:num>
  <w:num w:numId="3">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11"/>
  </w:num>
  <w:num w:numId="8">
    <w:abstractNumId w:val="14"/>
  </w:num>
  <w:num w:numId="9">
    <w:abstractNumId w:val="17"/>
  </w:num>
  <w:num w:numId="10">
    <w:abstractNumId w:val="15"/>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1A42"/>
    <w:rsid w:val="00007EEE"/>
    <w:rsid w:val="00013206"/>
    <w:rsid w:val="00013D79"/>
    <w:rsid w:val="00014303"/>
    <w:rsid w:val="0001553D"/>
    <w:rsid w:val="0002670E"/>
    <w:rsid w:val="000449B2"/>
    <w:rsid w:val="000755E1"/>
    <w:rsid w:val="0008320E"/>
    <w:rsid w:val="000850B3"/>
    <w:rsid w:val="00092E00"/>
    <w:rsid w:val="0009493D"/>
    <w:rsid w:val="000A4AC0"/>
    <w:rsid w:val="000A4D99"/>
    <w:rsid w:val="000C58A0"/>
    <w:rsid w:val="000D4ED6"/>
    <w:rsid w:val="000E1AB6"/>
    <w:rsid w:val="00101A3A"/>
    <w:rsid w:val="00110101"/>
    <w:rsid w:val="00122C81"/>
    <w:rsid w:val="00124C48"/>
    <w:rsid w:val="001278B9"/>
    <w:rsid w:val="00127FF8"/>
    <w:rsid w:val="00130123"/>
    <w:rsid w:val="00132E56"/>
    <w:rsid w:val="00135B5A"/>
    <w:rsid w:val="001413EB"/>
    <w:rsid w:val="00144A18"/>
    <w:rsid w:val="00156258"/>
    <w:rsid w:val="00160F54"/>
    <w:rsid w:val="00184723"/>
    <w:rsid w:val="00187553"/>
    <w:rsid w:val="00196633"/>
    <w:rsid w:val="001A326C"/>
    <w:rsid w:val="001A3A19"/>
    <w:rsid w:val="001B0FBB"/>
    <w:rsid w:val="001B3538"/>
    <w:rsid w:val="001B38D1"/>
    <w:rsid w:val="001C5D8B"/>
    <w:rsid w:val="001D7E2E"/>
    <w:rsid w:val="001E2C38"/>
    <w:rsid w:val="001F23E9"/>
    <w:rsid w:val="002007C1"/>
    <w:rsid w:val="0020754E"/>
    <w:rsid w:val="00215E5A"/>
    <w:rsid w:val="00217BE7"/>
    <w:rsid w:val="002222C2"/>
    <w:rsid w:val="00222631"/>
    <w:rsid w:val="00233295"/>
    <w:rsid w:val="002337FD"/>
    <w:rsid w:val="002403C7"/>
    <w:rsid w:val="00250FD3"/>
    <w:rsid w:val="0025227C"/>
    <w:rsid w:val="00253530"/>
    <w:rsid w:val="00256EA1"/>
    <w:rsid w:val="00257B42"/>
    <w:rsid w:val="00272717"/>
    <w:rsid w:val="00273F99"/>
    <w:rsid w:val="002814FF"/>
    <w:rsid w:val="00281804"/>
    <w:rsid w:val="0028469C"/>
    <w:rsid w:val="00291165"/>
    <w:rsid w:val="002A44F4"/>
    <w:rsid w:val="002B177C"/>
    <w:rsid w:val="002D659D"/>
    <w:rsid w:val="002E013D"/>
    <w:rsid w:val="002F50ED"/>
    <w:rsid w:val="00304A42"/>
    <w:rsid w:val="003115B1"/>
    <w:rsid w:val="00313FEA"/>
    <w:rsid w:val="00315808"/>
    <w:rsid w:val="003158F0"/>
    <w:rsid w:val="003447F6"/>
    <w:rsid w:val="00347E19"/>
    <w:rsid w:val="0035418A"/>
    <w:rsid w:val="00354C9B"/>
    <w:rsid w:val="00370541"/>
    <w:rsid w:val="00373F1D"/>
    <w:rsid w:val="00391E36"/>
    <w:rsid w:val="003B5218"/>
    <w:rsid w:val="003C35C4"/>
    <w:rsid w:val="003D1D67"/>
    <w:rsid w:val="003D79CD"/>
    <w:rsid w:val="003E00F5"/>
    <w:rsid w:val="003E3004"/>
    <w:rsid w:val="003E4BC9"/>
    <w:rsid w:val="003F095C"/>
    <w:rsid w:val="004124AB"/>
    <w:rsid w:val="00412F3A"/>
    <w:rsid w:val="00413086"/>
    <w:rsid w:val="00417949"/>
    <w:rsid w:val="00432DA9"/>
    <w:rsid w:val="0044251F"/>
    <w:rsid w:val="00443D6A"/>
    <w:rsid w:val="004509AE"/>
    <w:rsid w:val="00453132"/>
    <w:rsid w:val="00465DD3"/>
    <w:rsid w:val="00472902"/>
    <w:rsid w:val="004A7298"/>
    <w:rsid w:val="004B5461"/>
    <w:rsid w:val="004C35F7"/>
    <w:rsid w:val="004C554B"/>
    <w:rsid w:val="004E25CD"/>
    <w:rsid w:val="004E633A"/>
    <w:rsid w:val="004E7560"/>
    <w:rsid w:val="00506E7C"/>
    <w:rsid w:val="0052304E"/>
    <w:rsid w:val="00524114"/>
    <w:rsid w:val="005348E5"/>
    <w:rsid w:val="00535864"/>
    <w:rsid w:val="005372BB"/>
    <w:rsid w:val="00552D4B"/>
    <w:rsid w:val="00564697"/>
    <w:rsid w:val="00591AE8"/>
    <w:rsid w:val="005953AC"/>
    <w:rsid w:val="005A34C1"/>
    <w:rsid w:val="005E2640"/>
    <w:rsid w:val="005E72CA"/>
    <w:rsid w:val="005F226A"/>
    <w:rsid w:val="00652012"/>
    <w:rsid w:val="00656475"/>
    <w:rsid w:val="0066570B"/>
    <w:rsid w:val="00666EA3"/>
    <w:rsid w:val="00676A98"/>
    <w:rsid w:val="0068237D"/>
    <w:rsid w:val="0068655E"/>
    <w:rsid w:val="006A35AD"/>
    <w:rsid w:val="006C694D"/>
    <w:rsid w:val="006E0B1C"/>
    <w:rsid w:val="006E3275"/>
    <w:rsid w:val="006F661B"/>
    <w:rsid w:val="006F727A"/>
    <w:rsid w:val="00710B82"/>
    <w:rsid w:val="0072511C"/>
    <w:rsid w:val="00725E40"/>
    <w:rsid w:val="00731F71"/>
    <w:rsid w:val="00742091"/>
    <w:rsid w:val="007465BD"/>
    <w:rsid w:val="00746C40"/>
    <w:rsid w:val="007502E0"/>
    <w:rsid w:val="0075125C"/>
    <w:rsid w:val="007774AB"/>
    <w:rsid w:val="0078577A"/>
    <w:rsid w:val="007873A4"/>
    <w:rsid w:val="007960F9"/>
    <w:rsid w:val="0079743B"/>
    <w:rsid w:val="007A1D14"/>
    <w:rsid w:val="007A4298"/>
    <w:rsid w:val="007B123C"/>
    <w:rsid w:val="007E0296"/>
    <w:rsid w:val="007E75D5"/>
    <w:rsid w:val="007F2897"/>
    <w:rsid w:val="008012D3"/>
    <w:rsid w:val="00813665"/>
    <w:rsid w:val="00813A7A"/>
    <w:rsid w:val="00826B97"/>
    <w:rsid w:val="00833178"/>
    <w:rsid w:val="00836630"/>
    <w:rsid w:val="00846B0C"/>
    <w:rsid w:val="0086570E"/>
    <w:rsid w:val="0088045B"/>
    <w:rsid w:val="008A28BF"/>
    <w:rsid w:val="008B7990"/>
    <w:rsid w:val="008C2CDC"/>
    <w:rsid w:val="008D4B3B"/>
    <w:rsid w:val="008E04A4"/>
    <w:rsid w:val="00901320"/>
    <w:rsid w:val="00914CF7"/>
    <w:rsid w:val="00957C41"/>
    <w:rsid w:val="00973D97"/>
    <w:rsid w:val="00974FE4"/>
    <w:rsid w:val="009926C6"/>
    <w:rsid w:val="009A30F0"/>
    <w:rsid w:val="009B01AD"/>
    <w:rsid w:val="009B24E7"/>
    <w:rsid w:val="009C0CD6"/>
    <w:rsid w:val="009C104E"/>
    <w:rsid w:val="009C1D5A"/>
    <w:rsid w:val="009C2A05"/>
    <w:rsid w:val="009D523A"/>
    <w:rsid w:val="009D52B8"/>
    <w:rsid w:val="009E6495"/>
    <w:rsid w:val="009F622D"/>
    <w:rsid w:val="009F6DF9"/>
    <w:rsid w:val="00A102AE"/>
    <w:rsid w:val="00A111AA"/>
    <w:rsid w:val="00A145DF"/>
    <w:rsid w:val="00A159C8"/>
    <w:rsid w:val="00A17B66"/>
    <w:rsid w:val="00A23D48"/>
    <w:rsid w:val="00A43B0C"/>
    <w:rsid w:val="00A446FE"/>
    <w:rsid w:val="00A47105"/>
    <w:rsid w:val="00A54C71"/>
    <w:rsid w:val="00AA1F97"/>
    <w:rsid w:val="00AB3DAB"/>
    <w:rsid w:val="00AC5442"/>
    <w:rsid w:val="00AC6368"/>
    <w:rsid w:val="00AD34CB"/>
    <w:rsid w:val="00AD5A78"/>
    <w:rsid w:val="00AE48D1"/>
    <w:rsid w:val="00AF33C9"/>
    <w:rsid w:val="00B02021"/>
    <w:rsid w:val="00B113B7"/>
    <w:rsid w:val="00B122DD"/>
    <w:rsid w:val="00B1637C"/>
    <w:rsid w:val="00B20B7B"/>
    <w:rsid w:val="00B32D63"/>
    <w:rsid w:val="00B57233"/>
    <w:rsid w:val="00B7477C"/>
    <w:rsid w:val="00B74B82"/>
    <w:rsid w:val="00B76F7B"/>
    <w:rsid w:val="00B866F2"/>
    <w:rsid w:val="00BA7FB0"/>
    <w:rsid w:val="00BB2304"/>
    <w:rsid w:val="00BB24F3"/>
    <w:rsid w:val="00BC54C5"/>
    <w:rsid w:val="00BD4945"/>
    <w:rsid w:val="00BD4DB1"/>
    <w:rsid w:val="00BD7140"/>
    <w:rsid w:val="00BE7005"/>
    <w:rsid w:val="00C01B1D"/>
    <w:rsid w:val="00C02ECE"/>
    <w:rsid w:val="00C03036"/>
    <w:rsid w:val="00C11F5E"/>
    <w:rsid w:val="00C14A4F"/>
    <w:rsid w:val="00C210F4"/>
    <w:rsid w:val="00C31222"/>
    <w:rsid w:val="00C31747"/>
    <w:rsid w:val="00C364DA"/>
    <w:rsid w:val="00C405D2"/>
    <w:rsid w:val="00C41F42"/>
    <w:rsid w:val="00C443C6"/>
    <w:rsid w:val="00C45955"/>
    <w:rsid w:val="00C46F1A"/>
    <w:rsid w:val="00C515F0"/>
    <w:rsid w:val="00C71F2F"/>
    <w:rsid w:val="00C80831"/>
    <w:rsid w:val="00C80BB6"/>
    <w:rsid w:val="00CC476B"/>
    <w:rsid w:val="00CC5FD4"/>
    <w:rsid w:val="00CE678A"/>
    <w:rsid w:val="00CF61E1"/>
    <w:rsid w:val="00CF68EA"/>
    <w:rsid w:val="00D026BA"/>
    <w:rsid w:val="00D0735A"/>
    <w:rsid w:val="00D1330C"/>
    <w:rsid w:val="00D1516E"/>
    <w:rsid w:val="00D20B76"/>
    <w:rsid w:val="00D2207E"/>
    <w:rsid w:val="00D22A22"/>
    <w:rsid w:val="00D30B59"/>
    <w:rsid w:val="00D40337"/>
    <w:rsid w:val="00D45228"/>
    <w:rsid w:val="00D64EF4"/>
    <w:rsid w:val="00D7525E"/>
    <w:rsid w:val="00D76C8C"/>
    <w:rsid w:val="00D91BB1"/>
    <w:rsid w:val="00D93DE5"/>
    <w:rsid w:val="00D9636D"/>
    <w:rsid w:val="00DB4D97"/>
    <w:rsid w:val="00DC75E1"/>
    <w:rsid w:val="00DE6ACA"/>
    <w:rsid w:val="00E060FC"/>
    <w:rsid w:val="00E06E71"/>
    <w:rsid w:val="00E10E0A"/>
    <w:rsid w:val="00E21155"/>
    <w:rsid w:val="00E21871"/>
    <w:rsid w:val="00E36FE1"/>
    <w:rsid w:val="00E5191F"/>
    <w:rsid w:val="00E51F09"/>
    <w:rsid w:val="00E76F8C"/>
    <w:rsid w:val="00E81D19"/>
    <w:rsid w:val="00E9218B"/>
    <w:rsid w:val="00E9782B"/>
    <w:rsid w:val="00EB3B4A"/>
    <w:rsid w:val="00EB6B30"/>
    <w:rsid w:val="00EC0C9F"/>
    <w:rsid w:val="00ED34B9"/>
    <w:rsid w:val="00EE1E7D"/>
    <w:rsid w:val="00EF074B"/>
    <w:rsid w:val="00EF6D52"/>
    <w:rsid w:val="00F07997"/>
    <w:rsid w:val="00F17556"/>
    <w:rsid w:val="00F20E83"/>
    <w:rsid w:val="00F26441"/>
    <w:rsid w:val="00F31423"/>
    <w:rsid w:val="00F34622"/>
    <w:rsid w:val="00F356A7"/>
    <w:rsid w:val="00F36EB3"/>
    <w:rsid w:val="00F37132"/>
    <w:rsid w:val="00F47E4D"/>
    <w:rsid w:val="00F63682"/>
    <w:rsid w:val="00F65B35"/>
    <w:rsid w:val="00F71C98"/>
    <w:rsid w:val="00F926ED"/>
    <w:rsid w:val="00FA1544"/>
    <w:rsid w:val="00FC2BB0"/>
    <w:rsid w:val="00FF2A0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rules v:ext="edit">
        <o:r id="V:Rule1" type="connector" idref="#_x0000_s1047"/>
        <o:r id="V:Rule2" type="connector" idref="#_x0000_s1038"/>
        <o:r id="V:Rule3" type="connector" idref="#_x0000_s1042"/>
        <o:r id="V:Rule4" type="connector" idref="#_x0000_s1052"/>
        <o:r id="V:Rule5" type="connector" idref="#_x0000_s1040"/>
        <o:r id="V:Rule6" type="connector" idref="#_x0000_s1050"/>
        <o:r id="V:Rule7" type="connector" idref="#_x0000_s1048"/>
        <o:r id="V:Rule8" type="connector" idref="#_x0000_s1045"/>
        <o:r id="V:Rule9" type="connector" idref="#_x0000_s1041"/>
        <o:r id="V:Rule10" type="connector" idref="#_x0000_s1051"/>
        <o:r id="V:Rule11" type="connector" idref="#_x0000_s1046"/>
        <o:r id="V:Rule12" type="connector" idref="#_x0000_s1037"/>
        <o:r id="V:Rule13" type="connector" idref="#_x0000_s1044"/>
        <o:r id="V:Rule14" type="connector" idref="#_x0000_s1049"/>
        <o:r id="V:Rule15" type="connector" idref="#_x0000_s1043"/>
        <o:r id="V:Rule16" type="connector" idref="#_x0000_s103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rsid w:val="00313FEA"/>
    <w:rPr>
      <w:sz w:val="24"/>
      <w:szCs w:val="24"/>
    </w:rPr>
  </w:style>
  <w:style w:type="paragraph" w:styleId="af">
    <w:name w:val="footer"/>
    <w:basedOn w:val="a"/>
    <w:link w:val="ae"/>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iPriority w:val="99"/>
    <w:unhideWhenUsed/>
    <w:rsid w:val="004124AB"/>
    <w:pPr>
      <w:spacing w:before="100" w:beforeAutospacing="1" w:after="100" w:afterAutospacing="1"/>
    </w:pPr>
  </w:style>
  <w:style w:type="paragraph" w:styleId="af5">
    <w:name w:val="Title"/>
    <w:basedOn w:val="a"/>
    <w:link w:val="af6"/>
    <w:uiPriority w:val="99"/>
    <w:qFormat/>
    <w:rsid w:val="00F34622"/>
    <w:pPr>
      <w:jc w:val="center"/>
    </w:pPr>
    <w:rPr>
      <w:b/>
      <w:bCs/>
      <w:sz w:val="28"/>
      <w:szCs w:val="20"/>
    </w:rPr>
  </w:style>
  <w:style w:type="character" w:customStyle="1" w:styleId="af6">
    <w:name w:val="Название Знак"/>
    <w:basedOn w:val="a1"/>
    <w:link w:val="af5"/>
    <w:uiPriority w:val="99"/>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unhideWhenUsed/>
    <w:rsid w:val="007465BD"/>
    <w:pPr>
      <w:spacing w:after="120"/>
      <w:ind w:left="283"/>
    </w:pPr>
  </w:style>
  <w:style w:type="character" w:customStyle="1" w:styleId="af8">
    <w:name w:val="Основной текст с отступом Знак"/>
    <w:basedOn w:val="a1"/>
    <w:link w:val="af7"/>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iPriority w:val="99"/>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uiPriority w:val="99"/>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 w:type="paragraph" w:customStyle="1" w:styleId="text1cl">
    <w:name w:val="text1cl"/>
    <w:basedOn w:val="a"/>
    <w:rsid w:val="009A30F0"/>
    <w:pPr>
      <w:spacing w:before="100" w:beforeAutospacing="1" w:after="100" w:afterAutospacing="1"/>
    </w:pPr>
  </w:style>
  <w:style w:type="paragraph" w:customStyle="1" w:styleId="msobodytextbullet1gif">
    <w:name w:val="msobodytextbullet1.gif"/>
    <w:basedOn w:val="a"/>
    <w:rsid w:val="009A30F0"/>
    <w:pPr>
      <w:spacing w:before="100" w:beforeAutospacing="1" w:after="100" w:afterAutospacing="1"/>
    </w:pPr>
  </w:style>
  <w:style w:type="paragraph" w:customStyle="1" w:styleId="msobodytextbullet2gif">
    <w:name w:val="msobodytextbullet2.gif"/>
    <w:basedOn w:val="a"/>
    <w:rsid w:val="009A30F0"/>
    <w:pPr>
      <w:spacing w:before="100" w:beforeAutospacing="1" w:after="100" w:afterAutospacing="1"/>
    </w:pPr>
  </w:style>
  <w:style w:type="paragraph" w:customStyle="1" w:styleId="msobodytextbullet3gif">
    <w:name w:val="msobodytextbullet3.gif"/>
    <w:basedOn w:val="a"/>
    <w:rsid w:val="009A30F0"/>
    <w:pPr>
      <w:spacing w:before="100" w:beforeAutospacing="1" w:after="100" w:afterAutospacing="1"/>
    </w:pPr>
  </w:style>
  <w:style w:type="paragraph" w:styleId="afff0">
    <w:name w:val="Plain Text"/>
    <w:basedOn w:val="a"/>
    <w:link w:val="afff1"/>
    <w:uiPriority w:val="99"/>
    <w:unhideWhenUsed/>
    <w:rsid w:val="0044251F"/>
    <w:rPr>
      <w:rFonts w:ascii="Courier New" w:hAnsi="Courier New" w:cs="Courier New"/>
      <w:sz w:val="20"/>
      <w:szCs w:val="20"/>
    </w:rPr>
  </w:style>
  <w:style w:type="character" w:customStyle="1" w:styleId="afff1">
    <w:name w:val="Текст Знак"/>
    <w:basedOn w:val="a1"/>
    <w:link w:val="afff0"/>
    <w:uiPriority w:val="99"/>
    <w:rsid w:val="0044251F"/>
    <w:rPr>
      <w:rFonts w:ascii="Courier New" w:eastAsia="Times New Roman" w:hAnsi="Courier New" w:cs="Courier New"/>
      <w:sz w:val="20"/>
      <w:szCs w:val="20"/>
      <w:lang w:eastAsia="ru-RU"/>
    </w:rPr>
  </w:style>
  <w:style w:type="paragraph" w:customStyle="1" w:styleId="Style1">
    <w:name w:val="Style1"/>
    <w:basedOn w:val="a"/>
    <w:uiPriority w:val="99"/>
    <w:rsid w:val="0044251F"/>
    <w:pPr>
      <w:widowControl w:val="0"/>
      <w:autoSpaceDE w:val="0"/>
      <w:autoSpaceDN w:val="0"/>
      <w:adjustRightInd w:val="0"/>
      <w:spacing w:line="240" w:lineRule="exact"/>
      <w:jc w:val="right"/>
    </w:pPr>
  </w:style>
  <w:style w:type="paragraph" w:customStyle="1" w:styleId="Style20">
    <w:name w:val="Style2"/>
    <w:basedOn w:val="a"/>
    <w:uiPriority w:val="99"/>
    <w:rsid w:val="0044251F"/>
    <w:pPr>
      <w:widowControl w:val="0"/>
      <w:autoSpaceDE w:val="0"/>
      <w:autoSpaceDN w:val="0"/>
      <w:adjustRightInd w:val="0"/>
    </w:pPr>
  </w:style>
  <w:style w:type="paragraph" w:customStyle="1" w:styleId="Style3">
    <w:name w:val="Style3"/>
    <w:basedOn w:val="a"/>
    <w:uiPriority w:val="99"/>
    <w:rsid w:val="0044251F"/>
    <w:pPr>
      <w:widowControl w:val="0"/>
      <w:autoSpaceDE w:val="0"/>
      <w:autoSpaceDN w:val="0"/>
      <w:adjustRightInd w:val="0"/>
    </w:pPr>
  </w:style>
  <w:style w:type="paragraph" w:customStyle="1" w:styleId="Style5">
    <w:name w:val="Style5"/>
    <w:basedOn w:val="a"/>
    <w:uiPriority w:val="99"/>
    <w:rsid w:val="0044251F"/>
    <w:pPr>
      <w:widowControl w:val="0"/>
      <w:autoSpaceDE w:val="0"/>
      <w:autoSpaceDN w:val="0"/>
      <w:adjustRightInd w:val="0"/>
      <w:spacing w:line="240" w:lineRule="exact"/>
      <w:jc w:val="right"/>
    </w:pPr>
  </w:style>
  <w:style w:type="paragraph" w:customStyle="1" w:styleId="Style80">
    <w:name w:val="Style8"/>
    <w:basedOn w:val="a"/>
    <w:uiPriority w:val="99"/>
    <w:rsid w:val="0044251F"/>
    <w:pPr>
      <w:widowControl w:val="0"/>
      <w:autoSpaceDE w:val="0"/>
      <w:autoSpaceDN w:val="0"/>
      <w:adjustRightInd w:val="0"/>
      <w:spacing w:line="322" w:lineRule="exact"/>
      <w:ind w:firstLine="845"/>
      <w:jc w:val="both"/>
    </w:pPr>
  </w:style>
  <w:style w:type="paragraph" w:customStyle="1" w:styleId="Style10">
    <w:name w:val="Style10"/>
    <w:basedOn w:val="a"/>
    <w:uiPriority w:val="99"/>
    <w:rsid w:val="0044251F"/>
    <w:pPr>
      <w:widowControl w:val="0"/>
      <w:autoSpaceDE w:val="0"/>
      <w:autoSpaceDN w:val="0"/>
      <w:adjustRightInd w:val="0"/>
      <w:spacing w:line="322" w:lineRule="exact"/>
      <w:ind w:firstLine="538"/>
      <w:jc w:val="both"/>
    </w:pPr>
  </w:style>
  <w:style w:type="paragraph" w:customStyle="1" w:styleId="Style110">
    <w:name w:val="Style11"/>
    <w:basedOn w:val="a"/>
    <w:uiPriority w:val="99"/>
    <w:rsid w:val="0044251F"/>
    <w:pPr>
      <w:widowControl w:val="0"/>
      <w:autoSpaceDE w:val="0"/>
      <w:autoSpaceDN w:val="0"/>
      <w:adjustRightInd w:val="0"/>
      <w:spacing w:line="326" w:lineRule="exact"/>
      <w:ind w:firstLine="533"/>
      <w:jc w:val="both"/>
    </w:pPr>
  </w:style>
  <w:style w:type="paragraph" w:customStyle="1" w:styleId="Style12">
    <w:name w:val="Style12"/>
    <w:basedOn w:val="a"/>
    <w:uiPriority w:val="99"/>
    <w:rsid w:val="0044251F"/>
    <w:pPr>
      <w:widowControl w:val="0"/>
      <w:autoSpaceDE w:val="0"/>
      <w:autoSpaceDN w:val="0"/>
      <w:adjustRightInd w:val="0"/>
      <w:spacing w:line="235" w:lineRule="exact"/>
      <w:ind w:hanging="1598"/>
    </w:pPr>
  </w:style>
  <w:style w:type="paragraph" w:customStyle="1" w:styleId="Style13">
    <w:name w:val="Style13"/>
    <w:basedOn w:val="a"/>
    <w:uiPriority w:val="99"/>
    <w:rsid w:val="0044251F"/>
    <w:pPr>
      <w:widowControl w:val="0"/>
      <w:autoSpaceDE w:val="0"/>
      <w:autoSpaceDN w:val="0"/>
      <w:adjustRightInd w:val="0"/>
      <w:spacing w:line="324" w:lineRule="exact"/>
      <w:ind w:firstLine="888"/>
      <w:jc w:val="both"/>
    </w:pPr>
  </w:style>
  <w:style w:type="paragraph" w:customStyle="1" w:styleId="Style14">
    <w:name w:val="Style14"/>
    <w:basedOn w:val="a"/>
    <w:uiPriority w:val="99"/>
    <w:rsid w:val="0044251F"/>
    <w:pPr>
      <w:widowControl w:val="0"/>
      <w:autoSpaceDE w:val="0"/>
      <w:autoSpaceDN w:val="0"/>
      <w:adjustRightInd w:val="0"/>
      <w:spacing w:line="322" w:lineRule="exact"/>
      <w:jc w:val="both"/>
    </w:pPr>
  </w:style>
  <w:style w:type="character" w:customStyle="1" w:styleId="FontStyle16">
    <w:name w:val="Font Style16"/>
    <w:uiPriority w:val="99"/>
    <w:rsid w:val="0044251F"/>
    <w:rPr>
      <w:rFonts w:ascii="Times New Roman" w:hAnsi="Times New Roman" w:cs="Times New Roman"/>
      <w:b/>
      <w:bCs/>
      <w:sz w:val="26"/>
      <w:szCs w:val="26"/>
    </w:rPr>
  </w:style>
  <w:style w:type="character" w:customStyle="1" w:styleId="FontStyle17">
    <w:name w:val="Font Style17"/>
    <w:uiPriority w:val="99"/>
    <w:rsid w:val="0044251F"/>
    <w:rPr>
      <w:rFonts w:ascii="Times New Roman" w:hAnsi="Times New Roman" w:cs="Times New Roman"/>
      <w:b/>
      <w:bCs/>
      <w:sz w:val="28"/>
      <w:szCs w:val="28"/>
    </w:rPr>
  </w:style>
  <w:style w:type="character" w:customStyle="1" w:styleId="FontStyle18">
    <w:name w:val="Font Style18"/>
    <w:uiPriority w:val="99"/>
    <w:rsid w:val="0044251F"/>
    <w:rPr>
      <w:rFonts w:ascii="Times New Roman" w:hAnsi="Times New Roman" w:cs="Times New Roman"/>
      <w:b/>
      <w:bCs/>
      <w:spacing w:val="-10"/>
      <w:sz w:val="28"/>
      <w:szCs w:val="28"/>
    </w:rPr>
  </w:style>
  <w:style w:type="character" w:customStyle="1" w:styleId="FontStyle19">
    <w:name w:val="Font Style19"/>
    <w:uiPriority w:val="99"/>
    <w:rsid w:val="0044251F"/>
    <w:rPr>
      <w:rFonts w:ascii="Arial" w:hAnsi="Arial" w:cs="Arial"/>
      <w:sz w:val="26"/>
      <w:szCs w:val="26"/>
    </w:rPr>
  </w:style>
  <w:style w:type="character" w:customStyle="1" w:styleId="FontStyle20">
    <w:name w:val="Font Style20"/>
    <w:uiPriority w:val="99"/>
    <w:rsid w:val="0044251F"/>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2085230">
      <w:bodyDiv w:val="1"/>
      <w:marLeft w:val="0"/>
      <w:marRight w:val="0"/>
      <w:marTop w:val="0"/>
      <w:marBottom w:val="0"/>
      <w:divBdr>
        <w:top w:val="none" w:sz="0" w:space="0" w:color="auto"/>
        <w:left w:val="none" w:sz="0" w:space="0" w:color="auto"/>
        <w:bottom w:val="none" w:sz="0" w:space="0" w:color="auto"/>
        <w:right w:val="none" w:sz="0" w:space="0" w:color="auto"/>
      </w:divBdr>
    </w:div>
    <w:div w:id="424308341">
      <w:bodyDiv w:val="1"/>
      <w:marLeft w:val="0"/>
      <w:marRight w:val="0"/>
      <w:marTop w:val="0"/>
      <w:marBottom w:val="0"/>
      <w:divBdr>
        <w:top w:val="none" w:sz="0" w:space="0" w:color="auto"/>
        <w:left w:val="none" w:sz="0" w:space="0" w:color="auto"/>
        <w:bottom w:val="none" w:sz="0" w:space="0" w:color="auto"/>
        <w:right w:val="none" w:sz="0" w:space="0" w:color="auto"/>
      </w:divBdr>
    </w:div>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45869064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789666115">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47064144">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07680739">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4640DC56E8D36ADC54F8DE07F3B2D20B91B63F8B5CBB561E47C608A482F03D3B571B509BB08mAw5K" TargetMode="External"/><Relationship Id="rId13" Type="http://schemas.openxmlformats.org/officeDocument/2006/relationships/hyperlink" Target="consultantplus://offline/ref=5558FF2EB92D8B8C43AFA57A168F764FAE7B1FCC93D88A8F45161D6BD0l8L1F" TargetMode="External"/><Relationship Id="rId18" Type="http://schemas.openxmlformats.org/officeDocument/2006/relationships/hyperlink" Target="consultantplus://offline/ref=38D0865BF3582E2967DA746F50E57AF5D6E80C00F171332E4D2A62291353B912630DBDGEFCF" TargetMode="External"/><Relationship Id="rId26" Type="http://schemas.openxmlformats.org/officeDocument/2006/relationships/hyperlink" Target="consultantplus://offline/ref=FD0CC33DE2A005037B7902362BBF3A14491BE8B55A5103178C1BAF94C1F276941D40F1A7F29D5247d6M8F"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C1ADBE82C5EFB4E3CC542DEAB0FBAFB0316C8A771370674E7788FC9797BDCAE913B59B33IAT8H" TargetMode="External"/><Relationship Id="rId34" Type="http://schemas.openxmlformats.org/officeDocument/2006/relationships/hyperlink" Target="http://podberezadm.ru/tinybrowser/files/programmy/post.-ot-19.12.2011-236.doc" TargetMode="External"/><Relationship Id="rId7" Type="http://schemas.openxmlformats.org/officeDocument/2006/relationships/endnotes" Target="endnotes.xml"/><Relationship Id="rId12" Type="http://schemas.openxmlformats.org/officeDocument/2006/relationships/hyperlink" Target="consultantplus://offline/ref=FD0CC33DE2A005037B7902362BBF3A14491BE8B55A5103178C1BAF94C1F276941D40F1A7F29D5247d6M8F" TargetMode="External"/><Relationship Id="rId17" Type="http://schemas.openxmlformats.org/officeDocument/2006/relationships/hyperlink" Target="consultantplus://offline/ref=C37C94749654BED88875079796589EDFA25DA022299B2CAFCAE062F30FCDA20B05B9610F04EE95E9r4m4L" TargetMode="External"/><Relationship Id="rId25" Type="http://schemas.openxmlformats.org/officeDocument/2006/relationships/hyperlink" Target="consultantplus://offline/ref=4046D7356CCCAFCF7539CC3CE614ED47940FD87FDBF484EA457BFB9CA2F63974C71622CA97617B00E7FD51x2BBM" TargetMode="External"/><Relationship Id="rId33" Type="http://schemas.openxmlformats.org/officeDocument/2006/relationships/hyperlink" Target="http://podberezadm.ru/tinybrowser/files/programmy/post.-ot-19.12.2011-236.doc"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FD0CC33DE2A005037B791C3B3DD3641D4113B7BE575B0E48D644F4C996FB7CC35A0FA8E5B69050466D4CD9d6MFF" TargetMode="External"/><Relationship Id="rId20" Type="http://schemas.openxmlformats.org/officeDocument/2006/relationships/hyperlink" Target="consultantplus://offline/ref=961E753B370D8B05F0D9ABFA54F730D05799C242768C392820D71CFB5696937F8320804A23357E73R1F" TargetMode="External"/><Relationship Id="rId29" Type="http://schemas.openxmlformats.org/officeDocument/2006/relationships/hyperlink" Target="garantf1://12054854.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061F154089771D48577E2474F63EB13204C7245481E380EB0ADF2A50F6516D1A168BD3553IAICI" TargetMode="External"/><Relationship Id="rId24" Type="http://schemas.openxmlformats.org/officeDocument/2006/relationships/hyperlink" Target="consultantplus://offline/ref=4046D7356CCCAFCF7539CC3CE614ED47940FD87FDBF484EA457BFB9CA2F63974C71622CA97617B00E7FD53x2BBM" TargetMode="External"/><Relationship Id="rId32" Type="http://schemas.openxmlformats.org/officeDocument/2006/relationships/hyperlink" Target="garantf1://12054854.0/" TargetMode="External"/><Relationship Id="rId37" Type="http://schemas.openxmlformats.org/officeDocument/2006/relationships/footer" Target="footer2.xml"/><Relationship Id="rId40"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mailto:ostyadn_10@mail.ru" TargetMode="External"/><Relationship Id="rId23" Type="http://schemas.openxmlformats.org/officeDocument/2006/relationships/hyperlink" Target="consultantplus://offline/ref=4046D7356CCCAFCF7539CC3CE614ED47940FD87FDBF484EA457BFB9CA2F63974C71622CA97617B00E7FD56x2B9M" TargetMode="External"/><Relationship Id="rId28" Type="http://schemas.openxmlformats.org/officeDocument/2006/relationships/hyperlink" Target="consultantplus://offline/ref=3E7AABCF6F2A37483D13C773EB4E9A7E3A95FE8DF550C6E1B95BBFF5D375988170153E66688F9D786CD125AFW5I" TargetMode="External"/><Relationship Id="rId36" Type="http://schemas.openxmlformats.org/officeDocument/2006/relationships/hyperlink" Target="garantf1://12054854.0/" TargetMode="External"/><Relationship Id="rId10" Type="http://schemas.openxmlformats.org/officeDocument/2006/relationships/footer" Target="footer1.xml"/><Relationship Id="rId19" Type="http://schemas.openxmlformats.org/officeDocument/2006/relationships/hyperlink" Target="consultantplus://offline/ref=961E753B370D8B05F0D9ABFA54F730D05798C14277866422288E10F95199CC6884698C4B23357F3179R6F" TargetMode="External"/><Relationship Id="rId31" Type="http://schemas.openxmlformats.org/officeDocument/2006/relationships/hyperlink" Target="garantf1://16546056.0/" TargetMode="External"/><Relationship Id="rId4" Type="http://schemas.openxmlformats.org/officeDocument/2006/relationships/settings" Target="settings.xml"/><Relationship Id="rId9" Type="http://schemas.openxmlformats.org/officeDocument/2006/relationships/hyperlink" Target="consultantplus://offline/ref=84C15A8B64146A8D9042D11A1A6C71C737CD54DA0D82D05E302A8B844E593E651DEF56C070E57952sEp4G" TargetMode="External"/><Relationship Id="rId14" Type="http://schemas.openxmlformats.org/officeDocument/2006/relationships/hyperlink" Target="consultantplus://offline/ref=FD0CC33DE2A005037B791C3B3DD3641D4113B7BE575B0E48D644F4C996FB7CC35A0FA8E5B69050466D4CDAd6MAF" TargetMode="External"/><Relationship Id="rId22" Type="http://schemas.openxmlformats.org/officeDocument/2006/relationships/hyperlink" Target="consultantplus://offline/ref=96106285FA954D4659C7E85B0A6BC14E0F28BD7AF92DD1060E10CFD675F0953E996E64DCE687A30309AB05Z11EI" TargetMode="External"/><Relationship Id="rId27" Type="http://schemas.openxmlformats.org/officeDocument/2006/relationships/hyperlink" Target="consultantplus://offline/ref=FD0CC33DE2A005037B7902362BBF3A14491BE8B55A5103178C1BAF94C1F276941D40F1A7F29D5247d6M8F" TargetMode="External"/><Relationship Id="rId30" Type="http://schemas.openxmlformats.org/officeDocument/2006/relationships/hyperlink" Target="http://podberezadm.ru/tinybrowser/files/programmy/post.-ot-19.12.2011-236.doc" TargetMode="External"/><Relationship Id="rId35" Type="http://schemas.openxmlformats.org/officeDocument/2006/relationships/hyperlink" Target="http://podberezadm.ru/tinybrowser/files/programmy/post.-ot-19.12.2011-236.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5751AC-D34E-433E-8D97-AF8BBBD11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1508</TotalTime>
  <Pages>57</Pages>
  <Words>17888</Words>
  <Characters>101964</Characters>
  <Application>Microsoft Office Word</Application>
  <DocSecurity>0</DocSecurity>
  <Lines>849</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147</cp:revision>
  <cp:lastPrinted>2018-03-15T03:52:00Z</cp:lastPrinted>
  <dcterms:created xsi:type="dcterms:W3CDTF">2014-09-17T05:02:00Z</dcterms:created>
  <dcterms:modified xsi:type="dcterms:W3CDTF">2018-08-29T07:07:00Z</dcterms:modified>
</cp:coreProperties>
</file>