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CF7" w:rsidRDefault="00914CF7" w:rsidP="00914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ОСТАНИНСКОГО  СЕЛЬСОВЕТА</w:t>
      </w:r>
    </w:p>
    <w:p w:rsidR="00914CF7" w:rsidRDefault="00914CF7" w:rsidP="00914CF7">
      <w:pPr>
        <w:jc w:val="center"/>
        <w:rPr>
          <w:b/>
          <w:sz w:val="40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01"/>
        <w:gridCol w:w="1871"/>
      </w:tblGrid>
      <w:tr w:rsidR="00914CF7" w:rsidTr="0035418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56EA1" w:rsidP="00973D97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  <w:r w:rsidR="004B5461">
              <w:rPr>
                <w:b/>
              </w:rPr>
              <w:t xml:space="preserve"> </w:t>
            </w:r>
            <w:r w:rsidR="00E92564">
              <w:rPr>
                <w:b/>
              </w:rPr>
              <w:t>16</w:t>
            </w:r>
          </w:p>
          <w:p w:rsidR="00973D97" w:rsidRDefault="00973D97" w:rsidP="00973D97">
            <w:pPr>
              <w:jc w:val="center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E92564">
            <w:pPr>
              <w:rPr>
                <w:b/>
              </w:rPr>
            </w:pPr>
            <w:r>
              <w:rPr>
                <w:b/>
              </w:rPr>
              <w:t>03</w:t>
            </w:r>
            <w:r w:rsidR="00D029D0">
              <w:rPr>
                <w:b/>
              </w:rPr>
              <w:t>.</w:t>
            </w:r>
            <w:r>
              <w:rPr>
                <w:b/>
              </w:rPr>
              <w:t>10</w:t>
            </w:r>
            <w:r w:rsidR="00F20E83">
              <w:rPr>
                <w:b/>
              </w:rPr>
              <w:t>.</w:t>
            </w:r>
            <w:r w:rsidR="004B5461">
              <w:rPr>
                <w:b/>
              </w:rPr>
              <w:t>201</w:t>
            </w:r>
            <w:r>
              <w:rPr>
                <w:b/>
              </w:rPr>
              <w:t>8</w:t>
            </w:r>
          </w:p>
          <w:p w:rsidR="00914CF7" w:rsidRDefault="00E92564" w:rsidP="00B122DD">
            <w:pPr>
              <w:rPr>
                <w:b/>
              </w:rPr>
            </w:pPr>
            <w:r>
              <w:rPr>
                <w:b/>
              </w:rPr>
              <w:t>(внеочередной)</w:t>
            </w:r>
          </w:p>
        </w:tc>
      </w:tr>
    </w:tbl>
    <w:p w:rsidR="00D1330C" w:rsidRDefault="00D1330C" w:rsidP="0035418A">
      <w:pPr>
        <w:ind w:right="741"/>
        <w:rPr>
          <w:b/>
          <w:sz w:val="28"/>
          <w:szCs w:val="28"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E92564" w:rsidRPr="00173751" w:rsidRDefault="00E92564" w:rsidP="00E92564">
      <w:pPr>
        <w:jc w:val="center"/>
        <w:rPr>
          <w:b/>
          <w:sz w:val="26"/>
          <w:szCs w:val="26"/>
        </w:rPr>
      </w:pPr>
      <w:r w:rsidRPr="00173751">
        <w:rPr>
          <w:b/>
          <w:sz w:val="26"/>
          <w:szCs w:val="26"/>
        </w:rPr>
        <w:t>ПРОКУРАТУРА РАЗЪЯСНЯЕТ…</w:t>
      </w: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«Гарантированный перечень бесплатных похоронных услуг»</w:t>
      </w:r>
    </w:p>
    <w:p w:rsidR="00E92564" w:rsidRDefault="00E92564" w:rsidP="00E92564">
      <w:pPr>
        <w:jc w:val="center"/>
        <w:rPr>
          <w:sz w:val="28"/>
          <w:szCs w:val="28"/>
        </w:rPr>
      </w:pPr>
    </w:p>
    <w:p w:rsidR="00E92564" w:rsidRPr="003C1100" w:rsidRDefault="00E92564" w:rsidP="00E92564">
      <w:pPr>
        <w:tabs>
          <w:tab w:val="left" w:pos="567"/>
        </w:tabs>
        <w:jc w:val="both"/>
        <w:rPr>
          <w:sz w:val="28"/>
          <w:szCs w:val="28"/>
        </w:rPr>
      </w:pPr>
      <w:r w:rsidRPr="003C1100">
        <w:rPr>
          <w:sz w:val="28"/>
          <w:szCs w:val="28"/>
        </w:rPr>
        <w:tab/>
        <w:t>Пунктом 22 ч.1 ст. 14 Федерального закона от 06.10.2003  № 131 «Об общих принципах организации местного самоуправления», организация ритуальных услуг и содержание мест захоронения отнесены к вопросам местного значения.</w:t>
      </w:r>
    </w:p>
    <w:p w:rsidR="00E92564" w:rsidRPr="003C1100" w:rsidRDefault="00E92564" w:rsidP="00E92564">
      <w:pPr>
        <w:pStyle w:val="af4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3C1100">
        <w:rPr>
          <w:sz w:val="28"/>
          <w:szCs w:val="28"/>
        </w:rPr>
        <w:t>Положениями ч. 2 ст. 25 Федерального Закона РФ № 8-ФЗ от 12.01.1996 № 8-ФЗ «О погребении и похоронном деле» предусматривается, что организация похоронного дела осуществляется органами местного самоуправления. Погребение умершего и оказание услуг по погребению осуществляются специализированными службами по вопросам похоронного дела, создаваемыми органами местного самоуправления. Финансовое обеспечение  похоронного дела осуществляется за счет средств соответствующих бюджетов.</w:t>
      </w:r>
    </w:p>
    <w:p w:rsidR="00E92564" w:rsidRPr="003C1100" w:rsidRDefault="00E92564" w:rsidP="00E92564">
      <w:pPr>
        <w:pStyle w:val="af4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3C1100">
        <w:rPr>
          <w:sz w:val="28"/>
          <w:szCs w:val="28"/>
        </w:rPr>
        <w:t>В соответствии с положениями ст. 29 указанного закона, органы местного самоуправления создают специализированные службы по вопросам похоронного дела, на которые в соответствии с настоящим Федеральным законом возлагается обязанность по осуществлению погребения умерших. Порядок деятельности таких служб определяется также органами местного самоуправления.</w:t>
      </w:r>
    </w:p>
    <w:p w:rsidR="00E92564" w:rsidRPr="003C1100" w:rsidRDefault="00E92564" w:rsidP="00E9256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C1100">
        <w:rPr>
          <w:sz w:val="28"/>
          <w:szCs w:val="28"/>
        </w:rPr>
        <w:t xml:space="preserve">Статьей 9 Федерального закона установлен гарантированный перечень получения похоронных услуг </w:t>
      </w:r>
      <w:r w:rsidRPr="003C1100">
        <w:rPr>
          <w:b/>
          <w:sz w:val="28"/>
          <w:szCs w:val="28"/>
          <w:u w:val="single"/>
        </w:rPr>
        <w:t>бесплатно</w:t>
      </w:r>
      <w:r w:rsidRPr="003C1100">
        <w:rPr>
          <w:sz w:val="28"/>
          <w:szCs w:val="28"/>
        </w:rPr>
        <w:t>:</w:t>
      </w:r>
    </w:p>
    <w:p w:rsidR="00E92564" w:rsidRPr="003C1100" w:rsidRDefault="00E92564" w:rsidP="00E9256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C1100">
        <w:rPr>
          <w:sz w:val="28"/>
          <w:szCs w:val="28"/>
        </w:rPr>
        <w:t>1) оформление документов, необходимых для погребения;</w:t>
      </w:r>
    </w:p>
    <w:p w:rsidR="00E92564" w:rsidRPr="003C1100" w:rsidRDefault="00E92564" w:rsidP="00E9256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C1100">
        <w:rPr>
          <w:sz w:val="28"/>
          <w:szCs w:val="28"/>
        </w:rPr>
        <w:t>2) предоставление и доставка гроба и других предметов, необходимых для погребения;</w:t>
      </w:r>
    </w:p>
    <w:p w:rsidR="00E92564" w:rsidRPr="003C1100" w:rsidRDefault="00E92564" w:rsidP="00E9256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C1100">
        <w:rPr>
          <w:sz w:val="28"/>
          <w:szCs w:val="28"/>
        </w:rPr>
        <w:t>3) перевозка тела (останков) умершего на кладбище (в крематорий);</w:t>
      </w:r>
    </w:p>
    <w:p w:rsidR="00E92564" w:rsidRPr="003C1100" w:rsidRDefault="00E92564" w:rsidP="00E9256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C1100">
        <w:rPr>
          <w:sz w:val="28"/>
          <w:szCs w:val="28"/>
        </w:rPr>
        <w:t>4) погребение (кремация с последующей выдачей урны с прахом).</w:t>
      </w:r>
    </w:p>
    <w:p w:rsidR="00E92564" w:rsidRPr="003C1100" w:rsidRDefault="00E92564" w:rsidP="00E92564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C1100">
        <w:rPr>
          <w:sz w:val="28"/>
          <w:szCs w:val="28"/>
        </w:rPr>
        <w:t>Качество предоставляемых услуг должно соответствовать требованиям, устанавливаемым органами местного самоуправления.</w:t>
      </w:r>
    </w:p>
    <w:p w:rsidR="00E92564" w:rsidRPr="003C1100" w:rsidRDefault="00E92564" w:rsidP="00E92564">
      <w:pPr>
        <w:pStyle w:val="af4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3C1100">
        <w:rPr>
          <w:sz w:val="28"/>
          <w:szCs w:val="28"/>
        </w:rPr>
        <w:t xml:space="preserve">Указом Президента Российской Федерации от 29.06. 1996 № 1001 «О гарантиях прав граждан на предоставление услуг по погребению умерших» органам местного самоуправления предписано выделять специализированным службам по вопросам похоронного дела необходимые средства для оказания на </w:t>
      </w:r>
      <w:r w:rsidRPr="003C1100">
        <w:rPr>
          <w:b/>
          <w:sz w:val="28"/>
          <w:szCs w:val="28"/>
          <w:u w:val="single"/>
        </w:rPr>
        <w:t>безвозмездной</w:t>
      </w:r>
      <w:r w:rsidRPr="003C1100">
        <w:rPr>
          <w:sz w:val="28"/>
          <w:szCs w:val="28"/>
        </w:rPr>
        <w:t xml:space="preserve"> основе указанных услуг.</w:t>
      </w:r>
    </w:p>
    <w:p w:rsidR="00E92564" w:rsidRPr="003C1100" w:rsidRDefault="00E92564" w:rsidP="00E92564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3C1100">
        <w:rPr>
          <w:sz w:val="28"/>
          <w:szCs w:val="28"/>
        </w:rPr>
        <w:t xml:space="preserve">Прокуратурой Северного района в 1 полугодии 2018 года была проведена проверка соблюдения администрацией Северного сельсовета Северного района Новосибирской области  требований законодательства при организации похоронного дела и оказании услуг по погребению умерших. </w:t>
      </w:r>
    </w:p>
    <w:p w:rsidR="00E92564" w:rsidRPr="003C1100" w:rsidRDefault="00E92564" w:rsidP="00E92564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3C1100">
        <w:rPr>
          <w:sz w:val="28"/>
          <w:szCs w:val="28"/>
        </w:rPr>
        <w:lastRenderedPageBreak/>
        <w:t xml:space="preserve">В ходе проверки было установлено, что администрацией Северного сельсовета Северного района Новосибирской области специализированная служба по вопросам похоронного дела, в нарушение вышеуказанного законодательства, не создана. </w:t>
      </w:r>
    </w:p>
    <w:p w:rsidR="00E92564" w:rsidRPr="003C1100" w:rsidRDefault="00E92564" w:rsidP="00E9256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C1100">
        <w:rPr>
          <w:sz w:val="28"/>
          <w:szCs w:val="28"/>
        </w:rPr>
        <w:t xml:space="preserve">С учетом того, что бездействие органа местного самоуправления нарушает права лиц, взявших на себя обязанность осуществить погребение умершего, на получение </w:t>
      </w:r>
      <w:r w:rsidRPr="003C1100">
        <w:rPr>
          <w:b/>
          <w:sz w:val="28"/>
          <w:szCs w:val="28"/>
          <w:u w:val="single"/>
        </w:rPr>
        <w:t>на безвозмездной основе</w:t>
      </w:r>
      <w:r w:rsidRPr="003C1100">
        <w:rPr>
          <w:sz w:val="28"/>
          <w:szCs w:val="28"/>
        </w:rPr>
        <w:t xml:space="preserve"> установленного перечня услуг по погребению, а также препятствует регулированию стоимости услуг по погребению, контролю за качеством их оказания, 30.06.2018 прокурором в Куйбышевский районный суд направлен административный иск о понуждении администрации Северного сельсовета Северного района исполнить требования ст.ст. 9, 25, 26, 29  Федерального Закона от 12.01.1996 № 8-ФЗ «О погребении и похоронном деле» по надлежащей организации похоронного дела на территории Северного сельсовета Северного района Новосибирской области путем создания специализированной службы по вопросам похоронного дела на территории сельсовета.</w:t>
      </w:r>
    </w:p>
    <w:p w:rsidR="00E92564" w:rsidRPr="003C1100" w:rsidRDefault="00E92564" w:rsidP="00E92564">
      <w:pPr>
        <w:tabs>
          <w:tab w:val="center" w:pos="4677"/>
        </w:tabs>
        <w:spacing w:line="240" w:lineRule="atLeast"/>
        <w:ind w:firstLine="709"/>
        <w:jc w:val="both"/>
        <w:rPr>
          <w:sz w:val="28"/>
          <w:szCs w:val="28"/>
        </w:rPr>
      </w:pPr>
      <w:r w:rsidRPr="003C1100">
        <w:rPr>
          <w:sz w:val="28"/>
          <w:szCs w:val="28"/>
        </w:rPr>
        <w:t>01.08.2018 судом иск прокурора удовлетворен в полном объеме, установлен срок для  создания органом местного самоуправления специализированной службы по вопросам похоронного дела до 01.01.2019 года.</w:t>
      </w:r>
    </w:p>
    <w:p w:rsidR="00E92564" w:rsidRPr="003C1100" w:rsidRDefault="00E92564" w:rsidP="00E92564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3C1100">
        <w:rPr>
          <w:sz w:val="28"/>
          <w:szCs w:val="28"/>
        </w:rPr>
        <w:t>Исполнение судебного решения находится на контроле в районной прокуратуре.</w:t>
      </w:r>
    </w:p>
    <w:p w:rsidR="00E92564" w:rsidRPr="003C1100" w:rsidRDefault="00E92564" w:rsidP="00E92564">
      <w:pPr>
        <w:jc w:val="right"/>
        <w:rPr>
          <w:sz w:val="28"/>
          <w:szCs w:val="28"/>
        </w:rPr>
      </w:pPr>
    </w:p>
    <w:p w:rsidR="00E92564" w:rsidRPr="003C1100" w:rsidRDefault="00E92564" w:rsidP="00E92564">
      <w:pPr>
        <w:ind w:left="5387"/>
        <w:jc w:val="both"/>
      </w:pPr>
      <w:r w:rsidRPr="003C1100">
        <w:t xml:space="preserve">Заместитель прокурора Северного района </w:t>
      </w:r>
    </w:p>
    <w:p w:rsidR="00E92564" w:rsidRPr="003C1100" w:rsidRDefault="00E92564" w:rsidP="00E92564">
      <w:pPr>
        <w:ind w:left="5387"/>
        <w:jc w:val="both"/>
      </w:pPr>
      <w:r w:rsidRPr="003C1100">
        <w:t>советник юстиции</w:t>
      </w:r>
    </w:p>
    <w:p w:rsidR="00E92564" w:rsidRPr="003C1100" w:rsidRDefault="00E92564" w:rsidP="00E92564">
      <w:pPr>
        <w:ind w:left="5387"/>
        <w:jc w:val="both"/>
      </w:pPr>
      <w:r w:rsidRPr="003C1100">
        <w:t>Тишечко Л.И.</w:t>
      </w:r>
    </w:p>
    <w:p w:rsidR="00E92564" w:rsidRPr="003C1100" w:rsidRDefault="00E92564" w:rsidP="00E92564">
      <w:pPr>
        <w:shd w:val="clear" w:color="auto" w:fill="FFFFFF"/>
        <w:ind w:right="282" w:firstLine="708"/>
        <w:jc w:val="both"/>
      </w:pPr>
    </w:p>
    <w:p w:rsidR="00E92564" w:rsidRPr="003C1100" w:rsidRDefault="00E92564" w:rsidP="00E92564">
      <w:pPr>
        <w:jc w:val="center"/>
        <w:rPr>
          <w:b/>
          <w:sz w:val="26"/>
          <w:szCs w:val="26"/>
        </w:rPr>
      </w:pPr>
    </w:p>
    <w:p w:rsidR="00E92564" w:rsidRPr="003C1100" w:rsidRDefault="00E92564" w:rsidP="00E92564">
      <w:pPr>
        <w:jc w:val="center"/>
        <w:rPr>
          <w:b/>
          <w:sz w:val="28"/>
          <w:szCs w:val="28"/>
        </w:rPr>
      </w:pPr>
    </w:p>
    <w:p w:rsidR="00E92564" w:rsidRPr="003C1100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Pr="00690E71" w:rsidRDefault="00E92564" w:rsidP="00E92564">
      <w:pPr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center"/>
        <w:rPr>
          <w:b/>
          <w:sz w:val="36"/>
          <w:szCs w:val="36"/>
        </w:rPr>
      </w:pPr>
    </w:p>
    <w:p w:rsidR="00E92564" w:rsidRPr="00E70DD1" w:rsidRDefault="00E92564" w:rsidP="00E92564">
      <w:pPr>
        <w:ind w:firstLine="708"/>
        <w:jc w:val="center"/>
        <w:rPr>
          <w:b/>
          <w:sz w:val="36"/>
          <w:szCs w:val="36"/>
        </w:rPr>
      </w:pPr>
      <w:r w:rsidRPr="00E70DD1">
        <w:rPr>
          <w:b/>
          <w:sz w:val="36"/>
          <w:szCs w:val="36"/>
        </w:rPr>
        <w:t>Неоправданная жестокость</w:t>
      </w:r>
    </w:p>
    <w:p w:rsidR="00E92564" w:rsidRDefault="00E92564" w:rsidP="00E92564">
      <w:pPr>
        <w:ind w:firstLine="708"/>
        <w:jc w:val="center"/>
        <w:rPr>
          <w:sz w:val="28"/>
          <w:szCs w:val="28"/>
        </w:rPr>
      </w:pPr>
    </w:p>
    <w:p w:rsidR="00E92564" w:rsidRPr="0057402C" w:rsidRDefault="00E92564" w:rsidP="00E92564">
      <w:pPr>
        <w:ind w:firstLine="708"/>
        <w:jc w:val="both"/>
        <w:rPr>
          <w:sz w:val="28"/>
          <w:szCs w:val="28"/>
        </w:rPr>
      </w:pPr>
      <w:r w:rsidRPr="0057402C">
        <w:rPr>
          <w:sz w:val="28"/>
          <w:szCs w:val="28"/>
        </w:rPr>
        <w:t xml:space="preserve">Прокурор </w:t>
      </w:r>
      <w:r>
        <w:rPr>
          <w:sz w:val="28"/>
          <w:szCs w:val="28"/>
        </w:rPr>
        <w:t xml:space="preserve">Северного </w:t>
      </w:r>
      <w:r w:rsidRPr="0057402C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 xml:space="preserve">Михаил </w:t>
      </w:r>
      <w:r w:rsidRPr="0057402C">
        <w:rPr>
          <w:sz w:val="28"/>
          <w:szCs w:val="28"/>
        </w:rPr>
        <w:t>Русин утвер</w:t>
      </w:r>
      <w:r>
        <w:rPr>
          <w:sz w:val="28"/>
          <w:szCs w:val="28"/>
        </w:rPr>
        <w:t xml:space="preserve">дил </w:t>
      </w:r>
      <w:r w:rsidRPr="0057402C">
        <w:rPr>
          <w:sz w:val="28"/>
          <w:szCs w:val="28"/>
        </w:rPr>
        <w:t xml:space="preserve"> обвинительное заключение </w:t>
      </w:r>
      <w:r w:rsidRPr="00101696">
        <w:rPr>
          <w:sz w:val="28"/>
          <w:szCs w:val="28"/>
        </w:rPr>
        <w:t xml:space="preserve">по обвинению </w:t>
      </w:r>
      <w:r w:rsidRPr="0057402C">
        <w:rPr>
          <w:sz w:val="28"/>
          <w:szCs w:val="28"/>
        </w:rPr>
        <w:t>36-летнего жителя Северного района в причинении тяжкого вреда здоровью, повлекшего по неосторожности смерть потерпевшего</w:t>
      </w:r>
      <w:r>
        <w:rPr>
          <w:sz w:val="28"/>
          <w:szCs w:val="28"/>
        </w:rPr>
        <w:t xml:space="preserve"> (ч. 4 ст. 111 УК РФ)</w:t>
      </w:r>
      <w:r w:rsidRPr="0057402C">
        <w:rPr>
          <w:sz w:val="28"/>
          <w:szCs w:val="28"/>
        </w:rPr>
        <w:t xml:space="preserve">. </w:t>
      </w:r>
    </w:p>
    <w:p w:rsidR="00E92564" w:rsidRDefault="00E92564" w:rsidP="00E92564">
      <w:pPr>
        <w:jc w:val="both"/>
        <w:rPr>
          <w:sz w:val="28"/>
          <w:szCs w:val="28"/>
        </w:rPr>
      </w:pPr>
      <w:r w:rsidRPr="0057402C">
        <w:rPr>
          <w:sz w:val="28"/>
          <w:szCs w:val="28"/>
        </w:rPr>
        <w:tab/>
        <w:t xml:space="preserve">По версии следствия </w:t>
      </w:r>
      <w:r w:rsidRPr="0057402C">
        <w:rPr>
          <w:rFonts w:eastAsia="Calibri"/>
          <w:sz w:val="28"/>
          <w:szCs w:val="28"/>
        </w:rPr>
        <w:t xml:space="preserve">20.07.2018 в вечернее время во дворе </w:t>
      </w:r>
      <w:r w:rsidRPr="0057402C">
        <w:rPr>
          <w:sz w:val="28"/>
          <w:szCs w:val="28"/>
        </w:rPr>
        <w:t>домовладения, расположенно</w:t>
      </w:r>
      <w:r>
        <w:rPr>
          <w:sz w:val="28"/>
          <w:szCs w:val="28"/>
        </w:rPr>
        <w:t>го</w:t>
      </w:r>
      <w:r w:rsidRPr="0057402C">
        <w:rPr>
          <w:sz w:val="28"/>
          <w:szCs w:val="28"/>
        </w:rPr>
        <w:t xml:space="preserve"> в</w:t>
      </w:r>
      <w:r w:rsidRPr="0057402C">
        <w:rPr>
          <w:rFonts w:eastAsia="Calibri"/>
          <w:sz w:val="28"/>
          <w:szCs w:val="28"/>
        </w:rPr>
        <w:t xml:space="preserve"> с. Чебаки</w:t>
      </w:r>
      <w:r w:rsidRPr="0057402C">
        <w:rPr>
          <w:sz w:val="28"/>
          <w:szCs w:val="28"/>
        </w:rPr>
        <w:t xml:space="preserve"> Северного района Новосибирской области обвиняемый и потерпевший </w:t>
      </w:r>
      <w:r w:rsidRPr="0057402C">
        <w:rPr>
          <w:rFonts w:eastAsia="Calibri"/>
          <w:sz w:val="28"/>
          <w:szCs w:val="28"/>
        </w:rPr>
        <w:t xml:space="preserve"> распивали спиртные напитки</w:t>
      </w:r>
      <w:r w:rsidRPr="0057402C">
        <w:rPr>
          <w:sz w:val="28"/>
          <w:szCs w:val="28"/>
        </w:rPr>
        <w:t>.</w:t>
      </w:r>
      <w:r>
        <w:rPr>
          <w:sz w:val="28"/>
          <w:szCs w:val="28"/>
        </w:rPr>
        <w:t xml:space="preserve"> Находясь в состоянии сильного алкогольного опьянения, в ходе ссоры,  обвиняемый </w:t>
      </w:r>
      <w:r w:rsidRPr="00EC2A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при помощи подножки повалил потерпевшего на землю и </w:t>
      </w:r>
      <w:r w:rsidRPr="00EC2AE4">
        <w:rPr>
          <w:sz w:val="28"/>
          <w:szCs w:val="28"/>
        </w:rPr>
        <w:t xml:space="preserve">нанес </w:t>
      </w:r>
      <w:r>
        <w:rPr>
          <w:sz w:val="28"/>
          <w:szCs w:val="28"/>
        </w:rPr>
        <w:t>ему</w:t>
      </w:r>
      <w:r w:rsidRPr="00EC2AE4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10-15 минут множественные, не менее 27,</w:t>
      </w:r>
      <w:r w:rsidRPr="00EC2AE4">
        <w:rPr>
          <w:sz w:val="28"/>
          <w:szCs w:val="28"/>
        </w:rPr>
        <w:t xml:space="preserve"> </w:t>
      </w:r>
      <w:r>
        <w:rPr>
          <w:sz w:val="28"/>
          <w:szCs w:val="28"/>
        </w:rPr>
        <w:t>удары</w:t>
      </w:r>
      <w:r w:rsidRPr="00EC2AE4">
        <w:rPr>
          <w:sz w:val="28"/>
          <w:szCs w:val="28"/>
        </w:rPr>
        <w:t xml:space="preserve"> </w:t>
      </w:r>
      <w:r>
        <w:rPr>
          <w:sz w:val="28"/>
          <w:szCs w:val="28"/>
        </w:rPr>
        <w:t>руками, обутыми в калоши ногами, а также используемыми им в качестве оружия деревянными бруском и чуркой</w:t>
      </w:r>
      <w:r w:rsidRPr="00EC2AE4">
        <w:rPr>
          <w:sz w:val="28"/>
          <w:szCs w:val="28"/>
        </w:rPr>
        <w:t xml:space="preserve"> в область</w:t>
      </w:r>
      <w:r>
        <w:rPr>
          <w:sz w:val="28"/>
          <w:szCs w:val="28"/>
        </w:rPr>
        <w:t xml:space="preserve"> головы, туловища, верхних и нижних конечностей. Всего в результате действий О. потерпевшему Г. было причинено 48 телесных повреждений различной степени тяжести, от которых потерпевший скончался на следующий день в лечебном учреждении.</w:t>
      </w:r>
    </w:p>
    <w:p w:rsidR="00E92564" w:rsidRDefault="00E92564" w:rsidP="00E92564">
      <w:pPr>
        <w:pStyle w:val="31"/>
        <w:ind w:right="-7"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уголовное дело направлено в Куйбышевский районный суд для рассмотрения по существу.</w:t>
      </w:r>
    </w:p>
    <w:p w:rsidR="00E92564" w:rsidRDefault="00E92564" w:rsidP="00E92564">
      <w:pPr>
        <w:jc w:val="both"/>
      </w:pPr>
      <w:r>
        <w:tab/>
      </w:r>
    </w:p>
    <w:p w:rsidR="00E92564" w:rsidRDefault="00E92564" w:rsidP="00E92564">
      <w:pPr>
        <w:ind w:left="-426" w:right="-1" w:firstLine="709"/>
        <w:jc w:val="both"/>
        <w:rPr>
          <w:sz w:val="28"/>
          <w:szCs w:val="28"/>
        </w:rPr>
      </w:pPr>
    </w:p>
    <w:p w:rsidR="00E92564" w:rsidRPr="004915CA" w:rsidRDefault="00E92564" w:rsidP="00E92564">
      <w:pPr>
        <w:ind w:left="5387"/>
        <w:jc w:val="both"/>
      </w:pPr>
      <w:r>
        <w:t>Прокурор Северного района</w:t>
      </w:r>
      <w:r w:rsidRPr="004915CA">
        <w:t xml:space="preserve"> </w:t>
      </w:r>
    </w:p>
    <w:p w:rsidR="00E92564" w:rsidRPr="004915CA" w:rsidRDefault="00E92564" w:rsidP="00E92564">
      <w:pPr>
        <w:ind w:left="5387"/>
        <w:jc w:val="both"/>
      </w:pPr>
      <w:r>
        <w:t>старший советник юстиции</w:t>
      </w:r>
    </w:p>
    <w:p w:rsidR="00E92564" w:rsidRPr="004915CA" w:rsidRDefault="00E92564" w:rsidP="00E92564">
      <w:pPr>
        <w:ind w:left="5387"/>
        <w:jc w:val="both"/>
      </w:pPr>
      <w:r>
        <w:t>Русин М.Н.</w:t>
      </w: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ind w:firstLine="540"/>
        <w:jc w:val="center"/>
        <w:rPr>
          <w:b/>
          <w:sz w:val="32"/>
          <w:szCs w:val="32"/>
        </w:rPr>
      </w:pPr>
    </w:p>
    <w:p w:rsidR="00E92564" w:rsidRDefault="00E92564" w:rsidP="00E92564">
      <w:pPr>
        <w:jc w:val="center"/>
        <w:rPr>
          <w:b/>
          <w:sz w:val="26"/>
          <w:szCs w:val="26"/>
        </w:rPr>
      </w:pPr>
    </w:p>
    <w:p w:rsidR="00E92564" w:rsidRDefault="00E92564" w:rsidP="00E92564">
      <w:pPr>
        <w:jc w:val="center"/>
        <w:rPr>
          <w:b/>
          <w:sz w:val="26"/>
          <w:szCs w:val="26"/>
        </w:rPr>
      </w:pPr>
    </w:p>
    <w:p w:rsidR="00E92564" w:rsidRDefault="00E92564" w:rsidP="00E9256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92564" w:rsidRPr="003C1100" w:rsidRDefault="00E92564" w:rsidP="00E92564">
      <w:pPr>
        <w:jc w:val="center"/>
        <w:rPr>
          <w:b/>
          <w:sz w:val="28"/>
          <w:szCs w:val="28"/>
        </w:rPr>
      </w:pPr>
      <w:r w:rsidRPr="003C1100">
        <w:rPr>
          <w:b/>
          <w:sz w:val="28"/>
          <w:szCs w:val="28"/>
        </w:rPr>
        <w:lastRenderedPageBreak/>
        <w:t>В суд направлено уголовное дело по факту незаконного приобретения</w:t>
      </w:r>
    </w:p>
    <w:p w:rsidR="00E92564" w:rsidRPr="003C1100" w:rsidRDefault="00E92564" w:rsidP="00E92564">
      <w:pPr>
        <w:jc w:val="center"/>
        <w:rPr>
          <w:b/>
          <w:sz w:val="28"/>
          <w:szCs w:val="28"/>
        </w:rPr>
      </w:pPr>
      <w:r w:rsidRPr="003C1100">
        <w:rPr>
          <w:b/>
          <w:sz w:val="28"/>
          <w:szCs w:val="28"/>
        </w:rPr>
        <w:t xml:space="preserve"> и хранения наркотических средств</w:t>
      </w:r>
    </w:p>
    <w:p w:rsidR="00E92564" w:rsidRDefault="00E92564" w:rsidP="00E92564">
      <w:pPr>
        <w:jc w:val="center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Прокурором Северного района Русиным М.Н. утверждено обвинительное заключение по уголовному делу в отношении жителя с. Северное П., который на заброшенном участке домовладения по ул. Советская незаконно приобрел наркотическое средство марихуана.</w:t>
      </w:r>
    </w:p>
    <w:p w:rsidR="00E92564" w:rsidRDefault="00E92564" w:rsidP="00E9256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Прокуратура района согласилась с результатами расследования следственным отделом полиции, в ходе которого было установлено, что 24.08.2018 граждан П. на территории заброшенного участка домовладения по ул. Советской прибрел путем сбора верхушечных частей  и листьев растения конопля, которое сложил в полиэтиленовый мешок и принес домой.</w:t>
      </w:r>
    </w:p>
    <w:p w:rsidR="00E92564" w:rsidRDefault="00E92564" w:rsidP="00E9256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Оперативными уполномоченными в ходе проведения проверок по месту жительству ранее судимых лиц указанное вещество было обнаружено. Пакет с коноплей виновное лицо хранило в шкафу без дверок, особенно не принимая мер к сокрытию незаконно хранившегося наркотика.</w:t>
      </w:r>
    </w:p>
    <w:p w:rsidR="00E92564" w:rsidRDefault="00E92564" w:rsidP="00E9256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Гражданин О., будучи фактически пойманным с поличным, свою вину не отрицал. Факт употребления им наркотиков доказан документально, путем проведения медицинского освидетельствования, показавшего наличие в организме марихуаны.</w:t>
      </w:r>
    </w:p>
    <w:p w:rsidR="00E92564" w:rsidRPr="007C3ACE" w:rsidRDefault="00E92564" w:rsidP="00E9256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Уголовное дело направлено в суд для рассмотрения по существу. Причинами, способствовавшими совершения указанного преступления по версии следствия, явилось отсутствие работы по уничтожению дикорастущей конопли со стороны Северного сельсовета.</w:t>
      </w:r>
    </w:p>
    <w:p w:rsidR="00E92564" w:rsidRPr="00F9333D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Pr="004915CA" w:rsidRDefault="00E92564" w:rsidP="00E92564">
      <w:pPr>
        <w:ind w:left="6372"/>
        <w:jc w:val="both"/>
      </w:pPr>
      <w:r>
        <w:t>Прокурор Северного района</w:t>
      </w:r>
      <w:r w:rsidRPr="004915CA">
        <w:t xml:space="preserve"> </w:t>
      </w:r>
    </w:p>
    <w:p w:rsidR="00E92564" w:rsidRPr="004915CA" w:rsidRDefault="00E92564" w:rsidP="00E92564">
      <w:pPr>
        <w:ind w:left="6372"/>
        <w:jc w:val="both"/>
      </w:pPr>
      <w:r>
        <w:t>старший советник юстиции</w:t>
      </w:r>
    </w:p>
    <w:p w:rsidR="00E92564" w:rsidRPr="004915CA" w:rsidRDefault="00E92564" w:rsidP="00E92564">
      <w:pPr>
        <w:ind w:left="6372"/>
        <w:jc w:val="both"/>
      </w:pPr>
      <w:r>
        <w:t>Русин М.Н.</w:t>
      </w: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jc w:val="center"/>
        <w:rPr>
          <w:b/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Pr="003C1100" w:rsidRDefault="00E92564" w:rsidP="00E92564">
      <w:pPr>
        <w:jc w:val="center"/>
        <w:rPr>
          <w:b/>
          <w:sz w:val="28"/>
          <w:szCs w:val="28"/>
        </w:rPr>
      </w:pPr>
      <w:r w:rsidRPr="003C1100">
        <w:rPr>
          <w:b/>
          <w:sz w:val="28"/>
          <w:szCs w:val="28"/>
        </w:rPr>
        <w:lastRenderedPageBreak/>
        <w:t xml:space="preserve">В суд направлено уголовное дело по факту незаконного </w:t>
      </w:r>
      <w:r>
        <w:rPr>
          <w:b/>
          <w:sz w:val="28"/>
          <w:szCs w:val="28"/>
        </w:rPr>
        <w:t>хищения денежных средств с банковской карты</w:t>
      </w:r>
    </w:p>
    <w:p w:rsidR="00E92564" w:rsidRDefault="00E92564" w:rsidP="00E92564">
      <w:pPr>
        <w:ind w:firstLine="708"/>
        <w:jc w:val="both"/>
        <w:rPr>
          <w:sz w:val="28"/>
          <w:szCs w:val="28"/>
        </w:rPr>
      </w:pPr>
    </w:p>
    <w:p w:rsidR="00E92564" w:rsidRPr="003C1100" w:rsidRDefault="00E92564" w:rsidP="00E92564">
      <w:pPr>
        <w:ind w:firstLine="708"/>
        <w:jc w:val="both"/>
        <w:rPr>
          <w:sz w:val="28"/>
          <w:szCs w:val="28"/>
        </w:rPr>
      </w:pPr>
      <w:r w:rsidRPr="003C1100">
        <w:rPr>
          <w:sz w:val="28"/>
          <w:szCs w:val="28"/>
        </w:rPr>
        <w:t xml:space="preserve">Прокуратурой Северного района проверено уголовное дело в отношении жительницы с. Гражданцево Северного района М., которая похитила у своей коллеги по работе зарплатные денежные средства в сумме  9900 рублей. </w:t>
      </w:r>
    </w:p>
    <w:p w:rsidR="00E92564" w:rsidRPr="003C1100" w:rsidRDefault="00E92564" w:rsidP="00E92564">
      <w:pPr>
        <w:jc w:val="both"/>
        <w:rPr>
          <w:sz w:val="28"/>
          <w:szCs w:val="28"/>
        </w:rPr>
      </w:pPr>
      <w:r w:rsidRPr="003C1100">
        <w:rPr>
          <w:sz w:val="28"/>
          <w:szCs w:val="28"/>
        </w:rPr>
        <w:tab/>
        <w:t>Обстоятельства дела, как установили органы следствия ОП «Северное» развивались по следующей схеме. Обвиняемая М. и потерпевшая Б. работали в одном бюджетном учреждении с. Гражданцево Северного района, знали друг друга хорошо, общались во внерабочее время, ходили друг к другу в гости. Дружба дошла до того, что потерпевшая Б. доверяла своей подруге все, даже номер пин-кода от зарплатной банковской карточки.</w:t>
      </w:r>
    </w:p>
    <w:p w:rsidR="00E92564" w:rsidRPr="003C1100" w:rsidRDefault="00E92564" w:rsidP="00E92564">
      <w:pPr>
        <w:jc w:val="both"/>
        <w:rPr>
          <w:sz w:val="28"/>
          <w:szCs w:val="28"/>
        </w:rPr>
      </w:pPr>
      <w:r w:rsidRPr="003C1100">
        <w:rPr>
          <w:sz w:val="28"/>
          <w:szCs w:val="28"/>
        </w:rPr>
        <w:tab/>
        <w:t>В один из дней начала сентября 2018 года обвиняемая М. нашла на рабочем месте карточку потерпевшей Б., не придала этому значения, решила ее вернуть, положи</w:t>
      </w:r>
      <w:r>
        <w:rPr>
          <w:sz w:val="28"/>
          <w:szCs w:val="28"/>
        </w:rPr>
        <w:t>в</w:t>
      </w:r>
      <w:r w:rsidRPr="003C1100">
        <w:rPr>
          <w:sz w:val="28"/>
          <w:szCs w:val="28"/>
        </w:rPr>
        <w:t xml:space="preserve"> в карман. Затем, 04.09.2018 </w:t>
      </w:r>
      <w:r>
        <w:rPr>
          <w:sz w:val="28"/>
          <w:szCs w:val="28"/>
        </w:rPr>
        <w:t>у нее возник умысел</w:t>
      </w:r>
      <w:r w:rsidRPr="003C1100">
        <w:rPr>
          <w:sz w:val="28"/>
          <w:szCs w:val="28"/>
        </w:rPr>
        <w:t xml:space="preserve"> снять с карты денежные средства, так как работая в одной организации она знала, что в этот день должна была быть зачислена заработная плата</w:t>
      </w:r>
      <w:r>
        <w:rPr>
          <w:sz w:val="28"/>
          <w:szCs w:val="28"/>
        </w:rPr>
        <w:t>, и использовать их по своему усмотрению</w:t>
      </w:r>
      <w:r w:rsidRPr="003C1100">
        <w:rPr>
          <w:sz w:val="28"/>
          <w:szCs w:val="28"/>
        </w:rPr>
        <w:t xml:space="preserve">. </w:t>
      </w:r>
    </w:p>
    <w:p w:rsidR="00E92564" w:rsidRPr="003C1100" w:rsidRDefault="00E92564" w:rsidP="00E92564">
      <w:pPr>
        <w:jc w:val="both"/>
        <w:rPr>
          <w:sz w:val="28"/>
          <w:szCs w:val="28"/>
        </w:rPr>
      </w:pPr>
      <w:r w:rsidRPr="003C1100">
        <w:rPr>
          <w:sz w:val="28"/>
          <w:szCs w:val="28"/>
        </w:rPr>
        <w:tab/>
        <w:t>Доехав на попутках до с. Северное М. в здании администрации Северного района, зная пин-код, сняла всю заработную плату подруги с карты, саму карту выкинула.</w:t>
      </w:r>
    </w:p>
    <w:p w:rsidR="00E92564" w:rsidRPr="003C1100" w:rsidRDefault="00E92564" w:rsidP="00E92564">
      <w:pPr>
        <w:jc w:val="both"/>
        <w:rPr>
          <w:sz w:val="28"/>
          <w:szCs w:val="28"/>
        </w:rPr>
      </w:pPr>
      <w:r w:rsidRPr="003C1100">
        <w:rPr>
          <w:sz w:val="28"/>
          <w:szCs w:val="28"/>
        </w:rPr>
        <w:tab/>
        <w:t>Следствие длилось недолго, злоумышленница не подумала, что в администрации района ведется видеозапись, просмотрев которую, лучший участковый уполномоченный района Эшмуратова Е.У. установила похитителя.</w:t>
      </w:r>
    </w:p>
    <w:p w:rsidR="00E92564" w:rsidRPr="003C1100" w:rsidRDefault="00E92564" w:rsidP="00E92564">
      <w:pPr>
        <w:jc w:val="both"/>
        <w:rPr>
          <w:sz w:val="28"/>
          <w:szCs w:val="28"/>
        </w:rPr>
      </w:pPr>
      <w:r w:rsidRPr="003C1100">
        <w:rPr>
          <w:sz w:val="28"/>
          <w:szCs w:val="28"/>
        </w:rPr>
        <w:tab/>
        <w:t>Уголовное дело по обвинению М. направлено прокурором в суд, законом наказание за кражу денежных средств с банковского счета ужесточены</w:t>
      </w:r>
      <w:r>
        <w:rPr>
          <w:sz w:val="28"/>
          <w:szCs w:val="28"/>
        </w:rPr>
        <w:t>. Т</w:t>
      </w:r>
      <w:r w:rsidRPr="003C1100">
        <w:rPr>
          <w:sz w:val="28"/>
          <w:szCs w:val="28"/>
        </w:rPr>
        <w:t xml:space="preserve">еперь данное преступление относится к категории тяжких составов, нерадивая похитительница </w:t>
      </w:r>
      <w:r>
        <w:rPr>
          <w:sz w:val="28"/>
          <w:szCs w:val="28"/>
        </w:rPr>
        <w:t>«</w:t>
      </w:r>
      <w:r w:rsidRPr="003C1100">
        <w:rPr>
          <w:sz w:val="28"/>
          <w:szCs w:val="28"/>
        </w:rPr>
        <w:t>заработает</w:t>
      </w:r>
      <w:r>
        <w:rPr>
          <w:sz w:val="28"/>
          <w:szCs w:val="28"/>
        </w:rPr>
        <w:t>»</w:t>
      </w:r>
      <w:r w:rsidRPr="003C1100">
        <w:rPr>
          <w:sz w:val="28"/>
          <w:szCs w:val="28"/>
        </w:rPr>
        <w:t xml:space="preserve"> судимость невзирая на добровольное возмещение ущерба, наличие малолетних детей и написание ею явки с повинной, так как действующий закон запрещает прекращение уголовных дел в связи с примирением, деятельным раскаянием и другими обстоятельствами по уголовным делам о тяжких преступлениях.</w:t>
      </w:r>
    </w:p>
    <w:p w:rsidR="00E92564" w:rsidRDefault="00E92564" w:rsidP="00E92564">
      <w:pPr>
        <w:ind w:left="5387"/>
        <w:jc w:val="both"/>
      </w:pPr>
    </w:p>
    <w:p w:rsidR="00E92564" w:rsidRPr="004915CA" w:rsidRDefault="00E92564" w:rsidP="00E92564">
      <w:pPr>
        <w:ind w:left="5387"/>
        <w:jc w:val="both"/>
      </w:pPr>
      <w:r>
        <w:t>Прокурор Северного района</w:t>
      </w:r>
      <w:r w:rsidRPr="004915CA">
        <w:t xml:space="preserve"> </w:t>
      </w:r>
    </w:p>
    <w:p w:rsidR="00E92564" w:rsidRPr="004915CA" w:rsidRDefault="00E92564" w:rsidP="00E92564">
      <w:pPr>
        <w:ind w:left="5387"/>
        <w:jc w:val="both"/>
      </w:pPr>
      <w:r>
        <w:t>старший советник юстиции</w:t>
      </w:r>
    </w:p>
    <w:p w:rsidR="00E92564" w:rsidRPr="004915CA" w:rsidRDefault="00E92564" w:rsidP="00E92564">
      <w:pPr>
        <w:ind w:left="5387"/>
        <w:jc w:val="both"/>
      </w:pPr>
      <w:r>
        <w:t>Русин М.Н.</w:t>
      </w:r>
    </w:p>
    <w:p w:rsidR="000E7BEB" w:rsidRDefault="000E7BEB" w:rsidP="000E7BEB">
      <w:pPr>
        <w:rPr>
          <w:sz w:val="28"/>
          <w:szCs w:val="28"/>
        </w:rPr>
      </w:pPr>
    </w:p>
    <w:p w:rsidR="000E7BEB" w:rsidRDefault="000E7BEB" w:rsidP="000E7BEB">
      <w:pPr>
        <w:rPr>
          <w:sz w:val="28"/>
          <w:szCs w:val="28"/>
        </w:rPr>
      </w:pPr>
    </w:p>
    <w:p w:rsidR="000E7BEB" w:rsidRDefault="000E7BEB" w:rsidP="000E7BEB">
      <w:pPr>
        <w:rPr>
          <w:sz w:val="28"/>
          <w:szCs w:val="28"/>
        </w:rPr>
      </w:pPr>
    </w:p>
    <w:p w:rsidR="000E7BEB" w:rsidRDefault="000E7BEB" w:rsidP="000E7BEB">
      <w:pPr>
        <w:rPr>
          <w:sz w:val="28"/>
          <w:szCs w:val="28"/>
        </w:rPr>
      </w:pPr>
    </w:p>
    <w:p w:rsidR="000E7BEB" w:rsidRDefault="000E7BEB" w:rsidP="000E7BEB">
      <w:pPr>
        <w:rPr>
          <w:sz w:val="28"/>
          <w:szCs w:val="28"/>
        </w:rPr>
      </w:pPr>
    </w:p>
    <w:p w:rsidR="000E7BEB" w:rsidRDefault="000E7BEB" w:rsidP="000E7BEB">
      <w:pPr>
        <w:rPr>
          <w:sz w:val="28"/>
          <w:szCs w:val="28"/>
        </w:rPr>
      </w:pPr>
    </w:p>
    <w:p w:rsidR="00E92564" w:rsidRDefault="00E92564" w:rsidP="000E7BEB">
      <w:pPr>
        <w:rPr>
          <w:sz w:val="28"/>
          <w:szCs w:val="28"/>
        </w:rPr>
      </w:pPr>
    </w:p>
    <w:p w:rsidR="00E92564" w:rsidRDefault="00E92564" w:rsidP="000E7BEB">
      <w:pPr>
        <w:rPr>
          <w:sz w:val="28"/>
          <w:szCs w:val="28"/>
        </w:rPr>
      </w:pPr>
    </w:p>
    <w:p w:rsidR="00E92564" w:rsidRDefault="00E92564" w:rsidP="000E7BEB">
      <w:pPr>
        <w:rPr>
          <w:sz w:val="28"/>
          <w:szCs w:val="28"/>
        </w:rPr>
      </w:pPr>
    </w:p>
    <w:p w:rsidR="00E92564" w:rsidRDefault="00E92564" w:rsidP="000E7BEB">
      <w:pPr>
        <w:rPr>
          <w:sz w:val="28"/>
          <w:szCs w:val="28"/>
        </w:rPr>
      </w:pPr>
    </w:p>
    <w:p w:rsidR="00E92564" w:rsidRDefault="00E92564" w:rsidP="000E7BEB">
      <w:pPr>
        <w:rPr>
          <w:sz w:val="28"/>
          <w:szCs w:val="28"/>
        </w:rPr>
      </w:pPr>
    </w:p>
    <w:p w:rsidR="00E92564" w:rsidRDefault="00E92564" w:rsidP="000E7BEB">
      <w:pPr>
        <w:rPr>
          <w:sz w:val="28"/>
          <w:szCs w:val="28"/>
        </w:rPr>
      </w:pPr>
    </w:p>
    <w:p w:rsidR="006108CA" w:rsidRDefault="006108CA" w:rsidP="000E7BEB">
      <w:pPr>
        <w:rPr>
          <w:sz w:val="28"/>
          <w:szCs w:val="28"/>
        </w:rPr>
      </w:pPr>
    </w:p>
    <w:p w:rsidR="006108CA" w:rsidRDefault="006108CA" w:rsidP="000E7BEB">
      <w:pPr>
        <w:rPr>
          <w:sz w:val="28"/>
          <w:szCs w:val="28"/>
        </w:rPr>
      </w:pPr>
    </w:p>
    <w:p w:rsidR="006108CA" w:rsidRPr="003C6B7D" w:rsidRDefault="006108CA" w:rsidP="000E7BEB">
      <w:pPr>
        <w:rPr>
          <w:sz w:val="28"/>
          <w:szCs w:val="28"/>
        </w:rPr>
      </w:pPr>
    </w:p>
    <w:p w:rsidR="00A42F50" w:rsidRDefault="00A42F50" w:rsidP="00A42F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ПРОЕКТ «ДОРОГА В ЖИЗНЬ»</w:t>
      </w:r>
    </w:p>
    <w:p w:rsidR="00A42F50" w:rsidRDefault="00A42F50" w:rsidP="00A42F50">
      <w:pPr>
        <w:jc w:val="both"/>
        <w:rPr>
          <w:sz w:val="28"/>
          <w:szCs w:val="28"/>
        </w:rPr>
      </w:pPr>
      <w:r>
        <w:rPr>
          <w:sz w:val="28"/>
          <w:szCs w:val="28"/>
        </w:rPr>
        <w:t>Село  Останинка образовалось в 1905 году. Территория поселения  общей площадью 33364 кв.км расположена в северо-западной части Новосибирской области на расстоянии 500 км от областного  центра г. Новосибирска, в 50км. от районного  центра  с. северное и в 180 км от ближайшей железнодорожной станции г. Барабинск. В настоящее  время  в селе три улицы.</w:t>
      </w:r>
    </w:p>
    <w:p w:rsidR="00A42F50" w:rsidRDefault="00A42F50" w:rsidP="00A42F50">
      <w:pPr>
        <w:jc w:val="both"/>
        <w:rPr>
          <w:sz w:val="28"/>
          <w:szCs w:val="28"/>
        </w:rPr>
      </w:pPr>
      <w:r>
        <w:rPr>
          <w:sz w:val="28"/>
          <w:szCs w:val="28"/>
        </w:rPr>
        <w:t>Дорога -путь  сообщения для передвижения  людей и транспорта, составная часть  транспортной  (  дорожной инфраструктуры). В России  две беды- и одна из них- дороги. Не обошла  эта участь  село  Останинка Северного  района Новосибирской области по улице Набережная.</w:t>
      </w:r>
    </w:p>
    <w:p w:rsidR="00A42F50" w:rsidRDefault="00A42F50" w:rsidP="00A42F50">
      <w:pPr>
        <w:jc w:val="both"/>
        <w:rPr>
          <w:sz w:val="28"/>
          <w:szCs w:val="28"/>
        </w:rPr>
      </w:pPr>
      <w:r>
        <w:rPr>
          <w:sz w:val="28"/>
          <w:szCs w:val="28"/>
        </w:rPr>
        <w:t>Как  сказано в википедии и мне бы  и так хотелось, чтобы наша дорога  стала путем  передвижения  для людей,  а не проблемой выхода  в центр села  и сообщениями всего населения. Большая часть  жителей улицы Набережная  пожилые люди , трудоспособное население с детьми,  которым  нужно ежедневно  выходить на работу  и водить детей  по такой дороге в школу. Жители улицы Набережная  вынуждены месить  грязь в сырую погоду. А  во время весенней  и осенней распутицы дорога становится  просто непроходимой. Невозможен  проезд транспорта . Необходим  срочный ремонт дороги. Село  Останинка  находится  на заболоченной  местности  и с каждым годом  дорога все больше утопает,  поэтому ее нужно щебенить.</w:t>
      </w:r>
    </w:p>
    <w:p w:rsidR="00A42F50" w:rsidRDefault="00A42F50" w:rsidP="00A42F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Целевая  аудитория проекта -жители как  одной улицы, так и всего  села в целом. Проект дорога в жизнь важен для жителей улицы Набережная и всего села.</w:t>
      </w:r>
    </w:p>
    <w:p w:rsidR="00A42F50" w:rsidRDefault="00A42F50" w:rsidP="00A42F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ходе реализации проекта «Дорога в жизнь», администрацией Останинского сельсовета произведена работа по щебенению участка дороги 181 метр по улице Набережная села Останинка.</w:t>
      </w:r>
      <w:bookmarkStart w:id="0" w:name="_GoBack"/>
      <w:bookmarkEnd w:id="0"/>
    </w:p>
    <w:p w:rsidR="00A42F50" w:rsidRDefault="00A42F50" w:rsidP="00A42F50">
      <w:pPr>
        <w:jc w:val="both"/>
        <w:rPr>
          <w:sz w:val="28"/>
          <w:szCs w:val="28"/>
        </w:rPr>
      </w:pPr>
    </w:p>
    <w:p w:rsidR="00A42F50" w:rsidRDefault="00A42F50" w:rsidP="00A42F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 Останинского  сельсовета </w:t>
      </w:r>
    </w:p>
    <w:p w:rsidR="00A42F50" w:rsidRDefault="00A42F50" w:rsidP="00A42F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 района Новосибирской  области                                       А.В. </w:t>
      </w:r>
      <w:r w:rsidR="00EB2A87">
        <w:rPr>
          <w:sz w:val="28"/>
          <w:szCs w:val="28"/>
        </w:rPr>
        <w:t>К</w:t>
      </w:r>
      <w:r>
        <w:rPr>
          <w:sz w:val="28"/>
          <w:szCs w:val="28"/>
        </w:rPr>
        <w:t>апориков.</w:t>
      </w:r>
    </w:p>
    <w:p w:rsidR="00A42F50" w:rsidRPr="00B6053D" w:rsidRDefault="00A42F50" w:rsidP="00A42F50">
      <w:pPr>
        <w:jc w:val="both"/>
        <w:rPr>
          <w:sz w:val="28"/>
          <w:szCs w:val="28"/>
        </w:rPr>
      </w:pPr>
    </w:p>
    <w:p w:rsidR="004910FE" w:rsidRDefault="004910FE" w:rsidP="0035418A">
      <w:pPr>
        <w:ind w:right="741"/>
        <w:rPr>
          <w:b/>
          <w:sz w:val="28"/>
          <w:szCs w:val="28"/>
        </w:rPr>
      </w:pPr>
    </w:p>
    <w:p w:rsidR="00A42F50" w:rsidRDefault="00A42F50" w:rsidP="0035418A">
      <w:pPr>
        <w:ind w:right="741"/>
        <w:rPr>
          <w:b/>
          <w:sz w:val="28"/>
          <w:szCs w:val="28"/>
        </w:rPr>
      </w:pPr>
    </w:p>
    <w:p w:rsidR="00A42F50" w:rsidRDefault="00A42F50" w:rsidP="0035418A">
      <w:pPr>
        <w:ind w:right="741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drawing>
          <wp:inline distT="0" distB="0" distL="0" distR="0">
            <wp:extent cx="6496050" cy="11558046"/>
            <wp:effectExtent l="19050" t="0" r="0" b="0"/>
            <wp:docPr id="1" name="Рисунок 1" descr="C:\Users\ADM\Desktop\участок  дороги  набережная\_-yvcg13n9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\Desktop\участок  дороги  набережная\_-yvcg13n9U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11558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2F50" w:rsidRDefault="00A42F5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E10E0A" w:rsidRDefault="00E10E0A" w:rsidP="00A145DF"/>
          <w:p w:rsidR="00253530" w:rsidRPr="00313FEA" w:rsidRDefault="00253530" w:rsidP="00A145DF">
            <w:r w:rsidRPr="00313FEA">
              <w:t>УЧРЕДИТЕЛИ  «ВЕСТНИКА  ОСТАНИНСКОГО  СЕЛЬСОВЕТА»</w:t>
            </w:r>
          </w:p>
          <w:p w:rsidR="00253530" w:rsidRPr="00313FEA" w:rsidRDefault="00253530" w:rsidP="00A145DF"/>
          <w:p w:rsidR="00253530" w:rsidRPr="00313FEA" w:rsidRDefault="00253530" w:rsidP="00A145DF">
            <w:r w:rsidRPr="00313FEA">
              <w:t>Администрация Останинского сельсовета</w:t>
            </w:r>
          </w:p>
          <w:p w:rsidR="00253530" w:rsidRPr="00313FEA" w:rsidRDefault="00253530" w:rsidP="00A145DF">
            <w:r w:rsidRPr="00313FEA">
              <w:t>Совет депутатов Останинского сельсовета</w:t>
            </w:r>
          </w:p>
          <w:p w:rsidR="00253530" w:rsidRPr="00313FEA" w:rsidRDefault="00253530" w:rsidP="00A145DF"/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РЕДАКЦИОННЫЙ  СОВЕТ: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F34622" w:rsidP="00A145DF">
            <w:r>
              <w:t>Куропова Евгения Валериевна</w:t>
            </w:r>
            <w:r w:rsidR="00253530" w:rsidRPr="00313FEA">
              <w:t>, редактор;</w:t>
            </w:r>
          </w:p>
          <w:p w:rsidR="00253530" w:rsidRPr="00313FEA" w:rsidRDefault="00D2207E" w:rsidP="00A145DF">
            <w:r>
              <w:t>Михалевич А.Н</w:t>
            </w:r>
            <w:r w:rsidR="00253530" w:rsidRPr="00313FEA">
              <w:t>, член редакционного совета;</w:t>
            </w:r>
          </w:p>
          <w:p w:rsidR="00253530" w:rsidRPr="00313FEA" w:rsidRDefault="00F34622" w:rsidP="00A145DF">
            <w:r w:rsidRPr="00F34622">
              <w:rPr>
                <w:szCs w:val="28"/>
              </w:rPr>
              <w:t>Крамская Лариса Анатольевна – заместитель председателя Совета депутатов Останинского сельсовета Северного района Новосибирской области</w:t>
            </w:r>
          </w:p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ТИРАЖ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10 экземпляров</w:t>
            </w:r>
          </w:p>
        </w:tc>
      </w:tr>
    </w:tbl>
    <w:p w:rsidR="00253530" w:rsidRPr="00313FEA" w:rsidRDefault="00253530" w:rsidP="00253530">
      <w:pPr>
        <w:jc w:val="center"/>
      </w:pPr>
    </w:p>
    <w:p w:rsidR="00253530" w:rsidRPr="00313FEA" w:rsidRDefault="00253530" w:rsidP="00253530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ТЕЛЕФОН  РЕДАКЦИОННОГО  СОВЕТА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33-134</w:t>
            </w:r>
          </w:p>
        </w:tc>
      </w:tr>
    </w:tbl>
    <w:p w:rsidR="00313FEA" w:rsidRPr="00913CC5" w:rsidRDefault="00313FEA" w:rsidP="00253530">
      <w:pPr>
        <w:jc w:val="center"/>
        <w:rPr>
          <w:sz w:val="28"/>
          <w:szCs w:val="28"/>
        </w:rPr>
      </w:pPr>
    </w:p>
    <w:sectPr w:rsidR="00313FEA" w:rsidRPr="00913CC5" w:rsidSect="00013D79">
      <w:footerReference w:type="first" r:id="rId9"/>
      <w:pgSz w:w="11909" w:h="16834"/>
      <w:pgMar w:top="992" w:right="590" w:bottom="238" w:left="1089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3125" w:rsidRDefault="00613125" w:rsidP="00C03036">
      <w:r>
        <w:separator/>
      </w:r>
    </w:p>
  </w:endnote>
  <w:endnote w:type="continuationSeparator" w:id="1">
    <w:p w:rsidR="00613125" w:rsidRDefault="00613125" w:rsidP="00C030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45B" w:rsidRDefault="0088045B">
    <w:pPr>
      <w:pStyle w:val="af"/>
      <w:jc w:val="center"/>
    </w:pPr>
  </w:p>
  <w:p w:rsidR="0088045B" w:rsidRDefault="0088045B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3125" w:rsidRDefault="00613125" w:rsidP="00C03036">
      <w:r>
        <w:separator/>
      </w:r>
    </w:p>
  </w:footnote>
  <w:footnote w:type="continuationSeparator" w:id="1">
    <w:p w:rsidR="00613125" w:rsidRDefault="00613125" w:rsidP="00C030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7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9">
    <w:nsid w:val="03B67E6C"/>
    <w:multiLevelType w:val="hybridMultilevel"/>
    <w:tmpl w:val="A3C089AC"/>
    <w:lvl w:ilvl="0" w:tplc="1A22CAC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089B53BE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1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2">
    <w:nsid w:val="17793F2C"/>
    <w:multiLevelType w:val="hybridMultilevel"/>
    <w:tmpl w:val="A794599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4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5">
    <w:nsid w:val="216E25A3"/>
    <w:multiLevelType w:val="multilevel"/>
    <w:tmpl w:val="CE12259A"/>
    <w:lvl w:ilvl="0">
      <w:start w:val="1"/>
      <w:numFmt w:val="decimal"/>
      <w:lvlText w:val="%1."/>
      <w:lvlJc w:val="left"/>
      <w:pPr>
        <w:ind w:left="102" w:hanging="350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59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1993" w:hanging="597"/>
      </w:pPr>
    </w:lvl>
    <w:lvl w:ilvl="3">
      <w:numFmt w:val="bullet"/>
      <w:lvlText w:val="•"/>
      <w:lvlJc w:val="left"/>
      <w:pPr>
        <w:ind w:left="2939" w:hanging="597"/>
      </w:pPr>
    </w:lvl>
    <w:lvl w:ilvl="4">
      <w:numFmt w:val="bullet"/>
      <w:lvlText w:val="•"/>
      <w:lvlJc w:val="left"/>
      <w:pPr>
        <w:ind w:left="3886" w:hanging="597"/>
      </w:pPr>
    </w:lvl>
    <w:lvl w:ilvl="5">
      <w:numFmt w:val="bullet"/>
      <w:lvlText w:val="•"/>
      <w:lvlJc w:val="left"/>
      <w:pPr>
        <w:ind w:left="4833" w:hanging="597"/>
      </w:pPr>
    </w:lvl>
    <w:lvl w:ilvl="6">
      <w:numFmt w:val="bullet"/>
      <w:lvlText w:val="•"/>
      <w:lvlJc w:val="left"/>
      <w:pPr>
        <w:ind w:left="5779" w:hanging="597"/>
      </w:pPr>
    </w:lvl>
    <w:lvl w:ilvl="7">
      <w:numFmt w:val="bullet"/>
      <w:lvlText w:val="•"/>
      <w:lvlJc w:val="left"/>
      <w:pPr>
        <w:ind w:left="6726" w:hanging="597"/>
      </w:pPr>
    </w:lvl>
    <w:lvl w:ilvl="8">
      <w:numFmt w:val="bullet"/>
      <w:lvlText w:val="•"/>
      <w:lvlJc w:val="left"/>
      <w:pPr>
        <w:ind w:left="7673" w:hanging="597"/>
      </w:pPr>
    </w:lvl>
  </w:abstractNum>
  <w:abstractNum w:abstractNumId="16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17">
    <w:nsid w:val="24631804"/>
    <w:multiLevelType w:val="hybridMultilevel"/>
    <w:tmpl w:val="EC144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9">
    <w:nsid w:val="31FF4B29"/>
    <w:multiLevelType w:val="hybridMultilevel"/>
    <w:tmpl w:val="06F41380"/>
    <w:lvl w:ilvl="0" w:tplc="2D4C2D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25D6928"/>
    <w:multiLevelType w:val="multilevel"/>
    <w:tmpl w:val="F190B8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21">
    <w:nsid w:val="35A118B7"/>
    <w:multiLevelType w:val="hybridMultilevel"/>
    <w:tmpl w:val="6A70CD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C8F09BB"/>
    <w:multiLevelType w:val="singleLevel"/>
    <w:tmpl w:val="DEB8FD44"/>
    <w:lvl w:ilvl="0">
      <w:start w:val="4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24">
    <w:nsid w:val="4E236273"/>
    <w:multiLevelType w:val="multilevel"/>
    <w:tmpl w:val="6346F9C2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5">
    <w:nsid w:val="5B476A4E"/>
    <w:multiLevelType w:val="singleLevel"/>
    <w:tmpl w:val="41AA644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6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5F213A53"/>
    <w:multiLevelType w:val="hybridMultilevel"/>
    <w:tmpl w:val="61603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21765EB"/>
    <w:multiLevelType w:val="hybridMultilevel"/>
    <w:tmpl w:val="527CCE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0">
    <w:nsid w:val="739E46EA"/>
    <w:multiLevelType w:val="multilevel"/>
    <w:tmpl w:val="87BEE3BA"/>
    <w:lvl w:ilvl="0">
      <w:start w:val="1"/>
      <w:numFmt w:val="decimal"/>
      <w:lvlText w:val="%1."/>
      <w:lvlJc w:val="left"/>
      <w:pPr>
        <w:tabs>
          <w:tab w:val="num" w:pos="1980"/>
        </w:tabs>
        <w:ind w:left="1980" w:hanging="12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num w:numId="1">
    <w:abstractNumId w:val="10"/>
  </w:num>
  <w:num w:numId="2">
    <w:abstractNumId w:val="25"/>
  </w:num>
  <w:num w:numId="3">
    <w:abstractNumId w:val="23"/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1"/>
  </w:num>
  <w:num w:numId="11">
    <w:abstractNumId w:val="14"/>
  </w:num>
  <w:num w:numId="12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8"/>
  </w:num>
  <w:num w:numId="18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3"/>
  </w:num>
  <w:num w:numId="22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9"/>
  </w:num>
  <w:num w:numId="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</w:num>
  <w:num w:numId="39">
    <w:abstractNumId w:val="12"/>
  </w:num>
  <w:num w:numId="40">
    <w:abstractNumId w:val="0"/>
  </w:num>
  <w:num w:numId="41">
    <w:abstractNumId w:val="20"/>
  </w:num>
  <w:num w:numId="42">
    <w:abstractNumId w:val="27"/>
  </w:num>
  <w:num w:numId="43">
    <w:abstractNumId w:val="30"/>
  </w:num>
  <w:num w:numId="44">
    <w:abstractNumId w:val="2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14CF7"/>
    <w:rsid w:val="00001A42"/>
    <w:rsid w:val="00007EEE"/>
    <w:rsid w:val="00013206"/>
    <w:rsid w:val="00013D79"/>
    <w:rsid w:val="00014303"/>
    <w:rsid w:val="0001553D"/>
    <w:rsid w:val="0002670E"/>
    <w:rsid w:val="000327FB"/>
    <w:rsid w:val="000449B2"/>
    <w:rsid w:val="0008320E"/>
    <w:rsid w:val="000850B3"/>
    <w:rsid w:val="00092E00"/>
    <w:rsid w:val="000A4AC0"/>
    <w:rsid w:val="000A4D99"/>
    <w:rsid w:val="000C58A0"/>
    <w:rsid w:val="000C7937"/>
    <w:rsid w:val="000D4ED6"/>
    <w:rsid w:val="000E1AB6"/>
    <w:rsid w:val="000E7BEB"/>
    <w:rsid w:val="00101A3A"/>
    <w:rsid w:val="00122C81"/>
    <w:rsid w:val="00124C48"/>
    <w:rsid w:val="001278B9"/>
    <w:rsid w:val="00127FF8"/>
    <w:rsid w:val="00130123"/>
    <w:rsid w:val="00132E56"/>
    <w:rsid w:val="00135B5A"/>
    <w:rsid w:val="001413EB"/>
    <w:rsid w:val="00156258"/>
    <w:rsid w:val="00160F54"/>
    <w:rsid w:val="00184723"/>
    <w:rsid w:val="00187553"/>
    <w:rsid w:val="001A326C"/>
    <w:rsid w:val="001A3A19"/>
    <w:rsid w:val="001B0FBB"/>
    <w:rsid w:val="001B38D1"/>
    <w:rsid w:val="001C5D8B"/>
    <w:rsid w:val="001D7E2E"/>
    <w:rsid w:val="001F23E9"/>
    <w:rsid w:val="002007C1"/>
    <w:rsid w:val="0020754E"/>
    <w:rsid w:val="00215E5A"/>
    <w:rsid w:val="002222C2"/>
    <w:rsid w:val="00222631"/>
    <w:rsid w:val="00233295"/>
    <w:rsid w:val="002337FD"/>
    <w:rsid w:val="002403C7"/>
    <w:rsid w:val="00250FD3"/>
    <w:rsid w:val="0025227C"/>
    <w:rsid w:val="00253530"/>
    <w:rsid w:val="00256EA1"/>
    <w:rsid w:val="00257B42"/>
    <w:rsid w:val="00272717"/>
    <w:rsid w:val="00273F99"/>
    <w:rsid w:val="002814FF"/>
    <w:rsid w:val="00281804"/>
    <w:rsid w:val="00291165"/>
    <w:rsid w:val="002A44F4"/>
    <w:rsid w:val="002B177C"/>
    <w:rsid w:val="002E013D"/>
    <w:rsid w:val="00304A42"/>
    <w:rsid w:val="003115B1"/>
    <w:rsid w:val="00313FEA"/>
    <w:rsid w:val="00315808"/>
    <w:rsid w:val="003158F0"/>
    <w:rsid w:val="003447F6"/>
    <w:rsid w:val="00347E19"/>
    <w:rsid w:val="0035418A"/>
    <w:rsid w:val="00354C9B"/>
    <w:rsid w:val="00370541"/>
    <w:rsid w:val="00373F1D"/>
    <w:rsid w:val="003B5218"/>
    <w:rsid w:val="003C35C4"/>
    <w:rsid w:val="003D1D67"/>
    <w:rsid w:val="003D79CD"/>
    <w:rsid w:val="003E00F5"/>
    <w:rsid w:val="003E3004"/>
    <w:rsid w:val="003E4BC9"/>
    <w:rsid w:val="00400BCE"/>
    <w:rsid w:val="004114F0"/>
    <w:rsid w:val="004124AB"/>
    <w:rsid w:val="00412F3A"/>
    <w:rsid w:val="00413086"/>
    <w:rsid w:val="00414B87"/>
    <w:rsid w:val="00417949"/>
    <w:rsid w:val="00432DA9"/>
    <w:rsid w:val="004418CA"/>
    <w:rsid w:val="00443D6A"/>
    <w:rsid w:val="004509AE"/>
    <w:rsid w:val="00453132"/>
    <w:rsid w:val="00465DD3"/>
    <w:rsid w:val="004910FE"/>
    <w:rsid w:val="004A7298"/>
    <w:rsid w:val="004B5461"/>
    <w:rsid w:val="004C35F7"/>
    <w:rsid w:val="004C554B"/>
    <w:rsid w:val="004E25CD"/>
    <w:rsid w:val="004E633A"/>
    <w:rsid w:val="004E7560"/>
    <w:rsid w:val="00506E7C"/>
    <w:rsid w:val="005179DC"/>
    <w:rsid w:val="00524114"/>
    <w:rsid w:val="005348E5"/>
    <w:rsid w:val="00552D4B"/>
    <w:rsid w:val="00564697"/>
    <w:rsid w:val="00591AE8"/>
    <w:rsid w:val="005953AC"/>
    <w:rsid w:val="005A34C1"/>
    <w:rsid w:val="005E2640"/>
    <w:rsid w:val="005E5453"/>
    <w:rsid w:val="005F226A"/>
    <w:rsid w:val="005F79F9"/>
    <w:rsid w:val="006108CA"/>
    <w:rsid w:val="00613125"/>
    <w:rsid w:val="00652012"/>
    <w:rsid w:val="0066570B"/>
    <w:rsid w:val="00666EA3"/>
    <w:rsid w:val="00676A98"/>
    <w:rsid w:val="0068655E"/>
    <w:rsid w:val="006A35AD"/>
    <w:rsid w:val="006C694D"/>
    <w:rsid w:val="006F661B"/>
    <w:rsid w:val="006F727A"/>
    <w:rsid w:val="0072511C"/>
    <w:rsid w:val="00725E40"/>
    <w:rsid w:val="00731F71"/>
    <w:rsid w:val="00741955"/>
    <w:rsid w:val="00742091"/>
    <w:rsid w:val="007465BD"/>
    <w:rsid w:val="007502E0"/>
    <w:rsid w:val="0075125C"/>
    <w:rsid w:val="007531F8"/>
    <w:rsid w:val="007774AB"/>
    <w:rsid w:val="0078577A"/>
    <w:rsid w:val="007873A4"/>
    <w:rsid w:val="007960F9"/>
    <w:rsid w:val="0079743B"/>
    <w:rsid w:val="007A1D14"/>
    <w:rsid w:val="007B123C"/>
    <w:rsid w:val="007E0296"/>
    <w:rsid w:val="007E75D5"/>
    <w:rsid w:val="007F2897"/>
    <w:rsid w:val="008012D3"/>
    <w:rsid w:val="00813665"/>
    <w:rsid w:val="00826B97"/>
    <w:rsid w:val="00833178"/>
    <w:rsid w:val="00836630"/>
    <w:rsid w:val="00841B62"/>
    <w:rsid w:val="00846B0C"/>
    <w:rsid w:val="008534B3"/>
    <w:rsid w:val="0086570E"/>
    <w:rsid w:val="00877C82"/>
    <w:rsid w:val="0088045B"/>
    <w:rsid w:val="008A28BF"/>
    <w:rsid w:val="008B7990"/>
    <w:rsid w:val="008C2CDC"/>
    <w:rsid w:val="008D4B3B"/>
    <w:rsid w:val="008E04A4"/>
    <w:rsid w:val="00901320"/>
    <w:rsid w:val="00913B92"/>
    <w:rsid w:val="00914CF7"/>
    <w:rsid w:val="009467FB"/>
    <w:rsid w:val="00957C41"/>
    <w:rsid w:val="00973D97"/>
    <w:rsid w:val="00974FE4"/>
    <w:rsid w:val="009A30F0"/>
    <w:rsid w:val="009B24E7"/>
    <w:rsid w:val="009C0CD6"/>
    <w:rsid w:val="009C104E"/>
    <w:rsid w:val="009C1D5A"/>
    <w:rsid w:val="009C2A05"/>
    <w:rsid w:val="009D523A"/>
    <w:rsid w:val="009D52B8"/>
    <w:rsid w:val="009D6094"/>
    <w:rsid w:val="009E6495"/>
    <w:rsid w:val="009F622D"/>
    <w:rsid w:val="00A102AE"/>
    <w:rsid w:val="00A111AA"/>
    <w:rsid w:val="00A145DF"/>
    <w:rsid w:val="00A159C8"/>
    <w:rsid w:val="00A17B66"/>
    <w:rsid w:val="00A23D48"/>
    <w:rsid w:val="00A42F50"/>
    <w:rsid w:val="00A43B0C"/>
    <w:rsid w:val="00A446FE"/>
    <w:rsid w:val="00A47105"/>
    <w:rsid w:val="00A53757"/>
    <w:rsid w:val="00A54C71"/>
    <w:rsid w:val="00AA1F97"/>
    <w:rsid w:val="00AB3DAB"/>
    <w:rsid w:val="00AC5442"/>
    <w:rsid w:val="00AD34CB"/>
    <w:rsid w:val="00AD5A78"/>
    <w:rsid w:val="00AE48D1"/>
    <w:rsid w:val="00AF33C9"/>
    <w:rsid w:val="00B02021"/>
    <w:rsid w:val="00B113B7"/>
    <w:rsid w:val="00B122DD"/>
    <w:rsid w:val="00B20B7B"/>
    <w:rsid w:val="00B32D63"/>
    <w:rsid w:val="00B57233"/>
    <w:rsid w:val="00B7477C"/>
    <w:rsid w:val="00B74B82"/>
    <w:rsid w:val="00B76F7B"/>
    <w:rsid w:val="00B866F2"/>
    <w:rsid w:val="00BA35B0"/>
    <w:rsid w:val="00BA7FB0"/>
    <w:rsid w:val="00BB2304"/>
    <w:rsid w:val="00BB24F3"/>
    <w:rsid w:val="00BD4DB1"/>
    <w:rsid w:val="00BD7140"/>
    <w:rsid w:val="00C01B1D"/>
    <w:rsid w:val="00C02ECE"/>
    <w:rsid w:val="00C03036"/>
    <w:rsid w:val="00C11F5E"/>
    <w:rsid w:val="00C210F4"/>
    <w:rsid w:val="00C31222"/>
    <w:rsid w:val="00C364DA"/>
    <w:rsid w:val="00C405D2"/>
    <w:rsid w:val="00C443C6"/>
    <w:rsid w:val="00C46F1A"/>
    <w:rsid w:val="00C515F0"/>
    <w:rsid w:val="00C71F2F"/>
    <w:rsid w:val="00C80831"/>
    <w:rsid w:val="00C80BB6"/>
    <w:rsid w:val="00CC476B"/>
    <w:rsid w:val="00CC5FD4"/>
    <w:rsid w:val="00CE678A"/>
    <w:rsid w:val="00CF61E1"/>
    <w:rsid w:val="00CF68EA"/>
    <w:rsid w:val="00D026BA"/>
    <w:rsid w:val="00D029D0"/>
    <w:rsid w:val="00D0735A"/>
    <w:rsid w:val="00D1330C"/>
    <w:rsid w:val="00D1516E"/>
    <w:rsid w:val="00D2207E"/>
    <w:rsid w:val="00D30B59"/>
    <w:rsid w:val="00D42CB5"/>
    <w:rsid w:val="00D45228"/>
    <w:rsid w:val="00D76C8C"/>
    <w:rsid w:val="00D91BB1"/>
    <w:rsid w:val="00D93DE5"/>
    <w:rsid w:val="00D9636D"/>
    <w:rsid w:val="00DB4D97"/>
    <w:rsid w:val="00DC75E1"/>
    <w:rsid w:val="00DE6ACA"/>
    <w:rsid w:val="00E060FC"/>
    <w:rsid w:val="00E06E71"/>
    <w:rsid w:val="00E10E0A"/>
    <w:rsid w:val="00E21155"/>
    <w:rsid w:val="00E36FE1"/>
    <w:rsid w:val="00E51F09"/>
    <w:rsid w:val="00E76F8C"/>
    <w:rsid w:val="00E81D19"/>
    <w:rsid w:val="00E9218B"/>
    <w:rsid w:val="00E92564"/>
    <w:rsid w:val="00EB2A87"/>
    <w:rsid w:val="00EB3B4A"/>
    <w:rsid w:val="00EB6B30"/>
    <w:rsid w:val="00EC0C9F"/>
    <w:rsid w:val="00ED34B9"/>
    <w:rsid w:val="00EE1E7D"/>
    <w:rsid w:val="00EF074B"/>
    <w:rsid w:val="00F17556"/>
    <w:rsid w:val="00F20E83"/>
    <w:rsid w:val="00F31423"/>
    <w:rsid w:val="00F34622"/>
    <w:rsid w:val="00F356A7"/>
    <w:rsid w:val="00F36EB3"/>
    <w:rsid w:val="00F47800"/>
    <w:rsid w:val="00F47E4D"/>
    <w:rsid w:val="00F63682"/>
    <w:rsid w:val="00F65B35"/>
    <w:rsid w:val="00F71C98"/>
    <w:rsid w:val="00F926ED"/>
    <w:rsid w:val="00FA1544"/>
    <w:rsid w:val="00FC2BB0"/>
    <w:rsid w:val="00FF2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rsid w:val="00C01B1D"/>
  </w:style>
  <w:style w:type="character" w:styleId="a6">
    <w:name w:val="Hyperlink"/>
    <w:basedOn w:val="a1"/>
    <w:unhideWhenUsed/>
    <w:rsid w:val="00C01B1D"/>
    <w:rPr>
      <w:color w:val="0000FF"/>
      <w:u w:val="single"/>
    </w:rPr>
  </w:style>
  <w:style w:type="paragraph" w:styleId="a7">
    <w:name w:val="No Spacing"/>
    <w:aliases w:val="с интервалом,No Spacing1,No Spacing"/>
    <w:link w:val="a8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aliases w:val="с интервалом Знак,No Spacing1 Знак,No Spacing Знак"/>
    <w:link w:val="a7"/>
    <w:uiPriority w:val="1"/>
    <w:locked/>
    <w:rsid w:val="00F356A7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2"/>
    <w:uiPriority w:val="59"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uiPriority w:val="99"/>
    <w:rsid w:val="00313FE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aliases w:val="ВерхКолонтитул Знак"/>
    <w:link w:val="ad"/>
    <w:uiPriority w:val="99"/>
    <w:rsid w:val="00313FEA"/>
    <w:rPr>
      <w:sz w:val="24"/>
      <w:szCs w:val="24"/>
    </w:rPr>
  </w:style>
  <w:style w:type="paragraph" w:styleId="ad">
    <w:name w:val="header"/>
    <w:aliases w:val="ВерхКолонтитул"/>
    <w:basedOn w:val="a"/>
    <w:link w:val="ac"/>
    <w:uiPriority w:val="99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link w:val="ad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f"/>
    <w:uiPriority w:val="99"/>
    <w:rsid w:val="00313FEA"/>
    <w:rPr>
      <w:sz w:val="24"/>
      <w:szCs w:val="24"/>
    </w:rPr>
  </w:style>
  <w:style w:type="paragraph" w:styleId="af">
    <w:name w:val="footer"/>
    <w:basedOn w:val="a"/>
    <w:link w:val="ae"/>
    <w:uiPriority w:val="99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Нижний колонтитул Знак1"/>
    <w:basedOn w:val="a1"/>
    <w:link w:val="af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3D79CD"/>
    <w:pPr>
      <w:spacing w:before="100" w:beforeAutospacing="1" w:after="100" w:afterAutospacing="1"/>
    </w:pPr>
  </w:style>
  <w:style w:type="paragraph" w:styleId="af1">
    <w:name w:val="footnote text"/>
    <w:basedOn w:val="a"/>
    <w:link w:val="af2"/>
    <w:uiPriority w:val="99"/>
    <w:rsid w:val="00C03036"/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Normal (Web)"/>
    <w:basedOn w:val="a"/>
    <w:uiPriority w:val="99"/>
    <w:unhideWhenUsed/>
    <w:rsid w:val="004124AB"/>
    <w:pPr>
      <w:spacing w:before="100" w:beforeAutospacing="1" w:after="100" w:afterAutospacing="1"/>
    </w:pPr>
  </w:style>
  <w:style w:type="paragraph" w:styleId="af5">
    <w:name w:val="Title"/>
    <w:basedOn w:val="a"/>
    <w:link w:val="af6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6">
    <w:name w:val="Название Знак"/>
    <w:basedOn w:val="a1"/>
    <w:link w:val="af5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7">
    <w:name w:val="Body Text Indent"/>
    <w:basedOn w:val="a"/>
    <w:link w:val="af8"/>
    <w:semiHidden/>
    <w:unhideWhenUsed/>
    <w:rsid w:val="007465BD"/>
    <w:pPr>
      <w:spacing w:after="120"/>
      <w:ind w:left="283"/>
    </w:pPr>
  </w:style>
  <w:style w:type="character" w:customStyle="1" w:styleId="af8">
    <w:name w:val="Основной текст с отступом Знак"/>
    <w:basedOn w:val="a1"/>
    <w:link w:val="af7"/>
    <w:semiHidden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uiPriority w:val="99"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9">
    <w:name w:val="Emphasis"/>
    <w:basedOn w:val="a1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uiPriority w:val="99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a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b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3">
    <w:name w:val="Без интервала1"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uiPriority w:val="99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c">
    <w:name w:val="annotation reference"/>
    <w:basedOn w:val="a1"/>
    <w:semiHidden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link w:val="34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4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d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d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d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e">
    <w:name w:val="Текст концевой сноски Знак"/>
    <w:basedOn w:val="a1"/>
    <w:link w:val="aff"/>
    <w:uiPriority w:val="99"/>
    <w:semiHidden/>
    <w:rsid w:val="006A35AD"/>
    <w:rPr>
      <w:sz w:val="20"/>
      <w:szCs w:val="20"/>
    </w:rPr>
  </w:style>
  <w:style w:type="paragraph" w:styleId="aff">
    <w:name w:val="endnote text"/>
    <w:basedOn w:val="a"/>
    <w:link w:val="afe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5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0">
    <w:name w:val="Гипертекстовая ссылка"/>
    <w:uiPriority w:val="99"/>
    <w:rsid w:val="006A35AD"/>
    <w:rPr>
      <w:b/>
      <w:bCs/>
      <w:color w:val="008000"/>
    </w:rPr>
  </w:style>
  <w:style w:type="character" w:customStyle="1" w:styleId="aff1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rsid w:val="006A35AD"/>
    <w:rPr>
      <w:sz w:val="24"/>
      <w:szCs w:val="24"/>
      <w:lang w:val="ru-RU" w:eastAsia="ar-SA" w:bidi="ar-SA"/>
    </w:rPr>
  </w:style>
  <w:style w:type="character" w:customStyle="1" w:styleId="aff2">
    <w:name w:val="Символ сноски"/>
    <w:rsid w:val="006A35AD"/>
    <w:rPr>
      <w:rFonts w:cs="Times New Roman"/>
      <w:vertAlign w:val="superscript"/>
    </w:rPr>
  </w:style>
  <w:style w:type="character" w:customStyle="1" w:styleId="16">
    <w:name w:val="Номер страницы1"/>
    <w:rsid w:val="006A35AD"/>
    <w:rPr>
      <w:rFonts w:cs="Times New Roman"/>
    </w:rPr>
  </w:style>
  <w:style w:type="character" w:customStyle="1" w:styleId="aff3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4">
    <w:name w:val="Символ нумерации"/>
    <w:rsid w:val="006A35AD"/>
  </w:style>
  <w:style w:type="paragraph" w:customStyle="1" w:styleId="aff5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7">
    <w:name w:val="Основной текст Знак1"/>
    <w:basedOn w:val="a1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6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8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9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7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a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b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8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9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c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d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e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a">
    <w:name w:val="Subtitle"/>
    <w:basedOn w:val="aff5"/>
    <w:next w:val="a0"/>
    <w:link w:val="affb"/>
    <w:qFormat/>
    <w:rsid w:val="006A35AD"/>
    <w:pPr>
      <w:jc w:val="center"/>
    </w:pPr>
    <w:rPr>
      <w:i/>
      <w:iCs/>
    </w:rPr>
  </w:style>
  <w:style w:type="character" w:customStyle="1" w:styleId="affb">
    <w:name w:val="Подзаголовок Знак"/>
    <w:basedOn w:val="a1"/>
    <w:link w:val="affa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c">
    <w:name w:val="Заголовок таблицы"/>
    <w:basedOn w:val="aff9"/>
    <w:rsid w:val="006A35AD"/>
    <w:pPr>
      <w:jc w:val="center"/>
    </w:pPr>
    <w:rPr>
      <w:b/>
      <w:bCs/>
    </w:rPr>
  </w:style>
  <w:style w:type="character" w:customStyle="1" w:styleId="1f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d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0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1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1"/>
    <w:next w:val="1f1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e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f">
    <w:name w:val="Цветовое выделение"/>
    <w:rsid w:val="00D30B59"/>
    <w:rPr>
      <w:b/>
      <w:bCs/>
      <w:color w:val="26282F"/>
    </w:rPr>
  </w:style>
  <w:style w:type="character" w:customStyle="1" w:styleId="snippetequal">
    <w:name w:val="snippet_equal"/>
    <w:basedOn w:val="a1"/>
    <w:rsid w:val="00D30B59"/>
    <w:rPr>
      <w:rFonts w:cs="Times New Roman"/>
    </w:rPr>
  </w:style>
  <w:style w:type="paragraph" w:styleId="2c">
    <w:name w:val="Body Text Indent 2"/>
    <w:basedOn w:val="a"/>
    <w:link w:val="212"/>
    <w:uiPriority w:val="99"/>
    <w:semiHidden/>
    <w:unhideWhenUsed/>
    <w:rsid w:val="0088045B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c"/>
    <w:uiPriority w:val="99"/>
    <w:semiHidden/>
    <w:rsid w:val="00880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">
    <w:name w:val="Стиль Times New Roman По ширине"/>
    <w:basedOn w:val="a"/>
    <w:rsid w:val="00D1330C"/>
    <w:pPr>
      <w:autoSpaceDE w:val="0"/>
      <w:autoSpaceDN w:val="0"/>
      <w:jc w:val="both"/>
    </w:pPr>
    <w:rPr>
      <w:sz w:val="28"/>
      <w:szCs w:val="20"/>
    </w:rPr>
  </w:style>
  <w:style w:type="character" w:customStyle="1" w:styleId="TimesNewRoman14">
    <w:name w:val="Стиль Номер страницы + Times New Roman 14 пт"/>
    <w:basedOn w:val="affe"/>
    <w:rsid w:val="00D1330C"/>
    <w:rPr>
      <w:rFonts w:ascii="Times New Roman" w:hAnsi="Times New Roman"/>
      <w:spacing w:val="0"/>
      <w:w w:val="100"/>
      <w:sz w:val="28"/>
      <w:szCs w:val="28"/>
      <w:effect w:val="none"/>
    </w:rPr>
  </w:style>
  <w:style w:type="paragraph" w:customStyle="1" w:styleId="text1cl">
    <w:name w:val="text1cl"/>
    <w:basedOn w:val="a"/>
    <w:rsid w:val="009A30F0"/>
    <w:pPr>
      <w:spacing w:before="100" w:beforeAutospacing="1" w:after="100" w:afterAutospacing="1"/>
    </w:pPr>
  </w:style>
  <w:style w:type="paragraph" w:customStyle="1" w:styleId="msobodytextbullet1gif">
    <w:name w:val="msobodytextbullet1.gif"/>
    <w:basedOn w:val="a"/>
    <w:rsid w:val="009A30F0"/>
    <w:pPr>
      <w:spacing w:before="100" w:beforeAutospacing="1" w:after="100" w:afterAutospacing="1"/>
    </w:pPr>
  </w:style>
  <w:style w:type="paragraph" w:customStyle="1" w:styleId="msobodytextbullet2gif">
    <w:name w:val="msobodytextbullet2.gif"/>
    <w:basedOn w:val="a"/>
    <w:rsid w:val="009A30F0"/>
    <w:pPr>
      <w:spacing w:before="100" w:beforeAutospacing="1" w:after="100" w:afterAutospacing="1"/>
    </w:pPr>
  </w:style>
  <w:style w:type="paragraph" w:customStyle="1" w:styleId="msobodytextbullet3gif">
    <w:name w:val="msobodytextbullet3.gif"/>
    <w:basedOn w:val="a"/>
    <w:rsid w:val="009A30F0"/>
    <w:pPr>
      <w:spacing w:before="100" w:beforeAutospacing="1" w:after="100" w:afterAutospacing="1"/>
    </w:pPr>
  </w:style>
  <w:style w:type="paragraph" w:customStyle="1" w:styleId="Style5">
    <w:name w:val="Style5"/>
    <w:basedOn w:val="a"/>
    <w:rsid w:val="00D029D0"/>
    <w:pPr>
      <w:widowControl w:val="0"/>
      <w:autoSpaceDE w:val="0"/>
      <w:autoSpaceDN w:val="0"/>
      <w:adjustRightInd w:val="0"/>
      <w:spacing w:line="326" w:lineRule="exact"/>
      <w:ind w:firstLine="715"/>
      <w:jc w:val="both"/>
    </w:pPr>
    <w:rPr>
      <w:rFonts w:ascii="Cambria" w:hAnsi="Cambria" w:cs="Cambria"/>
    </w:rPr>
  </w:style>
  <w:style w:type="character" w:customStyle="1" w:styleId="FontStyle16">
    <w:name w:val="Font Style16"/>
    <w:rsid w:val="00D029D0"/>
    <w:rPr>
      <w:rFonts w:ascii="Cambria" w:hAnsi="Cambria" w:cs="Cambria"/>
      <w:sz w:val="24"/>
      <w:szCs w:val="24"/>
    </w:rPr>
  </w:style>
  <w:style w:type="paragraph" w:customStyle="1" w:styleId="afff0">
    <w:name w:val="Комментарий"/>
    <w:basedOn w:val="a"/>
    <w:next w:val="a"/>
    <w:uiPriority w:val="99"/>
    <w:rsid w:val="00D029D0"/>
    <w:pPr>
      <w:autoSpaceDE w:val="0"/>
      <w:autoSpaceDN w:val="0"/>
      <w:adjustRightInd w:val="0"/>
      <w:spacing w:before="75"/>
      <w:ind w:left="170"/>
      <w:jc w:val="both"/>
    </w:pPr>
    <w:rPr>
      <w:rFonts w:ascii="Arial" w:eastAsiaTheme="minorEastAsia" w:hAnsi="Arial" w:cs="Arial"/>
      <w:color w:val="353842"/>
      <w:shd w:val="clear" w:color="auto" w:fill="F0F0F0"/>
    </w:rPr>
  </w:style>
  <w:style w:type="paragraph" w:customStyle="1" w:styleId="afff1">
    <w:name w:val="Информация об изменениях документа"/>
    <w:basedOn w:val="afff0"/>
    <w:next w:val="a"/>
    <w:uiPriority w:val="99"/>
    <w:rsid w:val="00D029D0"/>
    <w:rPr>
      <w:i/>
      <w:iCs/>
    </w:rPr>
  </w:style>
  <w:style w:type="paragraph" w:customStyle="1" w:styleId="afff2">
    <w:name w:val="Нормальный (таблица)"/>
    <w:basedOn w:val="a"/>
    <w:next w:val="a"/>
    <w:uiPriority w:val="99"/>
    <w:rsid w:val="00D029D0"/>
    <w:pPr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fff3">
    <w:name w:val="Таблицы (моноширинный)"/>
    <w:basedOn w:val="a"/>
    <w:next w:val="a"/>
    <w:rsid w:val="00D029D0"/>
    <w:pPr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styleId="afff4">
    <w:name w:val="Plain Text"/>
    <w:basedOn w:val="a"/>
    <w:link w:val="afff5"/>
    <w:rsid w:val="00D029D0"/>
    <w:pPr>
      <w:widowControl w:val="0"/>
      <w:autoSpaceDE w:val="0"/>
      <w:autoSpaceDN w:val="0"/>
      <w:adjustRightInd w:val="0"/>
    </w:pPr>
    <w:rPr>
      <w:rFonts w:ascii="Calibri" w:hAnsi="Calibri" w:cs="Calibri"/>
      <w:sz w:val="20"/>
      <w:szCs w:val="20"/>
    </w:rPr>
  </w:style>
  <w:style w:type="character" w:customStyle="1" w:styleId="afff5">
    <w:name w:val="Текст Знак"/>
    <w:basedOn w:val="a1"/>
    <w:link w:val="afff4"/>
    <w:rsid w:val="00D029D0"/>
    <w:rPr>
      <w:rFonts w:ascii="Calibri" w:eastAsia="Times New Roman" w:hAnsi="Calibri" w:cs="Calibri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41CF7-B63E-4F12-9A1B-6C148F32F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1292</TotalTime>
  <Pages>8</Pages>
  <Words>1600</Words>
  <Characters>9123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ADM</cp:lastModifiedBy>
  <cp:revision>140</cp:revision>
  <cp:lastPrinted>2018-10-03T08:02:00Z</cp:lastPrinted>
  <dcterms:created xsi:type="dcterms:W3CDTF">2014-09-17T05:02:00Z</dcterms:created>
  <dcterms:modified xsi:type="dcterms:W3CDTF">2018-10-03T08:03:00Z</dcterms:modified>
</cp:coreProperties>
</file>