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4CF7" w:rsidRDefault="00914CF7" w:rsidP="00914CF7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В Е С Т Н И К</w:t>
      </w:r>
    </w:p>
    <w:p w:rsidR="00914CF7" w:rsidRDefault="00914CF7" w:rsidP="00914CF7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ОСТАНИНСКОГО  СЕЛЬСОВЕТА</w:t>
      </w:r>
    </w:p>
    <w:p w:rsidR="00914CF7" w:rsidRDefault="00914CF7" w:rsidP="00914CF7">
      <w:pPr>
        <w:jc w:val="center"/>
        <w:rPr>
          <w:b/>
          <w:sz w:val="40"/>
          <w:szCs w:val="40"/>
        </w:rPr>
      </w:pPr>
    </w:p>
    <w:tbl>
      <w:tblPr>
        <w:tblW w:w="0" w:type="auto"/>
        <w:tblInd w:w="6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701"/>
        <w:gridCol w:w="1525"/>
      </w:tblGrid>
      <w:tr w:rsidR="00914CF7" w:rsidTr="0035418A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256EA1" w:rsidP="00973D97">
            <w:pPr>
              <w:jc w:val="center"/>
              <w:rPr>
                <w:b/>
              </w:rPr>
            </w:pPr>
            <w:r>
              <w:rPr>
                <w:b/>
              </w:rPr>
              <w:t>№</w:t>
            </w:r>
            <w:r w:rsidR="004B5461">
              <w:rPr>
                <w:b/>
              </w:rPr>
              <w:t xml:space="preserve"> </w:t>
            </w:r>
            <w:r w:rsidR="00813665">
              <w:rPr>
                <w:b/>
              </w:rPr>
              <w:t>1</w:t>
            </w:r>
            <w:r w:rsidR="009A30F0">
              <w:rPr>
                <w:b/>
              </w:rPr>
              <w:t>6</w:t>
            </w:r>
          </w:p>
          <w:p w:rsidR="00973D97" w:rsidRDefault="00973D97" w:rsidP="00973D97">
            <w:pPr>
              <w:jc w:val="center"/>
              <w:rPr>
                <w:b/>
              </w:rPr>
            </w:pPr>
          </w:p>
        </w:tc>
        <w:tc>
          <w:tcPr>
            <w:tcW w:w="1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4CF7" w:rsidRDefault="00A43B0C">
            <w:pPr>
              <w:rPr>
                <w:b/>
              </w:rPr>
            </w:pPr>
            <w:r>
              <w:rPr>
                <w:b/>
              </w:rPr>
              <w:t>2</w:t>
            </w:r>
            <w:r w:rsidR="009A30F0">
              <w:rPr>
                <w:b/>
              </w:rPr>
              <w:t>5</w:t>
            </w:r>
            <w:r w:rsidR="00F20E83">
              <w:rPr>
                <w:b/>
              </w:rPr>
              <w:t>.0</w:t>
            </w:r>
            <w:r>
              <w:rPr>
                <w:b/>
              </w:rPr>
              <w:t>9</w:t>
            </w:r>
            <w:r w:rsidR="00F20E83">
              <w:rPr>
                <w:b/>
              </w:rPr>
              <w:t>.</w:t>
            </w:r>
            <w:r w:rsidR="004B5461">
              <w:rPr>
                <w:b/>
              </w:rPr>
              <w:t>201</w:t>
            </w:r>
            <w:r w:rsidR="00564697">
              <w:rPr>
                <w:b/>
              </w:rPr>
              <w:t>7</w:t>
            </w:r>
          </w:p>
          <w:p w:rsidR="00914CF7" w:rsidRDefault="00914CF7" w:rsidP="00B122DD">
            <w:pPr>
              <w:rPr>
                <w:b/>
              </w:rPr>
            </w:pPr>
          </w:p>
        </w:tc>
      </w:tr>
    </w:tbl>
    <w:p w:rsidR="00D1330C" w:rsidRDefault="00D1330C" w:rsidP="0035418A">
      <w:pPr>
        <w:ind w:right="741"/>
        <w:rPr>
          <w:b/>
          <w:sz w:val="28"/>
          <w:szCs w:val="28"/>
        </w:rPr>
      </w:pPr>
    </w:p>
    <w:p w:rsidR="009A30F0" w:rsidRDefault="009A30F0" w:rsidP="0035418A">
      <w:pPr>
        <w:ind w:right="741"/>
        <w:rPr>
          <w:b/>
          <w:sz w:val="28"/>
          <w:szCs w:val="28"/>
        </w:rPr>
      </w:pPr>
    </w:p>
    <w:p w:rsidR="009A30F0" w:rsidRDefault="009A30F0" w:rsidP="0035418A">
      <w:pPr>
        <w:ind w:right="741"/>
        <w:rPr>
          <w:b/>
          <w:sz w:val="28"/>
          <w:szCs w:val="28"/>
        </w:rPr>
      </w:pPr>
    </w:p>
    <w:p w:rsidR="009A30F0" w:rsidRDefault="009A30F0" w:rsidP="0035418A">
      <w:pPr>
        <w:ind w:right="741"/>
        <w:rPr>
          <w:b/>
          <w:sz w:val="28"/>
          <w:szCs w:val="28"/>
        </w:rPr>
      </w:pPr>
    </w:p>
    <w:p w:rsidR="009A30F0" w:rsidRPr="00FE39CD" w:rsidRDefault="009A30F0" w:rsidP="009A30F0">
      <w:pPr>
        <w:jc w:val="center"/>
      </w:pPr>
      <w:r w:rsidRPr="00FE39CD">
        <w:rPr>
          <w:b/>
          <w:bCs/>
          <w:spacing w:val="-1"/>
        </w:rPr>
        <w:t>СОВЕТ ДЕПУТАТОВ</w:t>
      </w:r>
    </w:p>
    <w:p w:rsidR="009A30F0" w:rsidRPr="00FE39CD" w:rsidRDefault="009A30F0" w:rsidP="009A30F0">
      <w:pPr>
        <w:shd w:val="clear" w:color="auto" w:fill="FFFFFF"/>
        <w:spacing w:line="317" w:lineRule="exact"/>
        <w:ind w:right="518"/>
        <w:jc w:val="center"/>
        <w:rPr>
          <w:b/>
          <w:bCs/>
          <w:spacing w:val="-1"/>
        </w:rPr>
      </w:pPr>
      <w:r>
        <w:rPr>
          <w:b/>
          <w:bCs/>
          <w:spacing w:val="-1"/>
        </w:rPr>
        <w:t xml:space="preserve">ОСТАНИНСКОГО </w:t>
      </w:r>
      <w:r w:rsidRPr="00FE39CD">
        <w:rPr>
          <w:b/>
          <w:bCs/>
          <w:spacing w:val="-1"/>
        </w:rPr>
        <w:t>СЕЛЬСОВЕТА</w:t>
      </w:r>
    </w:p>
    <w:p w:rsidR="009A30F0" w:rsidRPr="00FE39CD" w:rsidRDefault="009A30F0" w:rsidP="009A30F0">
      <w:pPr>
        <w:shd w:val="clear" w:color="auto" w:fill="FFFFFF"/>
        <w:spacing w:line="317" w:lineRule="exact"/>
        <w:ind w:right="518"/>
        <w:jc w:val="center"/>
      </w:pPr>
      <w:r>
        <w:rPr>
          <w:b/>
          <w:bCs/>
          <w:spacing w:val="-2"/>
        </w:rPr>
        <w:t xml:space="preserve">         СЕВЕРНОГО </w:t>
      </w:r>
      <w:r>
        <w:rPr>
          <w:b/>
          <w:bCs/>
          <w:spacing w:val="-2"/>
        </w:rPr>
        <w:tab/>
      </w:r>
      <w:r w:rsidRPr="00FE39CD">
        <w:rPr>
          <w:b/>
          <w:bCs/>
          <w:spacing w:val="-2"/>
        </w:rPr>
        <w:t xml:space="preserve"> РАЙОНА НОВОСИБИРСКОЙ ОБЛАСТИ</w:t>
      </w:r>
    </w:p>
    <w:p w:rsidR="009A30F0" w:rsidRPr="00FE39CD" w:rsidRDefault="009A30F0" w:rsidP="009A30F0">
      <w:pPr>
        <w:shd w:val="clear" w:color="auto" w:fill="FFFFFF"/>
        <w:spacing w:line="317" w:lineRule="exact"/>
        <w:ind w:right="518"/>
        <w:jc w:val="center"/>
      </w:pPr>
      <w:r>
        <w:t xml:space="preserve">пятого созыва </w:t>
      </w:r>
    </w:p>
    <w:p w:rsidR="009A30F0" w:rsidRPr="00FE39CD" w:rsidRDefault="009A30F0" w:rsidP="009A30F0">
      <w:pPr>
        <w:shd w:val="clear" w:color="auto" w:fill="FFFFFF"/>
        <w:spacing w:before="653"/>
        <w:jc w:val="center"/>
      </w:pPr>
      <w:r w:rsidRPr="00FE39CD">
        <w:rPr>
          <w:b/>
          <w:bCs/>
          <w:spacing w:val="-4"/>
          <w:w w:val="128"/>
        </w:rPr>
        <w:t>РЕШЕНИЕ</w:t>
      </w:r>
    </w:p>
    <w:p w:rsidR="009A30F0" w:rsidRPr="00FE39CD" w:rsidRDefault="009A30F0" w:rsidP="009A30F0">
      <w:pPr>
        <w:shd w:val="clear" w:color="auto" w:fill="FFFFFF"/>
        <w:ind w:left="5"/>
        <w:jc w:val="center"/>
      </w:pPr>
      <w:r>
        <w:t xml:space="preserve">21-ой </w:t>
      </w:r>
      <w:r w:rsidRPr="00FE39CD">
        <w:t>сессии</w:t>
      </w:r>
    </w:p>
    <w:p w:rsidR="009A30F0" w:rsidRPr="00541647" w:rsidRDefault="009A30F0" w:rsidP="009A30F0">
      <w:pPr>
        <w:shd w:val="clear" w:color="auto" w:fill="FFFFFF"/>
        <w:tabs>
          <w:tab w:val="left" w:pos="3677"/>
          <w:tab w:val="left" w:pos="8496"/>
        </w:tabs>
        <w:spacing w:before="312"/>
        <w:rPr>
          <w:sz w:val="20"/>
          <w:szCs w:val="20"/>
        </w:rPr>
      </w:pPr>
      <w:r>
        <w:t xml:space="preserve">25.09. 2017 </w:t>
      </w:r>
      <w:r w:rsidRPr="00FE39CD">
        <w:t>.</w:t>
      </w:r>
      <w:r w:rsidRPr="00FE39CD">
        <w:tab/>
      </w:r>
      <w:r>
        <w:t xml:space="preserve">             с. Останинка                                          №1   </w:t>
      </w:r>
    </w:p>
    <w:p w:rsidR="009A30F0" w:rsidRPr="00FE39CD" w:rsidRDefault="009A30F0" w:rsidP="009A30F0"/>
    <w:p w:rsidR="009A30F0" w:rsidRDefault="009A30F0" w:rsidP="009A30F0">
      <w:pPr>
        <w:jc w:val="center"/>
        <w:rPr>
          <w:b/>
        </w:rPr>
      </w:pPr>
    </w:p>
    <w:p w:rsidR="009A30F0" w:rsidRPr="00541647" w:rsidRDefault="009A30F0" w:rsidP="009A30F0">
      <w:pPr>
        <w:jc w:val="center"/>
        <w:rPr>
          <w:b/>
        </w:rPr>
      </w:pPr>
      <w:r w:rsidRPr="00541647">
        <w:rPr>
          <w:b/>
        </w:rPr>
        <w:t xml:space="preserve">О ВНЕСЕНИИ ИЗМЕНЕНИЙ В УСТАВ </w:t>
      </w:r>
      <w:r>
        <w:rPr>
          <w:b/>
        </w:rPr>
        <w:t xml:space="preserve">ОСТАНИНСКОГО </w:t>
      </w:r>
      <w:r w:rsidRPr="00541647">
        <w:rPr>
          <w:b/>
        </w:rPr>
        <w:t xml:space="preserve"> СЕЛЬСОВЕТА </w:t>
      </w:r>
      <w:r>
        <w:rPr>
          <w:b/>
        </w:rPr>
        <w:t xml:space="preserve">СЕВЕРНОГО  РАЙОНА </w:t>
      </w:r>
      <w:r w:rsidRPr="00541647">
        <w:rPr>
          <w:b/>
        </w:rPr>
        <w:t>НОВОСИБИРСКОЙ ОБЛАСТИ</w:t>
      </w:r>
    </w:p>
    <w:p w:rsidR="009A30F0" w:rsidRPr="00FE39CD" w:rsidRDefault="009A30F0" w:rsidP="009A30F0">
      <w:pPr>
        <w:shd w:val="clear" w:color="auto" w:fill="FFFFFF"/>
        <w:tabs>
          <w:tab w:val="left" w:leader="underscore" w:pos="2179"/>
        </w:tabs>
        <w:ind w:left="10"/>
        <w:rPr>
          <w:color w:val="000000"/>
          <w:spacing w:val="-1"/>
        </w:rPr>
      </w:pPr>
    </w:p>
    <w:p w:rsidR="009A30F0" w:rsidRPr="00FE39CD" w:rsidRDefault="009A30F0" w:rsidP="009A30F0"/>
    <w:p w:rsidR="009A30F0" w:rsidRPr="00922768" w:rsidRDefault="009A30F0" w:rsidP="009A30F0">
      <w:pPr>
        <w:shd w:val="clear" w:color="auto" w:fill="FFFFFF"/>
        <w:tabs>
          <w:tab w:val="left" w:leader="underscore" w:pos="2179"/>
        </w:tabs>
        <w:ind w:left="10" w:firstLine="710"/>
        <w:jc w:val="both"/>
        <w:rPr>
          <w:b/>
          <w:color w:val="000000"/>
          <w:spacing w:val="-1"/>
          <w:sz w:val="22"/>
          <w:szCs w:val="22"/>
        </w:rPr>
      </w:pPr>
      <w:r w:rsidRPr="00922768">
        <w:rPr>
          <w:color w:val="000000"/>
          <w:spacing w:val="-1"/>
          <w:sz w:val="22"/>
          <w:szCs w:val="22"/>
        </w:rPr>
        <w:t xml:space="preserve">В соответствии со ст. 7, 35, 44  Федерального закона от 06.10.2003 г № 131-ФЗ « Об общих принципах организации местного самоуправления в Российской Федерации» Совет депутатов </w:t>
      </w:r>
      <w:r>
        <w:rPr>
          <w:color w:val="000000"/>
          <w:spacing w:val="-1"/>
          <w:sz w:val="22"/>
          <w:szCs w:val="22"/>
        </w:rPr>
        <w:t xml:space="preserve">Останинского сельсовета Северного  района Новосибирской области </w:t>
      </w:r>
      <w:r w:rsidRPr="00922768">
        <w:rPr>
          <w:color w:val="000000"/>
          <w:spacing w:val="-1"/>
          <w:sz w:val="22"/>
          <w:szCs w:val="22"/>
        </w:rPr>
        <w:t xml:space="preserve">Новосибирской области </w:t>
      </w:r>
      <w:r w:rsidRPr="00922768">
        <w:rPr>
          <w:b/>
          <w:color w:val="000000"/>
          <w:spacing w:val="-1"/>
          <w:sz w:val="22"/>
          <w:szCs w:val="22"/>
        </w:rPr>
        <w:t>РЕШИЛ:</w:t>
      </w:r>
    </w:p>
    <w:p w:rsidR="009A30F0" w:rsidRPr="00922768" w:rsidRDefault="009A30F0" w:rsidP="009A30F0">
      <w:pPr>
        <w:rPr>
          <w:sz w:val="22"/>
          <w:szCs w:val="22"/>
        </w:rPr>
      </w:pPr>
    </w:p>
    <w:p w:rsidR="009A30F0" w:rsidRDefault="009A30F0" w:rsidP="009A30F0">
      <w:pPr>
        <w:numPr>
          <w:ilvl w:val="0"/>
          <w:numId w:val="39"/>
        </w:numPr>
        <w:jc w:val="both"/>
        <w:rPr>
          <w:sz w:val="22"/>
          <w:szCs w:val="22"/>
        </w:rPr>
      </w:pPr>
      <w:r w:rsidRPr="00922768">
        <w:rPr>
          <w:sz w:val="22"/>
          <w:szCs w:val="22"/>
        </w:rPr>
        <w:t xml:space="preserve">Внести в Устав </w:t>
      </w:r>
      <w:r>
        <w:rPr>
          <w:sz w:val="22"/>
          <w:szCs w:val="22"/>
        </w:rPr>
        <w:t xml:space="preserve">Останинского </w:t>
      </w:r>
      <w:r w:rsidRPr="00D8448F">
        <w:rPr>
          <w:sz w:val="22"/>
          <w:szCs w:val="22"/>
        </w:rPr>
        <w:t>сельсовета</w:t>
      </w:r>
      <w:r>
        <w:rPr>
          <w:sz w:val="22"/>
          <w:szCs w:val="22"/>
        </w:rPr>
        <w:t>,</w:t>
      </w:r>
      <w:r w:rsidRPr="00922768">
        <w:rPr>
          <w:sz w:val="22"/>
          <w:szCs w:val="22"/>
        </w:rPr>
        <w:t xml:space="preserve"> принятый Советом депутатов </w:t>
      </w:r>
      <w:r>
        <w:rPr>
          <w:sz w:val="22"/>
          <w:szCs w:val="22"/>
        </w:rPr>
        <w:t xml:space="preserve"> Останинского  сельсовета   Северного  района  Новосибирской области  от 27.05.2015 №1    следующие изменения:</w:t>
      </w:r>
    </w:p>
    <w:p w:rsidR="009A30F0" w:rsidRDefault="009A30F0" w:rsidP="009A30F0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1.1  Статья 6 «Права  органов местного самоуправления поселения на решение вопросов, не отнесенных  к вопросам местного  значения поселения» </w:t>
      </w:r>
    </w:p>
    <w:p w:rsidR="009A30F0" w:rsidRDefault="009A30F0" w:rsidP="009A30F0">
      <w:pPr>
        <w:ind w:firstLine="708"/>
        <w:jc w:val="both"/>
        <w:rPr>
          <w:sz w:val="22"/>
          <w:szCs w:val="22"/>
        </w:rPr>
      </w:pPr>
      <w:r>
        <w:rPr>
          <w:sz w:val="22"/>
          <w:szCs w:val="22"/>
        </w:rPr>
        <w:t>1.1.1. Пункт 15 изложить в следующей редакции:</w:t>
      </w:r>
    </w:p>
    <w:p w:rsidR="009A30F0" w:rsidRPr="001871E7" w:rsidRDefault="009A30F0" w:rsidP="009A30F0">
      <w:pPr>
        <w:autoSpaceDE w:val="0"/>
        <w:autoSpaceDN w:val="0"/>
        <w:adjustRightInd w:val="0"/>
        <w:ind w:firstLine="708"/>
        <w:jc w:val="both"/>
      </w:pPr>
      <w:r w:rsidRPr="001871E7">
        <w:t>«15) оказание содействия развитию физической культуры и спорта инвалидов, лиц с ограниченными возможностями здоровья, адаптивной физической культуры и адаптивного спорта.»</w:t>
      </w:r>
    </w:p>
    <w:p w:rsidR="009A30F0" w:rsidRDefault="009A30F0" w:rsidP="009A30F0">
      <w:pPr>
        <w:ind w:firstLine="708"/>
        <w:jc w:val="both"/>
        <w:rPr>
          <w:szCs w:val="28"/>
        </w:rPr>
      </w:pPr>
      <w:r>
        <w:rPr>
          <w:sz w:val="22"/>
          <w:szCs w:val="22"/>
        </w:rPr>
        <w:t>1.2. В статье 28 « Досрочное  прекращение полномочий Главы поселения»</w:t>
      </w:r>
      <w:r>
        <w:rPr>
          <w:szCs w:val="28"/>
        </w:rPr>
        <w:t>:</w:t>
      </w:r>
    </w:p>
    <w:p w:rsidR="009A30F0" w:rsidRPr="002655F1" w:rsidRDefault="009A30F0" w:rsidP="009A30F0">
      <w:pPr>
        <w:adjustRightInd w:val="0"/>
        <w:ind w:firstLine="708"/>
        <w:rPr>
          <w:szCs w:val="28"/>
        </w:rPr>
      </w:pPr>
      <w:r w:rsidRPr="002655F1">
        <w:rPr>
          <w:szCs w:val="28"/>
        </w:rPr>
        <w:t>1.</w:t>
      </w:r>
      <w:r>
        <w:rPr>
          <w:szCs w:val="28"/>
        </w:rPr>
        <w:t>2</w:t>
      </w:r>
      <w:r w:rsidRPr="002655F1">
        <w:rPr>
          <w:szCs w:val="28"/>
        </w:rPr>
        <w:t>.</w:t>
      </w:r>
      <w:r>
        <w:rPr>
          <w:szCs w:val="28"/>
        </w:rPr>
        <w:t>1.</w:t>
      </w:r>
      <w:r w:rsidRPr="002655F1">
        <w:rPr>
          <w:szCs w:val="28"/>
        </w:rPr>
        <w:t xml:space="preserve"> </w:t>
      </w:r>
      <w:r>
        <w:rPr>
          <w:szCs w:val="28"/>
        </w:rPr>
        <w:t>в пункте 3 исключить слова: «осуществляющего свои полномочия на постоянной основе».</w:t>
      </w:r>
    </w:p>
    <w:p w:rsidR="009A30F0" w:rsidRDefault="009A30F0" w:rsidP="009A30F0">
      <w:pPr>
        <w:ind w:left="1068"/>
        <w:jc w:val="both"/>
        <w:rPr>
          <w:sz w:val="22"/>
          <w:szCs w:val="22"/>
        </w:rPr>
      </w:pPr>
    </w:p>
    <w:p w:rsidR="009A30F0" w:rsidRDefault="009A30F0" w:rsidP="009A30F0">
      <w:pPr>
        <w:ind w:left="360" w:firstLine="348"/>
        <w:jc w:val="both"/>
        <w:rPr>
          <w:sz w:val="22"/>
          <w:szCs w:val="22"/>
        </w:rPr>
      </w:pPr>
      <w:r>
        <w:rPr>
          <w:sz w:val="22"/>
          <w:szCs w:val="22"/>
        </w:rPr>
        <w:t>1.3. Статья 32. «Полномочия администрации»:</w:t>
      </w:r>
    </w:p>
    <w:p w:rsidR="009A30F0" w:rsidRDefault="009A30F0" w:rsidP="009A30F0">
      <w:pPr>
        <w:ind w:left="360" w:firstLine="348"/>
        <w:jc w:val="both"/>
        <w:rPr>
          <w:sz w:val="22"/>
          <w:szCs w:val="22"/>
        </w:rPr>
      </w:pPr>
      <w:r>
        <w:rPr>
          <w:sz w:val="22"/>
          <w:szCs w:val="22"/>
        </w:rPr>
        <w:t>1.3.1.   пункт 15 изложить в следующей редакции :</w:t>
      </w:r>
    </w:p>
    <w:p w:rsidR="009A30F0" w:rsidRPr="00F613E4" w:rsidRDefault="009A30F0" w:rsidP="009A30F0">
      <w:pPr>
        <w:ind w:firstLine="709"/>
        <w:jc w:val="both"/>
      </w:pPr>
      <w:r w:rsidRPr="00F613E4">
        <w:t>«15) обеспечение условий для развития на территории поселения физической культуры, школьного спорта и массового спорта, организация проведения официальных физкультурно-оздоровительных и с</w:t>
      </w:r>
      <w:r>
        <w:t>портивных мероприятий поселения</w:t>
      </w:r>
      <w:r w:rsidRPr="00F613E4">
        <w:t>»;</w:t>
      </w:r>
    </w:p>
    <w:p w:rsidR="009A30F0" w:rsidRPr="00347648" w:rsidRDefault="009A30F0" w:rsidP="009A30F0">
      <w:pPr>
        <w:ind w:firstLine="709"/>
        <w:jc w:val="both"/>
      </w:pPr>
      <w:r w:rsidRPr="00347648">
        <w:t>1.</w:t>
      </w:r>
      <w:r>
        <w:t>4</w:t>
      </w:r>
      <w:r w:rsidRPr="00347648">
        <w:t xml:space="preserve"> </w:t>
      </w:r>
      <w:r>
        <w:t xml:space="preserve"> В с</w:t>
      </w:r>
      <w:r w:rsidRPr="00D6566E">
        <w:t>тать</w:t>
      </w:r>
      <w:r>
        <w:t>е</w:t>
      </w:r>
      <w:r w:rsidRPr="00D6566E">
        <w:t xml:space="preserve"> </w:t>
      </w:r>
      <w:r>
        <w:t>33</w:t>
      </w:r>
      <w:r w:rsidRPr="00D6566E">
        <w:t xml:space="preserve">. </w:t>
      </w:r>
      <w:r>
        <w:t>«Избирательная комиссия  Останинского  сельсовета  Северного  района Новосибирской области»</w:t>
      </w:r>
    </w:p>
    <w:p w:rsidR="009A30F0" w:rsidRPr="00C513BD" w:rsidRDefault="009A30F0" w:rsidP="009A30F0">
      <w:pPr>
        <w:pStyle w:val="a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</w:t>
      </w:r>
      <w:r w:rsidRPr="00C513BD">
        <w:rPr>
          <w:rFonts w:ascii="Times New Roman" w:hAnsi="Times New Roman"/>
        </w:rPr>
        <w:t xml:space="preserve">1.4.1. подпункт е) пункта 6 изложить в следующей редакции: «е) утверждает форму, текст и число бюллетеней, текст и число открепительных удостоверений для голосования на местном референдуме, форму избирательного бюллетеня (избирательных бюллетеней), а также текст избирательного бюллетеня </w:t>
      </w:r>
      <w:r w:rsidRPr="00C513BD">
        <w:rPr>
          <w:rFonts w:ascii="Times New Roman" w:hAnsi="Times New Roman"/>
        </w:rPr>
        <w:lastRenderedPageBreak/>
        <w:t>для голосования по единому избирательному округу на выборах депутатов Совета депутатов, текст и число открепительных удостоверений для голосования на выборах депутатов Совета депутатов»;</w:t>
      </w:r>
    </w:p>
    <w:p w:rsidR="009A30F0" w:rsidRPr="00C513BD" w:rsidRDefault="009A30F0" w:rsidP="009A30F0">
      <w:pPr>
        <w:pStyle w:val="a7"/>
        <w:jc w:val="both"/>
        <w:rPr>
          <w:rFonts w:ascii="Times New Roman" w:hAnsi="Times New Roman"/>
        </w:rPr>
      </w:pPr>
      <w:r w:rsidRPr="00C513BD">
        <w:rPr>
          <w:rFonts w:ascii="Times New Roman" w:hAnsi="Times New Roman"/>
        </w:rPr>
        <w:t xml:space="preserve">            1.4.2. дополнить подпунктом е.1) пункт 6 следующего содержания: «выдает открепительных удостоверений в случаях, предусмотренных законом»;</w:t>
      </w:r>
    </w:p>
    <w:p w:rsidR="009A30F0" w:rsidRPr="00C513BD" w:rsidRDefault="009A30F0" w:rsidP="009A30F0">
      <w:pPr>
        <w:pStyle w:val="a7"/>
        <w:jc w:val="both"/>
        <w:rPr>
          <w:rFonts w:ascii="Times New Roman" w:hAnsi="Times New Roman"/>
        </w:rPr>
      </w:pPr>
      <w:r w:rsidRPr="00C513BD">
        <w:rPr>
          <w:rFonts w:ascii="Times New Roman" w:hAnsi="Times New Roman"/>
        </w:rPr>
        <w:t xml:space="preserve">             1.4.3. подпункт ж) пункта 6 изложить в следующей редакции: «ж) обеспечивает изготовление бюллетеней, открепительных удостоверений по выборам депутатов Совета депутатов, бюллетеней, открепительных удостоверений для голосования на местном референдуме, их доставку в нижестоящие избирательные комиссии, комиссии референдума;</w:t>
      </w:r>
    </w:p>
    <w:p w:rsidR="009A30F0" w:rsidRPr="00C513BD" w:rsidRDefault="009A30F0" w:rsidP="009A30F0">
      <w:pPr>
        <w:pStyle w:val="a7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</w:t>
      </w:r>
      <w:r w:rsidRPr="00C513BD">
        <w:rPr>
          <w:rFonts w:ascii="Times New Roman" w:hAnsi="Times New Roman"/>
        </w:rPr>
        <w:t>1.5.</w:t>
      </w:r>
      <w:r w:rsidRPr="00C513BD">
        <w:t xml:space="preserve"> </w:t>
      </w:r>
      <w:r w:rsidRPr="00C513BD">
        <w:rPr>
          <w:rFonts w:ascii="Times New Roman" w:hAnsi="Times New Roman"/>
        </w:rPr>
        <w:t xml:space="preserve">В статье 44.  «Внесение изменений и дополнений в Устав»: </w:t>
      </w:r>
    </w:p>
    <w:p w:rsidR="009A30F0" w:rsidRPr="00C513BD" w:rsidRDefault="009A30F0" w:rsidP="009A30F0">
      <w:pPr>
        <w:pStyle w:val="a7"/>
        <w:jc w:val="both"/>
        <w:rPr>
          <w:rFonts w:ascii="Times New Roman" w:hAnsi="Times New Roman"/>
        </w:rPr>
      </w:pPr>
      <w:r w:rsidRPr="00C513BD">
        <w:rPr>
          <w:rFonts w:ascii="Times New Roman" w:hAnsi="Times New Roman"/>
        </w:rPr>
        <w:t xml:space="preserve">             1.5.1. пункт 1изложить в следующей редакции: «1. Проект решения Совета депутатов о внесении изменений и дополнений в Устав не позднее, чем за 30 дней до дня рассмотрения вопроса о внесений изменений и дополнений в Устав подлежат официальному опубликованию с одновременным опубликованием  установленного Советом депутатов порядка учета предложений по проекту указанного муниципального правового акта, а также порядка участия граждан в его обсуждении. Не требуется официальное опубликование  порядка учета предложений по проекту  муниципального правового акта о внесении изменений и дополнений в устав Останинского  сельсовета Северного района Новосибирской области, а также порядка участия граждан в его обсуждении в случае, когда в устав Останинского  сельсовета Северного района Новосибирской области вносятся изменения в форме точного воспроизведения положений Конституции Российской Федерации, федеральных законов, конституции (устава) или законов Новосибирской области в целях приведения данного устава в соответствие с этими нормативными правовыми актами»;</w:t>
      </w:r>
    </w:p>
    <w:p w:rsidR="009A30F0" w:rsidRPr="00C513BD" w:rsidRDefault="009A30F0" w:rsidP="009A30F0">
      <w:pPr>
        <w:pStyle w:val="a7"/>
        <w:jc w:val="both"/>
        <w:rPr>
          <w:rFonts w:ascii="Times New Roman" w:hAnsi="Times New Roman"/>
        </w:rPr>
      </w:pPr>
      <w:r w:rsidRPr="00C513BD">
        <w:rPr>
          <w:rFonts w:ascii="Times New Roman" w:hAnsi="Times New Roman"/>
        </w:rPr>
        <w:t xml:space="preserve">         1.5.2. дополнить п.5 следующего содержания: «Приведение Устава Останинского сельсовета Северного района Новосибирской области  в соответствие с федеральным законом, законом субъекта Российской Федерации осуществляется в установленный этими законодательными актами срок. В случае, если федеральным законом, законом субъекта Российской Федерации указанный срок не установлен, срок приведения Устава Останинского  сельсовета Северного района Новосибирской области в соответствие с федеральным законом, законом субъекта Российской Федерации определяется с учетом даты вступления в силу соответствующего федерального закона, закона субъекта Российской Федерации, необходимости официального опубликования  и обсуждения на публичных слушаниях проекта муниципального правового акта о внесении изменений и дополнений в Устав Останинского  сельсовета Северного района Новосибирской области, учета предложений граждан к нему, периодичности заседаний представительного органа муниципального образования,  сроков государственной регистрации и официального опубликования такого муниципального правого акта и , как правило, не должен превышать шесть месяцев»;</w:t>
      </w:r>
    </w:p>
    <w:p w:rsidR="009A30F0" w:rsidRPr="00C513BD" w:rsidRDefault="009A30F0" w:rsidP="009A30F0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9A30F0" w:rsidRPr="00C513BD" w:rsidRDefault="009A30F0" w:rsidP="009A30F0">
      <w:pPr>
        <w:ind w:firstLine="709"/>
        <w:jc w:val="both"/>
        <w:rPr>
          <w:spacing w:val="3"/>
          <w:sz w:val="22"/>
          <w:szCs w:val="22"/>
        </w:rPr>
      </w:pPr>
      <w:r w:rsidRPr="00C513BD">
        <w:rPr>
          <w:spacing w:val="-9"/>
          <w:sz w:val="22"/>
          <w:szCs w:val="22"/>
        </w:rPr>
        <w:t>2.</w:t>
      </w:r>
      <w:r w:rsidRPr="00C513BD">
        <w:rPr>
          <w:sz w:val="22"/>
          <w:szCs w:val="22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 w:rsidRPr="00C513BD">
        <w:rPr>
          <w:spacing w:val="3"/>
          <w:sz w:val="22"/>
          <w:szCs w:val="22"/>
        </w:rPr>
        <w:t xml:space="preserve">редоставить муниципальный правовой акт о внесении изменении в Устав </w:t>
      </w:r>
      <w:r w:rsidRPr="00C513BD">
        <w:rPr>
          <w:sz w:val="22"/>
          <w:szCs w:val="22"/>
        </w:rPr>
        <w:t>Останинского  сельсовета Северного  района  Новосибирской области</w:t>
      </w:r>
      <w:r w:rsidRPr="00C513BD">
        <w:rPr>
          <w:spacing w:val="3"/>
          <w:sz w:val="22"/>
          <w:szCs w:val="22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течении 15 дней.</w:t>
      </w:r>
    </w:p>
    <w:p w:rsidR="009A30F0" w:rsidRPr="00C513BD" w:rsidRDefault="009A30F0" w:rsidP="009A30F0">
      <w:pPr>
        <w:shd w:val="clear" w:color="auto" w:fill="FFFFFF"/>
        <w:tabs>
          <w:tab w:val="left" w:pos="869"/>
          <w:tab w:val="left" w:leader="underscore" w:pos="6566"/>
        </w:tabs>
        <w:spacing w:before="5"/>
        <w:ind w:firstLine="360"/>
        <w:jc w:val="both"/>
        <w:rPr>
          <w:sz w:val="22"/>
          <w:szCs w:val="22"/>
        </w:rPr>
      </w:pPr>
      <w:r w:rsidRPr="00C513BD">
        <w:rPr>
          <w:spacing w:val="3"/>
          <w:sz w:val="22"/>
          <w:szCs w:val="22"/>
        </w:rPr>
        <w:t xml:space="preserve">     3. Главе Останинского </w:t>
      </w:r>
      <w:r w:rsidRPr="00C513BD">
        <w:rPr>
          <w:sz w:val="22"/>
          <w:szCs w:val="22"/>
        </w:rPr>
        <w:t xml:space="preserve">  сельсовета Северного  района Новосибирской области </w:t>
      </w:r>
      <w:r w:rsidRPr="00C513BD">
        <w:rPr>
          <w:spacing w:val="1"/>
          <w:sz w:val="22"/>
          <w:szCs w:val="22"/>
        </w:rPr>
        <w:t xml:space="preserve">опубликовать муниципальный правовой акт Останинского  сельсовета </w:t>
      </w:r>
      <w:r w:rsidRPr="00C513BD">
        <w:rPr>
          <w:spacing w:val="-6"/>
          <w:sz w:val="22"/>
          <w:szCs w:val="22"/>
        </w:rPr>
        <w:t>после</w:t>
      </w:r>
      <w:r w:rsidRPr="00C513BD">
        <w:rPr>
          <w:sz w:val="22"/>
          <w:szCs w:val="22"/>
        </w:rPr>
        <w:t xml:space="preserve"> </w:t>
      </w:r>
      <w:r w:rsidRPr="00C513BD">
        <w:rPr>
          <w:spacing w:val="-1"/>
          <w:sz w:val="22"/>
          <w:szCs w:val="22"/>
        </w:rPr>
        <w:t xml:space="preserve">государственной регистрации в течении 7 дней </w:t>
      </w:r>
      <w:r w:rsidRPr="00C513BD">
        <w:rPr>
          <w:sz w:val="22"/>
          <w:szCs w:val="22"/>
        </w:rPr>
        <w:t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Останинского сельсовета Северного 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9A30F0" w:rsidRPr="00C513BD" w:rsidRDefault="009A30F0" w:rsidP="009A30F0">
      <w:pPr>
        <w:adjustRightInd w:val="0"/>
        <w:ind w:firstLine="360"/>
        <w:jc w:val="both"/>
        <w:rPr>
          <w:spacing w:val="-9"/>
          <w:szCs w:val="28"/>
        </w:rPr>
      </w:pPr>
      <w:r w:rsidRPr="00C513BD">
        <w:rPr>
          <w:sz w:val="22"/>
          <w:szCs w:val="22"/>
        </w:rPr>
        <w:t xml:space="preserve"> 5. Настоящее решение вступает в силу  после государственной регистрации  и официального опубликования  в периодическом печатном издании  « Вестник Останинского  сельсовета»  </w:t>
      </w:r>
    </w:p>
    <w:p w:rsidR="009A30F0" w:rsidRPr="00922768" w:rsidRDefault="009A30F0" w:rsidP="009A30F0">
      <w:pPr>
        <w:ind w:firstLine="709"/>
        <w:jc w:val="both"/>
        <w:rPr>
          <w:sz w:val="22"/>
          <w:szCs w:val="22"/>
        </w:rPr>
      </w:pPr>
    </w:p>
    <w:tbl>
      <w:tblPr>
        <w:tblpPr w:leftFromText="180" w:rightFromText="180" w:vertAnchor="text" w:horzAnchor="margin" w:tblpXSpec="center" w:tblpY="407"/>
        <w:tblW w:w="10491" w:type="dxa"/>
        <w:tblLook w:val="04A0"/>
      </w:tblPr>
      <w:tblGrid>
        <w:gridCol w:w="5388"/>
        <w:gridCol w:w="5103"/>
      </w:tblGrid>
      <w:tr w:rsidR="009A30F0" w:rsidRPr="005E73C8" w:rsidTr="007A49B7">
        <w:tc>
          <w:tcPr>
            <w:tcW w:w="5388" w:type="dxa"/>
          </w:tcPr>
          <w:p w:rsidR="009A30F0" w:rsidRPr="005E73C8" w:rsidRDefault="009A30F0" w:rsidP="007A49B7">
            <w:pPr>
              <w:pStyle w:val="a7"/>
              <w:ind w:firstLine="34"/>
              <w:rPr>
                <w:rFonts w:ascii="Times New Roman" w:hAnsi="Times New Roman"/>
                <w:sz w:val="24"/>
                <w:szCs w:val="28"/>
              </w:rPr>
            </w:pPr>
            <w:r w:rsidRPr="005E73C8">
              <w:rPr>
                <w:rFonts w:ascii="Times New Roman" w:hAnsi="Times New Roman"/>
                <w:sz w:val="24"/>
                <w:szCs w:val="28"/>
              </w:rPr>
              <w:t xml:space="preserve">Председатель Совета депутатов Останинского сельсовета Северного района Новосибирской области   </w:t>
            </w:r>
          </w:p>
          <w:p w:rsidR="009A30F0" w:rsidRPr="005E73C8" w:rsidRDefault="009A30F0" w:rsidP="007A49B7">
            <w:pPr>
              <w:pStyle w:val="a7"/>
              <w:ind w:firstLine="34"/>
              <w:rPr>
                <w:rFonts w:ascii="Times New Roman" w:hAnsi="Times New Roman"/>
                <w:sz w:val="24"/>
                <w:szCs w:val="28"/>
              </w:rPr>
            </w:pPr>
            <w:r w:rsidRPr="005E73C8">
              <w:rPr>
                <w:rFonts w:ascii="Times New Roman" w:hAnsi="Times New Roman"/>
                <w:sz w:val="24"/>
                <w:szCs w:val="28"/>
              </w:rPr>
              <w:t xml:space="preserve">_______В.В. Ганич </w:t>
            </w:r>
          </w:p>
        </w:tc>
        <w:tc>
          <w:tcPr>
            <w:tcW w:w="5103" w:type="dxa"/>
          </w:tcPr>
          <w:p w:rsidR="009A30F0" w:rsidRPr="005E73C8" w:rsidRDefault="009A30F0" w:rsidP="007A49B7">
            <w:pPr>
              <w:pStyle w:val="a7"/>
              <w:ind w:firstLine="33"/>
              <w:rPr>
                <w:rFonts w:ascii="Times New Roman" w:hAnsi="Times New Roman"/>
                <w:sz w:val="24"/>
                <w:szCs w:val="28"/>
              </w:rPr>
            </w:pPr>
            <w:r w:rsidRPr="005E73C8">
              <w:rPr>
                <w:rFonts w:ascii="Times New Roman" w:hAnsi="Times New Roman"/>
                <w:sz w:val="24"/>
                <w:szCs w:val="28"/>
              </w:rPr>
              <w:t xml:space="preserve">Глава Останинского сельсовета </w:t>
            </w:r>
          </w:p>
          <w:p w:rsidR="009A30F0" w:rsidRPr="005E73C8" w:rsidRDefault="009A30F0" w:rsidP="007A49B7">
            <w:pPr>
              <w:pStyle w:val="a7"/>
              <w:ind w:firstLine="33"/>
              <w:rPr>
                <w:rFonts w:ascii="Times New Roman" w:hAnsi="Times New Roman"/>
                <w:sz w:val="24"/>
                <w:szCs w:val="28"/>
              </w:rPr>
            </w:pPr>
            <w:r w:rsidRPr="005E73C8">
              <w:rPr>
                <w:rFonts w:ascii="Times New Roman" w:hAnsi="Times New Roman"/>
                <w:sz w:val="24"/>
                <w:szCs w:val="28"/>
              </w:rPr>
              <w:t>Северного района</w:t>
            </w:r>
          </w:p>
          <w:p w:rsidR="009A30F0" w:rsidRPr="005E73C8" w:rsidRDefault="009A30F0" w:rsidP="007A49B7">
            <w:pPr>
              <w:pStyle w:val="a7"/>
              <w:ind w:firstLine="33"/>
              <w:rPr>
                <w:rFonts w:ascii="Times New Roman" w:hAnsi="Times New Roman"/>
                <w:sz w:val="24"/>
                <w:szCs w:val="28"/>
              </w:rPr>
            </w:pPr>
            <w:r w:rsidRPr="005E73C8">
              <w:rPr>
                <w:rFonts w:ascii="Times New Roman" w:hAnsi="Times New Roman"/>
                <w:sz w:val="24"/>
                <w:szCs w:val="28"/>
              </w:rPr>
              <w:t xml:space="preserve">Новосибирской области    </w:t>
            </w:r>
          </w:p>
          <w:p w:rsidR="009A30F0" w:rsidRPr="005E73C8" w:rsidRDefault="009A30F0" w:rsidP="007A49B7">
            <w:pPr>
              <w:pStyle w:val="a7"/>
              <w:ind w:firstLine="33"/>
              <w:rPr>
                <w:rFonts w:ascii="Times New Roman" w:hAnsi="Times New Roman"/>
                <w:sz w:val="24"/>
                <w:szCs w:val="28"/>
              </w:rPr>
            </w:pPr>
            <w:r w:rsidRPr="005E73C8">
              <w:rPr>
                <w:rFonts w:ascii="Times New Roman" w:hAnsi="Times New Roman"/>
                <w:sz w:val="24"/>
                <w:szCs w:val="28"/>
              </w:rPr>
              <w:t>______А.В. Капориков</w:t>
            </w:r>
          </w:p>
        </w:tc>
      </w:tr>
    </w:tbl>
    <w:p w:rsidR="009A30F0" w:rsidRDefault="009A30F0" w:rsidP="009A30F0"/>
    <w:p w:rsidR="009A30F0" w:rsidRDefault="009A30F0" w:rsidP="0035418A">
      <w:pPr>
        <w:ind w:right="741"/>
        <w:rPr>
          <w:b/>
          <w:sz w:val="28"/>
          <w:szCs w:val="28"/>
        </w:rPr>
      </w:pPr>
    </w:p>
    <w:p w:rsidR="009A30F0" w:rsidRDefault="009A30F0" w:rsidP="0035418A">
      <w:pPr>
        <w:ind w:right="741"/>
        <w:rPr>
          <w:b/>
          <w:sz w:val="28"/>
          <w:szCs w:val="28"/>
        </w:rPr>
      </w:pPr>
    </w:p>
    <w:p w:rsidR="009A30F0" w:rsidRDefault="009A30F0" w:rsidP="0035418A">
      <w:pPr>
        <w:ind w:right="741"/>
        <w:rPr>
          <w:b/>
          <w:sz w:val="28"/>
          <w:szCs w:val="28"/>
        </w:rPr>
      </w:pPr>
    </w:p>
    <w:p w:rsidR="009A30F0" w:rsidRDefault="009A30F0" w:rsidP="0035418A">
      <w:pPr>
        <w:ind w:right="741"/>
        <w:rPr>
          <w:b/>
          <w:sz w:val="28"/>
          <w:szCs w:val="28"/>
        </w:rPr>
      </w:pPr>
    </w:p>
    <w:p w:rsidR="009A30F0" w:rsidRDefault="009A30F0" w:rsidP="0035418A">
      <w:pPr>
        <w:ind w:right="741"/>
        <w:rPr>
          <w:b/>
          <w:sz w:val="28"/>
          <w:szCs w:val="28"/>
        </w:rPr>
      </w:pPr>
    </w:p>
    <w:p w:rsidR="009A30F0" w:rsidRDefault="009A30F0" w:rsidP="0035418A">
      <w:pPr>
        <w:ind w:right="741"/>
        <w:rPr>
          <w:b/>
          <w:sz w:val="28"/>
          <w:szCs w:val="28"/>
        </w:rPr>
      </w:pPr>
    </w:p>
    <w:p w:rsidR="00E060FC" w:rsidRDefault="00E060FC" w:rsidP="0035418A">
      <w:pPr>
        <w:ind w:right="741"/>
        <w:rPr>
          <w:b/>
          <w:sz w:val="28"/>
          <w:szCs w:val="28"/>
        </w:rPr>
      </w:pPr>
    </w:p>
    <w:p w:rsidR="009A30F0" w:rsidRPr="00232033" w:rsidRDefault="009A30F0" w:rsidP="009A30F0">
      <w:pPr>
        <w:pStyle w:val="1"/>
      </w:pPr>
      <w:r w:rsidRPr="00232033">
        <w:t>СОВЕТ  ДЕПУТАТОВ  ОСТАНИНСКОГО  СЕЛЬСОВЕТА</w:t>
      </w:r>
    </w:p>
    <w:p w:rsidR="009A30F0" w:rsidRPr="00232033" w:rsidRDefault="009A30F0" w:rsidP="009A30F0">
      <w:pPr>
        <w:pStyle w:val="1"/>
      </w:pPr>
      <w:r w:rsidRPr="00232033">
        <w:t>СЕВЕРНОГО РАЙОНА НОВОСИБИРСКОЙ ОБЛАСТИ</w:t>
      </w:r>
    </w:p>
    <w:p w:rsidR="009A30F0" w:rsidRPr="00232033" w:rsidRDefault="009A30F0" w:rsidP="009A30F0">
      <w:pPr>
        <w:pStyle w:val="1"/>
      </w:pPr>
      <w:r>
        <w:t>_</w:t>
      </w:r>
      <w:r w:rsidRPr="00232033">
        <w:t xml:space="preserve">_ </w:t>
      </w:r>
      <w:r>
        <w:t xml:space="preserve">пятого </w:t>
      </w:r>
      <w:r w:rsidRPr="00232033">
        <w:t>созыва</w:t>
      </w:r>
    </w:p>
    <w:p w:rsidR="009A30F0" w:rsidRPr="00232033" w:rsidRDefault="009A30F0" w:rsidP="009A30F0">
      <w:pPr>
        <w:pStyle w:val="1"/>
      </w:pPr>
    </w:p>
    <w:p w:rsidR="009A30F0" w:rsidRPr="00232033" w:rsidRDefault="009A30F0" w:rsidP="009A30F0">
      <w:pPr>
        <w:pStyle w:val="1"/>
      </w:pPr>
      <w:r w:rsidRPr="00232033">
        <w:t>Р Е Ш Е Н И Е</w:t>
      </w:r>
    </w:p>
    <w:p w:rsidR="009A30F0" w:rsidRPr="00232033" w:rsidRDefault="009A30F0" w:rsidP="009A30F0">
      <w:pPr>
        <w:pStyle w:val="1"/>
        <w:ind w:left="0"/>
        <w:jc w:val="left"/>
      </w:pPr>
      <w:r>
        <w:t xml:space="preserve">                                                                                                 21-ой</w:t>
      </w:r>
      <w:r w:rsidRPr="00232033">
        <w:t>_ сессии</w:t>
      </w:r>
    </w:p>
    <w:p w:rsidR="009A30F0" w:rsidRPr="00232033" w:rsidRDefault="009A30F0" w:rsidP="009A30F0">
      <w:pPr>
        <w:pStyle w:val="1"/>
      </w:pPr>
      <w:r>
        <w:t>25.09.</w:t>
      </w:r>
      <w:r w:rsidRPr="00232033">
        <w:t xml:space="preserve">2017      </w:t>
      </w:r>
      <w:r>
        <w:t xml:space="preserve">                               </w:t>
      </w:r>
      <w:r w:rsidRPr="00232033">
        <w:t xml:space="preserve">с. Останинка                                           № </w:t>
      </w:r>
      <w:r>
        <w:t>2</w:t>
      </w:r>
      <w:r w:rsidRPr="00232033">
        <w:t xml:space="preserve"> __</w:t>
      </w:r>
    </w:p>
    <w:p w:rsidR="009A30F0" w:rsidRPr="00232033" w:rsidRDefault="009A30F0" w:rsidP="009A30F0">
      <w:pPr>
        <w:pStyle w:val="msobodytextbullet1gif"/>
        <w:ind w:firstLine="709"/>
        <w:jc w:val="center"/>
        <w:rPr>
          <w:b/>
          <w:szCs w:val="28"/>
        </w:rPr>
      </w:pPr>
    </w:p>
    <w:p w:rsidR="009A30F0" w:rsidRPr="00232033" w:rsidRDefault="009A30F0" w:rsidP="009A30F0">
      <w:pPr>
        <w:pStyle w:val="msobodytextbullet2gif"/>
        <w:spacing w:line="24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>Об утверждении Положения о старостах Останинского сельсовета Северного района Новосибирской области</w:t>
      </w:r>
    </w:p>
    <w:p w:rsidR="009A30F0" w:rsidRDefault="009A30F0" w:rsidP="009A30F0">
      <w:pPr>
        <w:pStyle w:val="msobodytextbullet3gif"/>
        <w:ind w:firstLine="709"/>
        <w:jc w:val="center"/>
        <w:rPr>
          <w:b/>
          <w:szCs w:val="28"/>
        </w:rPr>
      </w:pPr>
    </w:p>
    <w:p w:rsidR="009A30F0" w:rsidRDefault="009A30F0" w:rsidP="009A30F0">
      <w:pPr>
        <w:pStyle w:val="msonormalbullet1gif"/>
        <w:spacing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06.10.2003 года №131 ФЗ «Об общих принципах организации местного самоуправления в Российской Федерации», законом Новосибирской области от 28.12.2016 г. №132 «О старостах сельских населенных пунктов в Новосибирской области» </w:t>
      </w:r>
    </w:p>
    <w:p w:rsidR="009A30F0" w:rsidRDefault="009A30F0" w:rsidP="009A30F0">
      <w:pPr>
        <w:pStyle w:val="msonormalbullet2gif"/>
        <w:spacing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Совет депутатов Останинского сельсовета Северного района Новосибирской области</w:t>
      </w:r>
    </w:p>
    <w:p w:rsidR="009A30F0" w:rsidRDefault="009A30F0" w:rsidP="009A30F0">
      <w:pPr>
        <w:pStyle w:val="msonormalbullet2gif"/>
        <w:spacing w:after="0" w:afterAutospacing="0"/>
        <w:ind w:firstLine="709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9A30F0" w:rsidRDefault="009A30F0" w:rsidP="009A30F0">
      <w:pPr>
        <w:pStyle w:val="msonormalbullet2gif"/>
        <w:spacing w:after="0" w:afterAutospacing="0"/>
        <w:ind w:firstLine="709"/>
        <w:contextualSpacing/>
        <w:jc w:val="center"/>
        <w:rPr>
          <w:b/>
          <w:sz w:val="28"/>
          <w:szCs w:val="28"/>
        </w:rPr>
      </w:pPr>
    </w:p>
    <w:p w:rsidR="009A30F0" w:rsidRDefault="009A30F0" w:rsidP="009A30F0">
      <w:pPr>
        <w:pStyle w:val="msonormalbullet2gif"/>
        <w:autoSpaceDE w:val="0"/>
        <w:autoSpaceDN w:val="0"/>
        <w:adjustRightInd w:val="0"/>
        <w:spacing w:after="0" w:afterAutospacing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Положение о старостах Останинского сельсовета Северного района Новосибирской области</w:t>
      </w:r>
    </w:p>
    <w:p w:rsidR="009A30F0" w:rsidRDefault="009A30F0" w:rsidP="009A30F0">
      <w:pPr>
        <w:pStyle w:val="msonormalbullet3gif"/>
        <w:autoSpaceDE w:val="0"/>
        <w:autoSpaceDN w:val="0"/>
        <w:adjustRightInd w:val="0"/>
        <w:spacing w:after="0" w:afterAutospacing="0"/>
        <w:ind w:firstLine="709"/>
        <w:contextualSpacing/>
        <w:jc w:val="both"/>
        <w:rPr>
          <w:sz w:val="28"/>
          <w:szCs w:val="28"/>
        </w:rPr>
      </w:pPr>
    </w:p>
    <w:p w:rsidR="009A30F0" w:rsidRDefault="009A30F0" w:rsidP="009A30F0">
      <w:pPr>
        <w:pStyle w:val="af5"/>
        <w:jc w:val="both"/>
        <w:rPr>
          <w:b w:val="0"/>
        </w:rPr>
      </w:pPr>
      <w:r>
        <w:rPr>
          <w:b w:val="0"/>
        </w:rPr>
        <w:t xml:space="preserve">         2</w:t>
      </w:r>
      <w:r>
        <w:t xml:space="preserve">.  </w:t>
      </w:r>
      <w:r>
        <w:rPr>
          <w:b w:val="0"/>
        </w:rPr>
        <w:t>Разместить данное Решение на официальном сайте  Северного района Новосибирской области в разделе «Поселение» Останинский сельсовет и опубликовать в периодическом печатном издании «Вестник  Останинского  сельсовета».</w:t>
      </w:r>
    </w:p>
    <w:p w:rsidR="009A30F0" w:rsidRDefault="009A30F0" w:rsidP="009A30F0">
      <w:pPr>
        <w:pStyle w:val="a7"/>
        <w:jc w:val="both"/>
        <w:rPr>
          <w:rFonts w:ascii="Times New Roman" w:hAnsi="Times New Roman"/>
          <w:sz w:val="28"/>
          <w:szCs w:val="28"/>
        </w:rPr>
      </w:pPr>
    </w:p>
    <w:p w:rsidR="009A30F0" w:rsidRPr="009E6495" w:rsidRDefault="009A30F0" w:rsidP="009E6495">
      <w:pPr>
        <w:pStyle w:val="1"/>
        <w:ind w:left="0"/>
        <w:jc w:val="both"/>
        <w:rPr>
          <w:b w:val="0"/>
          <w:sz w:val="28"/>
        </w:rPr>
      </w:pPr>
      <w:r w:rsidRPr="009E6495">
        <w:rPr>
          <w:b w:val="0"/>
          <w:sz w:val="28"/>
        </w:rPr>
        <w:t xml:space="preserve"> 3. Контроль за исполнением настоящего решения  оставляю за собой.</w:t>
      </w:r>
    </w:p>
    <w:p w:rsidR="009A30F0" w:rsidRPr="009E6495" w:rsidRDefault="009A30F0" w:rsidP="009A30F0">
      <w:pPr>
        <w:pStyle w:val="1"/>
        <w:rPr>
          <w:b w:val="0"/>
          <w:sz w:val="28"/>
        </w:rPr>
      </w:pPr>
    </w:p>
    <w:p w:rsidR="009A30F0" w:rsidRDefault="009A30F0" w:rsidP="009A30F0">
      <w:pPr>
        <w:pStyle w:val="1"/>
        <w:rPr>
          <w:b w:val="0"/>
          <w:sz w:val="28"/>
        </w:rPr>
      </w:pPr>
    </w:p>
    <w:p w:rsidR="009E6495" w:rsidRDefault="009E6495" w:rsidP="009E6495"/>
    <w:p w:rsidR="009E6495" w:rsidRDefault="009E6495" w:rsidP="009E6495"/>
    <w:p w:rsidR="009E6495" w:rsidRPr="009E6495" w:rsidRDefault="009E6495" w:rsidP="009E6495"/>
    <w:p w:rsidR="009A30F0" w:rsidRPr="009E6495" w:rsidRDefault="009A30F0" w:rsidP="009E6495">
      <w:pPr>
        <w:pStyle w:val="1"/>
        <w:ind w:left="0"/>
        <w:jc w:val="left"/>
        <w:rPr>
          <w:b w:val="0"/>
          <w:sz w:val="28"/>
        </w:rPr>
      </w:pPr>
      <w:r w:rsidRPr="009E6495">
        <w:rPr>
          <w:b w:val="0"/>
          <w:sz w:val="28"/>
        </w:rPr>
        <w:t>Глава Останинского сельсовета                   Председатель Совета депутатов</w:t>
      </w:r>
    </w:p>
    <w:p w:rsidR="009A30F0" w:rsidRPr="009E6495" w:rsidRDefault="009A30F0" w:rsidP="009E6495">
      <w:pPr>
        <w:pStyle w:val="1"/>
        <w:ind w:left="0"/>
        <w:jc w:val="left"/>
        <w:rPr>
          <w:b w:val="0"/>
          <w:sz w:val="28"/>
        </w:rPr>
      </w:pPr>
      <w:r w:rsidRPr="009E6495">
        <w:rPr>
          <w:b w:val="0"/>
          <w:sz w:val="28"/>
        </w:rPr>
        <w:t>Северного района                                           Останинского сельсовета</w:t>
      </w:r>
    </w:p>
    <w:p w:rsidR="009A30F0" w:rsidRPr="009E6495" w:rsidRDefault="009A30F0" w:rsidP="009E6495">
      <w:pPr>
        <w:pStyle w:val="1"/>
        <w:ind w:left="0"/>
        <w:jc w:val="left"/>
        <w:rPr>
          <w:b w:val="0"/>
          <w:sz w:val="28"/>
        </w:rPr>
      </w:pPr>
      <w:r w:rsidRPr="009E6495">
        <w:rPr>
          <w:b w:val="0"/>
          <w:sz w:val="28"/>
        </w:rPr>
        <w:t xml:space="preserve">Новосибирской области                                 Северного района </w:t>
      </w:r>
    </w:p>
    <w:p w:rsidR="009A30F0" w:rsidRPr="009E6495" w:rsidRDefault="009A30F0" w:rsidP="009A30F0">
      <w:pPr>
        <w:pStyle w:val="1"/>
        <w:rPr>
          <w:b w:val="0"/>
          <w:sz w:val="28"/>
        </w:rPr>
      </w:pPr>
      <w:r w:rsidRPr="009E6495">
        <w:rPr>
          <w:b w:val="0"/>
          <w:sz w:val="28"/>
        </w:rPr>
        <w:t xml:space="preserve">                                         </w:t>
      </w:r>
      <w:r w:rsidR="009E6495">
        <w:rPr>
          <w:b w:val="0"/>
          <w:sz w:val="28"/>
        </w:rPr>
        <w:t xml:space="preserve"> </w:t>
      </w:r>
      <w:r w:rsidRPr="009E6495">
        <w:rPr>
          <w:b w:val="0"/>
          <w:sz w:val="28"/>
        </w:rPr>
        <w:t xml:space="preserve"> Новосибирской области</w:t>
      </w:r>
    </w:p>
    <w:p w:rsidR="009A30F0" w:rsidRPr="009E6495" w:rsidRDefault="009A30F0" w:rsidP="009A30F0">
      <w:pPr>
        <w:pStyle w:val="1"/>
        <w:rPr>
          <w:b w:val="0"/>
          <w:sz w:val="28"/>
        </w:rPr>
      </w:pPr>
      <w:r w:rsidRPr="009E6495">
        <w:rPr>
          <w:b w:val="0"/>
          <w:sz w:val="28"/>
        </w:rPr>
        <w:t>_________А.В.Капориков                      _________В.В.Ганич</w:t>
      </w:r>
    </w:p>
    <w:p w:rsidR="009A30F0" w:rsidRPr="009E6495" w:rsidRDefault="009A30F0" w:rsidP="009A30F0">
      <w:pPr>
        <w:pStyle w:val="a7"/>
        <w:rPr>
          <w:rFonts w:ascii="Times New Roman" w:hAnsi="Times New Roman"/>
          <w:sz w:val="36"/>
          <w:szCs w:val="24"/>
        </w:rPr>
      </w:pPr>
    </w:p>
    <w:p w:rsidR="009A30F0" w:rsidRDefault="009A30F0" w:rsidP="009A30F0">
      <w:pPr>
        <w:pStyle w:val="a7"/>
        <w:rPr>
          <w:rFonts w:ascii="Times New Roman" w:hAnsi="Times New Roman"/>
          <w:sz w:val="24"/>
          <w:szCs w:val="24"/>
        </w:rPr>
      </w:pPr>
    </w:p>
    <w:p w:rsidR="009A30F0" w:rsidRDefault="009A30F0" w:rsidP="009A30F0">
      <w:pPr>
        <w:pStyle w:val="a7"/>
        <w:rPr>
          <w:rFonts w:ascii="Times New Roman" w:hAnsi="Times New Roman"/>
          <w:sz w:val="24"/>
          <w:szCs w:val="24"/>
        </w:rPr>
      </w:pPr>
    </w:p>
    <w:p w:rsidR="009A30F0" w:rsidRDefault="009A30F0" w:rsidP="009A30F0">
      <w:pPr>
        <w:pStyle w:val="a7"/>
        <w:rPr>
          <w:rFonts w:ascii="Times New Roman" w:hAnsi="Times New Roman"/>
          <w:sz w:val="24"/>
          <w:szCs w:val="24"/>
        </w:rPr>
      </w:pPr>
    </w:p>
    <w:p w:rsidR="009A30F0" w:rsidRPr="0054152B" w:rsidRDefault="009A30F0" w:rsidP="009A30F0">
      <w:pPr>
        <w:pStyle w:val="a7"/>
        <w:rPr>
          <w:rFonts w:ascii="Times New Roman" w:hAnsi="Times New Roman"/>
          <w:sz w:val="24"/>
          <w:szCs w:val="24"/>
        </w:rPr>
      </w:pPr>
    </w:p>
    <w:p w:rsidR="009A30F0" w:rsidRDefault="009A30F0" w:rsidP="009A30F0"/>
    <w:p w:rsidR="009A30F0" w:rsidRPr="00232033" w:rsidRDefault="009A30F0" w:rsidP="009A30F0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32033">
        <w:rPr>
          <w:rFonts w:ascii="Times New Roman" w:hAnsi="Times New Roman"/>
          <w:sz w:val="24"/>
          <w:szCs w:val="24"/>
        </w:rPr>
        <w:lastRenderedPageBreak/>
        <w:t xml:space="preserve">Утверждено </w:t>
      </w:r>
    </w:p>
    <w:p w:rsidR="009A30F0" w:rsidRPr="00232033" w:rsidRDefault="009A30F0" w:rsidP="009A30F0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32033">
        <w:rPr>
          <w:rFonts w:ascii="Times New Roman" w:hAnsi="Times New Roman"/>
          <w:sz w:val="24"/>
          <w:szCs w:val="24"/>
        </w:rPr>
        <w:t>Решением</w:t>
      </w:r>
      <w:r>
        <w:rPr>
          <w:rFonts w:ascii="Times New Roman" w:hAnsi="Times New Roman"/>
          <w:sz w:val="24"/>
          <w:szCs w:val="24"/>
        </w:rPr>
        <w:t xml:space="preserve"> 21-ой</w:t>
      </w:r>
      <w:r w:rsidRPr="00232033">
        <w:rPr>
          <w:rFonts w:ascii="Times New Roman" w:hAnsi="Times New Roman"/>
          <w:sz w:val="24"/>
          <w:szCs w:val="24"/>
        </w:rPr>
        <w:t xml:space="preserve"> сессии Совета депутатов</w:t>
      </w:r>
    </w:p>
    <w:p w:rsidR="009A30F0" w:rsidRPr="00232033" w:rsidRDefault="009A30F0" w:rsidP="009A30F0">
      <w:pPr>
        <w:pStyle w:val="a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Останинского</w:t>
      </w:r>
      <w:r w:rsidRPr="00232033">
        <w:rPr>
          <w:rFonts w:ascii="Times New Roman" w:hAnsi="Times New Roman"/>
          <w:sz w:val="24"/>
          <w:szCs w:val="24"/>
        </w:rPr>
        <w:t xml:space="preserve"> сельсовета </w:t>
      </w:r>
    </w:p>
    <w:p w:rsidR="009A30F0" w:rsidRPr="00232033" w:rsidRDefault="009A30F0" w:rsidP="009A30F0">
      <w:pPr>
        <w:pStyle w:val="a7"/>
        <w:jc w:val="right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</w:t>
      </w:r>
      <w:r w:rsidRPr="00232033">
        <w:rPr>
          <w:rFonts w:ascii="Times New Roman" w:hAnsi="Times New Roman"/>
          <w:sz w:val="24"/>
          <w:szCs w:val="24"/>
        </w:rPr>
        <w:t xml:space="preserve"> района Новосибирской области</w:t>
      </w:r>
      <w:r w:rsidRPr="00232033">
        <w:rPr>
          <w:sz w:val="24"/>
          <w:szCs w:val="24"/>
        </w:rPr>
        <w:t xml:space="preserve"> </w:t>
      </w:r>
    </w:p>
    <w:p w:rsidR="009A30F0" w:rsidRPr="00232033" w:rsidRDefault="009A30F0" w:rsidP="009A30F0">
      <w:pPr>
        <w:pStyle w:val="a7"/>
        <w:jc w:val="right"/>
        <w:rPr>
          <w:rFonts w:ascii="Times New Roman" w:hAnsi="Times New Roman"/>
          <w:sz w:val="24"/>
          <w:szCs w:val="24"/>
        </w:rPr>
      </w:pPr>
      <w:r w:rsidRPr="00232033">
        <w:rPr>
          <w:rFonts w:ascii="Times New Roman" w:hAnsi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25.09</w:t>
      </w:r>
      <w:r w:rsidRPr="00232033">
        <w:rPr>
          <w:rFonts w:ascii="Times New Roman" w:hAnsi="Times New Roman"/>
          <w:sz w:val="24"/>
          <w:szCs w:val="24"/>
        </w:rPr>
        <w:t xml:space="preserve">.2017 № </w:t>
      </w:r>
      <w:r>
        <w:rPr>
          <w:rFonts w:ascii="Times New Roman" w:hAnsi="Times New Roman"/>
          <w:sz w:val="24"/>
          <w:szCs w:val="24"/>
        </w:rPr>
        <w:t>2</w:t>
      </w:r>
    </w:p>
    <w:p w:rsidR="009A30F0" w:rsidRPr="0025761E" w:rsidRDefault="009A30F0" w:rsidP="009A30F0">
      <w:pPr>
        <w:pStyle w:val="a7"/>
        <w:jc w:val="both"/>
        <w:rPr>
          <w:rFonts w:ascii="Times New Roman" w:hAnsi="Times New Roman"/>
          <w:sz w:val="24"/>
          <w:szCs w:val="24"/>
        </w:rPr>
      </w:pPr>
    </w:p>
    <w:p w:rsidR="009A30F0" w:rsidRDefault="009A30F0" w:rsidP="009A30F0">
      <w:pPr>
        <w:pStyle w:val="text1cl"/>
        <w:shd w:val="clear" w:color="auto" w:fill="FFFFFF"/>
        <w:spacing w:before="0" w:beforeAutospacing="0" w:after="0" w:afterAutospacing="0"/>
        <w:jc w:val="center"/>
        <w:rPr>
          <w:b/>
          <w:bCs/>
          <w:color w:val="494949"/>
          <w:sz w:val="28"/>
          <w:szCs w:val="28"/>
        </w:rPr>
      </w:pPr>
      <w:r>
        <w:rPr>
          <w:b/>
          <w:bCs/>
          <w:color w:val="494949"/>
          <w:sz w:val="28"/>
          <w:szCs w:val="28"/>
        </w:rPr>
        <w:t>П</w:t>
      </w:r>
      <w:r w:rsidRPr="001D26D9">
        <w:rPr>
          <w:b/>
          <w:bCs/>
          <w:color w:val="494949"/>
          <w:sz w:val="28"/>
          <w:szCs w:val="28"/>
        </w:rPr>
        <w:t>оложение</w:t>
      </w:r>
      <w:r>
        <w:rPr>
          <w:b/>
          <w:bCs/>
          <w:color w:val="494949"/>
          <w:sz w:val="28"/>
          <w:szCs w:val="28"/>
        </w:rPr>
        <w:t xml:space="preserve"> </w:t>
      </w:r>
      <w:r w:rsidRPr="001D26D9">
        <w:rPr>
          <w:b/>
          <w:bCs/>
          <w:color w:val="494949"/>
          <w:sz w:val="28"/>
          <w:szCs w:val="28"/>
        </w:rPr>
        <w:t xml:space="preserve">о старостах </w:t>
      </w:r>
      <w:r>
        <w:rPr>
          <w:b/>
          <w:bCs/>
          <w:color w:val="494949"/>
          <w:sz w:val="28"/>
          <w:szCs w:val="28"/>
        </w:rPr>
        <w:t>Останинского сельсовета Северного района Новосибирской области</w:t>
      </w:r>
    </w:p>
    <w:p w:rsidR="009A30F0" w:rsidRPr="001D26D9" w:rsidRDefault="009A30F0" w:rsidP="009A30F0">
      <w:pPr>
        <w:pStyle w:val="text1cl"/>
        <w:shd w:val="clear" w:color="auto" w:fill="FFFFFF"/>
        <w:spacing w:before="0" w:beforeAutospacing="0" w:after="0" w:afterAutospacing="0"/>
        <w:jc w:val="center"/>
        <w:rPr>
          <w:color w:val="494949"/>
          <w:sz w:val="28"/>
          <w:szCs w:val="28"/>
        </w:rPr>
      </w:pPr>
    </w:p>
    <w:p w:rsidR="009A30F0" w:rsidRPr="001D26D9" w:rsidRDefault="009A30F0" w:rsidP="009A30F0">
      <w:pPr>
        <w:pStyle w:val="text1cl"/>
        <w:numPr>
          <w:ilvl w:val="0"/>
          <w:numId w:val="42"/>
        </w:numPr>
        <w:shd w:val="clear" w:color="auto" w:fill="FFFFFF"/>
        <w:spacing w:before="0" w:beforeAutospacing="0" w:after="0" w:afterAutospacing="0"/>
        <w:rPr>
          <w:b/>
          <w:color w:val="494949"/>
          <w:sz w:val="28"/>
          <w:szCs w:val="28"/>
        </w:rPr>
      </w:pPr>
      <w:r w:rsidRPr="001D26D9">
        <w:rPr>
          <w:b/>
          <w:color w:val="494949"/>
          <w:sz w:val="28"/>
          <w:szCs w:val="28"/>
        </w:rPr>
        <w:t>Общие положения</w:t>
      </w:r>
    </w:p>
    <w:p w:rsidR="009A30F0" w:rsidRPr="001D26D9" w:rsidRDefault="009A30F0" w:rsidP="009A30F0">
      <w:pPr>
        <w:pStyle w:val="text1cl"/>
        <w:shd w:val="clear" w:color="auto" w:fill="FFFFFF"/>
        <w:spacing w:before="0" w:beforeAutospacing="0" w:after="0" w:afterAutospacing="0"/>
        <w:ind w:left="720"/>
        <w:rPr>
          <w:color w:val="494949"/>
          <w:sz w:val="28"/>
          <w:szCs w:val="28"/>
        </w:rPr>
      </w:pPr>
    </w:p>
    <w:p w:rsidR="009A30F0" w:rsidRDefault="009A30F0" w:rsidP="009A30F0">
      <w:pPr>
        <w:ind w:firstLine="709"/>
        <w:jc w:val="both"/>
        <w:rPr>
          <w:sz w:val="28"/>
          <w:szCs w:val="28"/>
        </w:rPr>
      </w:pPr>
      <w:r w:rsidRPr="001D26D9">
        <w:rPr>
          <w:sz w:val="28"/>
          <w:szCs w:val="28"/>
        </w:rPr>
        <w:t>1.1.  Староста сельского населенного пункта, входящего в состав поселения и не являющегося его административным центром (далее</w:t>
      </w:r>
      <w:r>
        <w:rPr>
          <w:sz w:val="28"/>
          <w:szCs w:val="28"/>
        </w:rPr>
        <w:t xml:space="preserve"> </w:t>
      </w:r>
      <w:r w:rsidRPr="001D26D9">
        <w:rPr>
          <w:sz w:val="28"/>
          <w:szCs w:val="28"/>
        </w:rPr>
        <w:t xml:space="preserve">- староста), представляет интересы населения соответствующего населенного пункта при взаимодействии с органами государственной власти, органами местного самоуправления, иными органами и организациями, гражданами. </w:t>
      </w:r>
    </w:p>
    <w:p w:rsidR="009A30F0" w:rsidRDefault="009A30F0" w:rsidP="009A30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1.2. Староста не является лицом, замещающим муниципальную должность, должность муниципальной службы, государственную должность Новосибирской области, должность  государственной гражданской службы Новосибирской области.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1.3. </w:t>
      </w:r>
      <w:r w:rsidRPr="00B76158">
        <w:rPr>
          <w:color w:val="000000"/>
          <w:sz w:val="28"/>
          <w:szCs w:val="28"/>
          <w:shd w:val="clear" w:color="auto" w:fill="FFFFFF"/>
        </w:rPr>
        <w:t xml:space="preserve">В своей деятельности староста руководствуется Уставом </w:t>
      </w:r>
      <w:r w:rsidRPr="00232033">
        <w:rPr>
          <w:sz w:val="28"/>
          <w:szCs w:val="28"/>
        </w:rPr>
        <w:t>Останинского сельсовета Северного района Новосибирской области</w:t>
      </w:r>
      <w:r w:rsidRPr="00B76158">
        <w:rPr>
          <w:color w:val="000000"/>
          <w:sz w:val="28"/>
          <w:szCs w:val="28"/>
          <w:shd w:val="clear" w:color="auto" w:fill="FFFFFF"/>
        </w:rPr>
        <w:t xml:space="preserve"> и иными муниципальными правовыми актами.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1.4.  </w:t>
      </w:r>
      <w:r w:rsidRPr="00B76158">
        <w:rPr>
          <w:color w:val="000000"/>
          <w:sz w:val="28"/>
          <w:szCs w:val="28"/>
          <w:shd w:val="clear" w:color="auto" w:fill="FFFFFF"/>
        </w:rPr>
        <w:t>Староста осуществляет свою деятельность безвозмездно, на основе полномочий, предоставленных собранием граждан и закрепленных настоящим Положением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9A30F0" w:rsidRPr="00232033" w:rsidRDefault="009A30F0" w:rsidP="009A30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1.5. </w:t>
      </w:r>
      <w:r w:rsidRPr="00B76158">
        <w:rPr>
          <w:color w:val="000000"/>
          <w:sz w:val="28"/>
          <w:szCs w:val="28"/>
          <w:shd w:val="clear" w:color="auto" w:fill="FFFFFF"/>
        </w:rPr>
        <w:t xml:space="preserve">Руководство деятельностью </w:t>
      </w:r>
      <w:r>
        <w:rPr>
          <w:color w:val="000000"/>
          <w:sz w:val="28"/>
          <w:szCs w:val="28"/>
          <w:shd w:val="clear" w:color="auto" w:fill="FFFFFF"/>
        </w:rPr>
        <w:t>старосты осуществляется органом</w:t>
      </w:r>
      <w:r w:rsidRPr="00B76158">
        <w:rPr>
          <w:color w:val="000000"/>
          <w:sz w:val="28"/>
          <w:szCs w:val="28"/>
          <w:shd w:val="clear" w:color="auto" w:fill="FFFFFF"/>
        </w:rPr>
        <w:t xml:space="preserve"> местного самоуправления </w:t>
      </w:r>
      <w:r w:rsidRPr="00232033">
        <w:rPr>
          <w:sz w:val="28"/>
          <w:szCs w:val="28"/>
        </w:rPr>
        <w:t>Останинского сельсовета Северного района Новосибирской области</w:t>
      </w:r>
      <w:r w:rsidRPr="00232033">
        <w:rPr>
          <w:color w:val="000000"/>
          <w:sz w:val="28"/>
          <w:szCs w:val="28"/>
          <w:shd w:val="clear" w:color="auto" w:fill="FFFFFF"/>
        </w:rPr>
        <w:t>.</w:t>
      </w:r>
    </w:p>
    <w:p w:rsidR="009A30F0" w:rsidRDefault="009A30F0" w:rsidP="009A30F0">
      <w:pPr>
        <w:ind w:firstLine="708"/>
        <w:rPr>
          <w:i/>
          <w:iCs/>
          <w:color w:val="000000"/>
          <w:sz w:val="27"/>
          <w:szCs w:val="27"/>
          <w:shd w:val="clear" w:color="auto" w:fill="FFFFFF"/>
        </w:rPr>
      </w:pPr>
    </w:p>
    <w:p w:rsidR="009A30F0" w:rsidRPr="00F753AC" w:rsidRDefault="009A30F0" w:rsidP="009A30F0">
      <w:pPr>
        <w:pStyle w:val="a5"/>
        <w:numPr>
          <w:ilvl w:val="0"/>
          <w:numId w:val="42"/>
        </w:numPr>
        <w:spacing w:line="276" w:lineRule="auto"/>
        <w:rPr>
          <w:b/>
          <w:iCs/>
          <w:color w:val="000000"/>
          <w:sz w:val="28"/>
          <w:szCs w:val="28"/>
          <w:shd w:val="clear" w:color="auto" w:fill="FFFFFF"/>
        </w:rPr>
      </w:pPr>
      <w:r w:rsidRPr="007E1ED0">
        <w:rPr>
          <w:b/>
          <w:iCs/>
          <w:color w:val="000000"/>
          <w:sz w:val="28"/>
          <w:szCs w:val="28"/>
          <w:shd w:val="clear" w:color="auto" w:fill="FFFFFF"/>
        </w:rPr>
        <w:t>Избрание старосты</w:t>
      </w:r>
    </w:p>
    <w:p w:rsidR="009A30F0" w:rsidRDefault="009A30F0" w:rsidP="009A30F0">
      <w:pPr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 w:rsidRPr="007E1ED0">
        <w:rPr>
          <w:color w:val="000000"/>
          <w:sz w:val="28"/>
          <w:szCs w:val="28"/>
          <w:shd w:val="clear" w:color="auto" w:fill="FFFFFF"/>
        </w:rPr>
        <w:t>2.1. Гражданин Российской Федерации, достигший 18-летнего возраста, постоянно проживающий на территории села (деревни), имеет право избирать и быть избранным старостой.</w:t>
      </w:r>
    </w:p>
    <w:p w:rsidR="009A30F0" w:rsidRDefault="009A30F0" w:rsidP="009A30F0">
      <w:pPr>
        <w:ind w:firstLine="708"/>
        <w:jc w:val="both"/>
        <w:rPr>
          <w:color w:val="000000"/>
          <w:sz w:val="28"/>
          <w:szCs w:val="28"/>
          <w:shd w:val="clear" w:color="auto" w:fill="FFFFFF"/>
        </w:rPr>
      </w:pPr>
      <w:r w:rsidRPr="007E1ED0">
        <w:rPr>
          <w:color w:val="000000"/>
          <w:sz w:val="28"/>
          <w:szCs w:val="28"/>
          <w:shd w:val="clear" w:color="auto" w:fill="FFFFFF"/>
        </w:rPr>
        <w:t>В тех случаях, когда избрание старосты из числа постоянно проживающих граждан не представляется возможным, избирается один староста на несколько сельских населенных пунктов.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E1ED0">
        <w:rPr>
          <w:color w:val="000000"/>
          <w:sz w:val="28"/>
          <w:szCs w:val="28"/>
          <w:shd w:val="clear" w:color="auto" w:fill="FFFFFF"/>
        </w:rPr>
        <w:t xml:space="preserve">2.2. Староста избирается собранием жителей села (деревни) сроком на </w:t>
      </w:r>
      <w:r>
        <w:rPr>
          <w:color w:val="000000"/>
          <w:sz w:val="28"/>
          <w:szCs w:val="28"/>
          <w:shd w:val="clear" w:color="auto" w:fill="FFFFFF"/>
        </w:rPr>
        <w:t xml:space="preserve">5 лет. 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E1ED0">
        <w:rPr>
          <w:color w:val="000000"/>
          <w:sz w:val="28"/>
          <w:szCs w:val="28"/>
          <w:shd w:val="clear" w:color="auto" w:fill="FFFFFF"/>
        </w:rPr>
        <w:t>2.3. Порядок избрания старосты села (деревни) определяются населением села (деревни).</w:t>
      </w:r>
    </w:p>
    <w:p w:rsidR="009A30F0" w:rsidRDefault="009A30F0" w:rsidP="009A30F0">
      <w:pPr>
        <w:ind w:firstLine="709"/>
        <w:jc w:val="both"/>
        <w:rPr>
          <w:color w:val="000000"/>
          <w:sz w:val="27"/>
          <w:szCs w:val="27"/>
        </w:rPr>
      </w:pPr>
      <w:r w:rsidRPr="007E1ED0">
        <w:rPr>
          <w:color w:val="000000"/>
          <w:sz w:val="28"/>
          <w:szCs w:val="28"/>
          <w:shd w:val="clear" w:color="auto" w:fill="FFFFFF"/>
        </w:rPr>
        <w:t>2.4. Кандидаты в старосты выдвигаются:</w:t>
      </w:r>
    </w:p>
    <w:p w:rsidR="009A30F0" w:rsidRDefault="009A30F0" w:rsidP="009A30F0">
      <w:pPr>
        <w:ind w:firstLine="709"/>
        <w:jc w:val="both"/>
        <w:rPr>
          <w:color w:val="000000"/>
          <w:sz w:val="27"/>
          <w:szCs w:val="27"/>
          <w:shd w:val="clear" w:color="auto" w:fill="FFFFFF"/>
        </w:rPr>
      </w:pPr>
      <w:r w:rsidRPr="007E1ED0">
        <w:rPr>
          <w:color w:val="000000"/>
          <w:sz w:val="28"/>
          <w:szCs w:val="28"/>
          <w:shd w:val="clear" w:color="auto" w:fill="FFFFFF"/>
        </w:rPr>
        <w:t>- жителями села (деревни);</w:t>
      </w:r>
    </w:p>
    <w:p w:rsidR="009A30F0" w:rsidRDefault="009A30F0" w:rsidP="009A30F0">
      <w:pPr>
        <w:ind w:firstLine="709"/>
        <w:jc w:val="both"/>
        <w:rPr>
          <w:color w:val="000000"/>
          <w:sz w:val="27"/>
          <w:szCs w:val="27"/>
        </w:rPr>
      </w:pPr>
      <w:r w:rsidRPr="007E1ED0">
        <w:rPr>
          <w:color w:val="000000"/>
          <w:sz w:val="28"/>
          <w:szCs w:val="28"/>
          <w:shd w:val="clear" w:color="auto" w:fill="FFFFFF"/>
        </w:rPr>
        <w:t>- в порядке самовыдвижения.</w:t>
      </w:r>
    </w:p>
    <w:p w:rsidR="009A30F0" w:rsidRDefault="009A30F0" w:rsidP="009A30F0">
      <w:pPr>
        <w:ind w:firstLine="709"/>
        <w:jc w:val="both"/>
        <w:rPr>
          <w:color w:val="000000"/>
          <w:sz w:val="27"/>
          <w:szCs w:val="27"/>
        </w:rPr>
      </w:pPr>
      <w:r w:rsidRPr="007E1ED0">
        <w:rPr>
          <w:color w:val="000000"/>
          <w:sz w:val="28"/>
          <w:szCs w:val="28"/>
          <w:shd w:val="clear" w:color="auto" w:fill="FFFFFF"/>
        </w:rPr>
        <w:t>Число кандидатов не ограничивается.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E1ED0">
        <w:rPr>
          <w:color w:val="000000"/>
          <w:sz w:val="28"/>
          <w:szCs w:val="28"/>
          <w:shd w:val="clear" w:color="auto" w:fill="FFFFFF"/>
        </w:rPr>
        <w:t xml:space="preserve">2.5. Все участники собрания регистрируются. Председатель собрания и секретарь подписывают список присутствующих, который вместе с протоколом собрания хранится в администрации </w:t>
      </w:r>
      <w:r w:rsidRPr="00232033">
        <w:rPr>
          <w:sz w:val="28"/>
          <w:szCs w:val="28"/>
        </w:rPr>
        <w:t>Останинского сельсовета Северного района Новосибирской области</w:t>
      </w:r>
      <w:r w:rsidRPr="007E1ED0">
        <w:rPr>
          <w:color w:val="000000"/>
          <w:sz w:val="28"/>
          <w:szCs w:val="28"/>
          <w:shd w:val="clear" w:color="auto" w:fill="FFFFFF"/>
        </w:rPr>
        <w:t>.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7E1ED0">
        <w:rPr>
          <w:color w:val="000000"/>
          <w:sz w:val="28"/>
          <w:szCs w:val="28"/>
          <w:shd w:val="clear" w:color="auto" w:fill="FFFFFF"/>
        </w:rPr>
        <w:t xml:space="preserve">2.6. Собрание граждан правомочно, если в нем участвует </w:t>
      </w:r>
      <w:r>
        <w:rPr>
          <w:color w:val="000000"/>
          <w:sz w:val="28"/>
          <w:szCs w:val="28"/>
          <w:shd w:val="clear" w:color="auto" w:fill="FFFFFF"/>
        </w:rPr>
        <w:t xml:space="preserve">не менее </w:t>
      </w:r>
      <w:r w:rsidRPr="007E1ED0">
        <w:rPr>
          <w:color w:val="000000"/>
          <w:sz w:val="28"/>
          <w:szCs w:val="28"/>
          <w:shd w:val="clear" w:color="auto" w:fill="FFFFFF"/>
        </w:rPr>
        <w:t>половины постоянно проживающих жителей села (деревни), достигших 18-летнего возраста.</w:t>
      </w:r>
    </w:p>
    <w:p w:rsidR="009A30F0" w:rsidRDefault="009A30F0" w:rsidP="009A30F0">
      <w:pPr>
        <w:ind w:firstLine="709"/>
        <w:jc w:val="both"/>
        <w:rPr>
          <w:color w:val="000000"/>
          <w:sz w:val="27"/>
          <w:szCs w:val="27"/>
        </w:rPr>
      </w:pPr>
      <w:r w:rsidRPr="003B68D6">
        <w:rPr>
          <w:color w:val="000000"/>
          <w:sz w:val="28"/>
          <w:szCs w:val="28"/>
          <w:shd w:val="clear" w:color="auto" w:fill="FFFFFF"/>
        </w:rPr>
        <w:lastRenderedPageBreak/>
        <w:t>2.7. Выборы старосты проводятся открытым голосованием.</w:t>
      </w:r>
    </w:p>
    <w:p w:rsidR="009A30F0" w:rsidRDefault="009A30F0" w:rsidP="009A30F0">
      <w:pPr>
        <w:ind w:firstLine="709"/>
        <w:jc w:val="both"/>
        <w:rPr>
          <w:color w:val="000000"/>
          <w:sz w:val="27"/>
          <w:szCs w:val="27"/>
          <w:shd w:val="clear" w:color="auto" w:fill="FFFFFF"/>
        </w:rPr>
      </w:pPr>
      <w:r w:rsidRPr="003B68D6">
        <w:rPr>
          <w:color w:val="000000"/>
          <w:sz w:val="28"/>
          <w:szCs w:val="28"/>
          <w:shd w:val="clear" w:color="auto" w:fill="FFFFFF"/>
        </w:rPr>
        <w:t>2.8. Избранным старостой считается кандидат, набравший наибольшее количество голосов</w:t>
      </w:r>
      <w:r>
        <w:rPr>
          <w:color w:val="000000"/>
          <w:sz w:val="27"/>
          <w:szCs w:val="27"/>
          <w:shd w:val="clear" w:color="auto" w:fill="FFFFFF"/>
        </w:rPr>
        <w:t>.</w:t>
      </w:r>
    </w:p>
    <w:p w:rsidR="009A30F0" w:rsidRDefault="009A30F0" w:rsidP="009A30F0">
      <w:pPr>
        <w:ind w:firstLine="709"/>
        <w:jc w:val="both"/>
        <w:rPr>
          <w:color w:val="000000"/>
          <w:sz w:val="27"/>
          <w:szCs w:val="27"/>
        </w:rPr>
      </w:pPr>
      <w:r w:rsidRPr="003B68D6">
        <w:rPr>
          <w:color w:val="000000"/>
          <w:sz w:val="28"/>
          <w:szCs w:val="28"/>
          <w:shd w:val="clear" w:color="auto" w:fill="FFFFFF"/>
        </w:rPr>
        <w:t xml:space="preserve">2.9. Решение собрания жителей оформляется протоколом, который подписывается председателем и секретарем собрания. Протоколы собрания хранятся в администрации </w:t>
      </w:r>
      <w:r w:rsidRPr="00232033">
        <w:rPr>
          <w:sz w:val="28"/>
          <w:szCs w:val="28"/>
        </w:rPr>
        <w:t>Останинского сельсовета Северного района Новосибирской области</w:t>
      </w:r>
      <w:r w:rsidRPr="00232033">
        <w:rPr>
          <w:color w:val="000000"/>
          <w:sz w:val="28"/>
          <w:szCs w:val="28"/>
          <w:shd w:val="clear" w:color="auto" w:fill="FFFFFF"/>
        </w:rPr>
        <w:t>.</w:t>
      </w:r>
    </w:p>
    <w:p w:rsidR="009A30F0" w:rsidRPr="00277DDE" w:rsidRDefault="009A30F0" w:rsidP="009A30F0">
      <w:pPr>
        <w:ind w:firstLine="709"/>
        <w:jc w:val="both"/>
        <w:rPr>
          <w:color w:val="000000" w:themeColor="text1"/>
          <w:sz w:val="28"/>
          <w:szCs w:val="28"/>
          <w:shd w:val="clear" w:color="auto" w:fill="FFFFFF"/>
        </w:rPr>
      </w:pPr>
      <w:r w:rsidRPr="00277DDE">
        <w:rPr>
          <w:color w:val="000000" w:themeColor="text1"/>
          <w:sz w:val="28"/>
          <w:szCs w:val="28"/>
          <w:shd w:val="clear" w:color="auto" w:fill="FFFFFF"/>
        </w:rPr>
        <w:t>2.10. Избранному старосте выдается удостоверение, которое подпис</w:t>
      </w:r>
      <w:r>
        <w:rPr>
          <w:color w:val="000000" w:themeColor="text1"/>
          <w:sz w:val="28"/>
          <w:szCs w:val="28"/>
          <w:shd w:val="clear" w:color="auto" w:fill="FFFFFF"/>
        </w:rPr>
        <w:t xml:space="preserve">ывает глава </w:t>
      </w:r>
      <w:r w:rsidRPr="00232033">
        <w:rPr>
          <w:sz w:val="28"/>
          <w:szCs w:val="28"/>
        </w:rPr>
        <w:t>Останинск</w:t>
      </w:r>
      <w:r>
        <w:rPr>
          <w:sz w:val="28"/>
          <w:szCs w:val="28"/>
        </w:rPr>
        <w:t>ого</w:t>
      </w:r>
      <w:r w:rsidRPr="00232033">
        <w:rPr>
          <w:sz w:val="28"/>
          <w:szCs w:val="28"/>
        </w:rPr>
        <w:t xml:space="preserve"> сельсовет</w:t>
      </w:r>
      <w:r>
        <w:rPr>
          <w:sz w:val="28"/>
          <w:szCs w:val="28"/>
        </w:rPr>
        <w:t>а</w:t>
      </w:r>
      <w:r w:rsidRPr="00232033">
        <w:rPr>
          <w:sz w:val="28"/>
          <w:szCs w:val="28"/>
        </w:rPr>
        <w:t xml:space="preserve"> Северного района Новосибирской области</w:t>
      </w:r>
      <w:r w:rsidRPr="00232033">
        <w:rPr>
          <w:color w:val="000000" w:themeColor="text1"/>
          <w:sz w:val="28"/>
          <w:szCs w:val="28"/>
          <w:shd w:val="clear" w:color="auto" w:fill="FFFFFF"/>
        </w:rPr>
        <w:t xml:space="preserve"> …</w:t>
      </w:r>
    </w:p>
    <w:p w:rsidR="009A30F0" w:rsidRPr="00F753AC" w:rsidRDefault="009A30F0" w:rsidP="009A30F0">
      <w:pPr>
        <w:ind w:firstLine="709"/>
        <w:jc w:val="both"/>
        <w:rPr>
          <w:b/>
          <w:iCs/>
          <w:color w:val="000000"/>
          <w:sz w:val="28"/>
          <w:szCs w:val="28"/>
          <w:shd w:val="clear" w:color="auto" w:fill="FFFFFF"/>
        </w:rPr>
      </w:pPr>
      <w:r w:rsidRPr="003B68D6">
        <w:rPr>
          <w:color w:val="FF0000"/>
          <w:sz w:val="28"/>
          <w:szCs w:val="28"/>
        </w:rPr>
        <w:br/>
      </w:r>
      <w:r w:rsidRPr="003B68D6">
        <w:rPr>
          <w:b/>
          <w:iCs/>
          <w:color w:val="000000"/>
          <w:sz w:val="28"/>
          <w:szCs w:val="28"/>
          <w:shd w:val="clear" w:color="auto" w:fill="FFFFFF"/>
        </w:rPr>
        <w:t>3. Полномочия старосты</w:t>
      </w:r>
    </w:p>
    <w:p w:rsidR="009A30F0" w:rsidRDefault="009A30F0" w:rsidP="009A30F0">
      <w:pPr>
        <w:ind w:firstLine="709"/>
        <w:jc w:val="both"/>
        <w:rPr>
          <w:color w:val="000000"/>
          <w:sz w:val="27"/>
          <w:szCs w:val="27"/>
        </w:rPr>
      </w:pPr>
      <w:r w:rsidRPr="003B68D6">
        <w:rPr>
          <w:color w:val="000000"/>
          <w:sz w:val="28"/>
          <w:szCs w:val="28"/>
          <w:shd w:val="clear" w:color="auto" w:fill="FFFFFF"/>
        </w:rPr>
        <w:t>3.1. Староста осуществляет постоянную взаимосвязь и взаимодействие администрации сельского поселения и населения по решению вопросов местного значения;</w:t>
      </w:r>
    </w:p>
    <w:p w:rsidR="009A30F0" w:rsidRDefault="009A30F0" w:rsidP="009A30F0">
      <w:pPr>
        <w:ind w:firstLine="709"/>
        <w:jc w:val="both"/>
        <w:rPr>
          <w:color w:val="000000"/>
          <w:sz w:val="27"/>
          <w:szCs w:val="27"/>
        </w:rPr>
      </w:pPr>
      <w:r w:rsidRPr="003B68D6">
        <w:rPr>
          <w:color w:val="000000"/>
          <w:sz w:val="28"/>
          <w:szCs w:val="28"/>
          <w:shd w:val="clear" w:color="auto" w:fill="FFFFFF"/>
        </w:rPr>
        <w:t>3.2. Для осуществления полномочий староста имеет право: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3B68D6">
        <w:rPr>
          <w:color w:val="000000"/>
          <w:sz w:val="28"/>
          <w:szCs w:val="28"/>
          <w:shd w:val="clear" w:color="auto" w:fill="FFFFFF"/>
        </w:rPr>
        <w:t>- созывать собрание жителей, подписывать его решения;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3B68D6">
        <w:rPr>
          <w:color w:val="000000"/>
          <w:sz w:val="28"/>
          <w:szCs w:val="28"/>
          <w:shd w:val="clear" w:color="auto" w:fill="FFFFFF"/>
        </w:rPr>
        <w:t>- принимать участие в собрании старост сел и деревень;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3B68D6">
        <w:rPr>
          <w:color w:val="000000"/>
          <w:sz w:val="28"/>
          <w:szCs w:val="28"/>
          <w:shd w:val="clear" w:color="auto" w:fill="FFFFFF"/>
        </w:rPr>
        <w:t>- участвовать в решении вопросов, связанных с экономическим и социальным развитием, благоустройством села (деревни);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3B68D6">
        <w:rPr>
          <w:color w:val="000000"/>
          <w:sz w:val="28"/>
          <w:szCs w:val="28"/>
          <w:shd w:val="clear" w:color="auto" w:fill="FFFFFF"/>
        </w:rPr>
        <w:t>-</w:t>
      </w:r>
      <w:r>
        <w:rPr>
          <w:color w:val="000000"/>
          <w:sz w:val="28"/>
          <w:szCs w:val="28"/>
          <w:shd w:val="clear" w:color="auto" w:fill="FFFFFF"/>
        </w:rPr>
        <w:t> </w:t>
      </w:r>
      <w:r w:rsidRPr="003B68D6">
        <w:rPr>
          <w:color w:val="000000"/>
          <w:sz w:val="28"/>
          <w:szCs w:val="28"/>
          <w:shd w:val="clear" w:color="auto" w:fill="FFFFFF"/>
        </w:rPr>
        <w:t>в установленном законом порядке оказывать содействие правоохранительным органам в поддержании общественного порядка на территории села (деревни);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3B68D6">
        <w:rPr>
          <w:color w:val="000000"/>
          <w:sz w:val="28"/>
          <w:szCs w:val="28"/>
          <w:shd w:val="clear" w:color="auto" w:fill="FFFFFF"/>
        </w:rPr>
        <w:t>- вести общественный контроль за санитарно-эпидемиологической обстановкой и пожарной безопасностью на территории села (деревни);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3B68D6">
        <w:rPr>
          <w:color w:val="000000"/>
          <w:sz w:val="28"/>
          <w:szCs w:val="28"/>
          <w:shd w:val="clear" w:color="auto" w:fill="FFFFFF"/>
        </w:rPr>
        <w:t>- участвовать в общественных мероприятиях по благоустройству территорий, взаимодействовать с организациями и предприятиями жилищно-коммунального хозяйства на территории села (деревни);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3B68D6">
        <w:rPr>
          <w:color w:val="000000"/>
          <w:sz w:val="28"/>
          <w:szCs w:val="28"/>
          <w:shd w:val="clear" w:color="auto" w:fill="FFFFFF"/>
        </w:rPr>
        <w:t>- информировать население о решениях органа местн</w:t>
      </w:r>
      <w:r>
        <w:rPr>
          <w:color w:val="000000"/>
          <w:sz w:val="28"/>
          <w:szCs w:val="28"/>
          <w:shd w:val="clear" w:color="auto" w:fill="FFFFFF"/>
        </w:rPr>
        <w:t xml:space="preserve">ого самоуправления Останинского </w:t>
      </w:r>
      <w:r w:rsidRPr="003B68D6">
        <w:rPr>
          <w:color w:val="000000"/>
          <w:sz w:val="28"/>
          <w:szCs w:val="28"/>
          <w:shd w:val="clear" w:color="auto" w:fill="FFFFFF"/>
        </w:rPr>
        <w:t xml:space="preserve"> сельсовета и администрации </w:t>
      </w:r>
      <w:r>
        <w:rPr>
          <w:color w:val="000000"/>
          <w:sz w:val="28"/>
          <w:szCs w:val="28"/>
          <w:shd w:val="clear" w:color="auto" w:fill="FFFFFF"/>
        </w:rPr>
        <w:t>Северного</w:t>
      </w:r>
      <w:r w:rsidRPr="003B68D6">
        <w:rPr>
          <w:color w:val="000000"/>
          <w:sz w:val="28"/>
          <w:szCs w:val="28"/>
          <w:shd w:val="clear" w:color="auto" w:fill="FFFFFF"/>
        </w:rPr>
        <w:t xml:space="preserve"> район</w:t>
      </w:r>
      <w:r>
        <w:rPr>
          <w:color w:val="000000"/>
          <w:sz w:val="28"/>
          <w:szCs w:val="28"/>
          <w:shd w:val="clear" w:color="auto" w:fill="FFFFFF"/>
        </w:rPr>
        <w:t>а</w:t>
      </w:r>
      <w:r w:rsidRPr="003B68D6">
        <w:rPr>
          <w:color w:val="000000"/>
          <w:sz w:val="28"/>
          <w:szCs w:val="28"/>
          <w:shd w:val="clear" w:color="auto" w:fill="FFFFFF"/>
        </w:rPr>
        <w:t>, принятых по предложению или при участии старосты;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3B68D6">
        <w:rPr>
          <w:color w:val="000000"/>
          <w:sz w:val="28"/>
          <w:szCs w:val="28"/>
          <w:shd w:val="clear" w:color="auto" w:fill="FFFFFF"/>
        </w:rPr>
        <w:t>- оказывать содействие добровольным народным дружинам на территории села (деревни);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3B68D6">
        <w:rPr>
          <w:color w:val="000000"/>
          <w:sz w:val="28"/>
          <w:szCs w:val="28"/>
          <w:shd w:val="clear" w:color="auto" w:fill="FFFFFF"/>
        </w:rPr>
        <w:t>- контролировать содержание придомовых территорий и проведение работ по благоустройству на территории села (деревни);</w:t>
      </w:r>
    </w:p>
    <w:p w:rsidR="009A30F0" w:rsidRPr="00950502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950502">
        <w:rPr>
          <w:color w:val="000000"/>
          <w:sz w:val="28"/>
          <w:szCs w:val="28"/>
          <w:shd w:val="clear" w:color="auto" w:fill="FFFFFF"/>
        </w:rPr>
        <w:t xml:space="preserve">- информировать администрацию </w:t>
      </w:r>
      <w:r w:rsidRPr="00001878">
        <w:rPr>
          <w:sz w:val="28"/>
          <w:szCs w:val="28"/>
        </w:rPr>
        <w:t>Останинского сельсовета Северного района Новосибирской области</w:t>
      </w:r>
      <w:r w:rsidRPr="00001878">
        <w:rPr>
          <w:color w:val="000000"/>
          <w:sz w:val="28"/>
          <w:szCs w:val="28"/>
          <w:shd w:val="clear" w:color="auto" w:fill="FFFFFF"/>
        </w:rPr>
        <w:t xml:space="preserve"> о</w:t>
      </w:r>
      <w:r w:rsidRPr="00950502">
        <w:rPr>
          <w:color w:val="000000"/>
          <w:sz w:val="28"/>
          <w:szCs w:val="28"/>
          <w:shd w:val="clear" w:color="auto" w:fill="FFFFFF"/>
        </w:rPr>
        <w:t xml:space="preserve"> фактах самовольного захвата земельных участков и самовольного строительства, нарушения правил пожарной и экологической безопасности, санитарных норм на территории села (деревни);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950502">
        <w:rPr>
          <w:color w:val="000000"/>
          <w:sz w:val="28"/>
          <w:szCs w:val="28"/>
          <w:shd w:val="clear" w:color="auto" w:fill="FFFFFF"/>
        </w:rPr>
        <w:t xml:space="preserve">- информировать </w:t>
      </w:r>
      <w:r w:rsidRPr="00001878">
        <w:rPr>
          <w:color w:val="000000"/>
          <w:sz w:val="28"/>
          <w:szCs w:val="28"/>
          <w:shd w:val="clear" w:color="auto" w:fill="FFFFFF"/>
        </w:rPr>
        <w:t xml:space="preserve">администрацию </w:t>
      </w:r>
      <w:r w:rsidRPr="00001878">
        <w:rPr>
          <w:sz w:val="28"/>
          <w:szCs w:val="28"/>
        </w:rPr>
        <w:t>Останинского сельсовета Северного района Новосибирской области</w:t>
      </w:r>
      <w:r w:rsidRPr="00001878">
        <w:rPr>
          <w:color w:val="000000"/>
          <w:sz w:val="28"/>
          <w:szCs w:val="28"/>
          <w:shd w:val="clear" w:color="auto" w:fill="FFFFFF"/>
        </w:rPr>
        <w:t>,</w:t>
      </w:r>
      <w:r w:rsidRPr="00950502">
        <w:rPr>
          <w:color w:val="000000"/>
          <w:sz w:val="28"/>
          <w:szCs w:val="28"/>
          <w:shd w:val="clear" w:color="auto" w:fill="FFFFFF"/>
        </w:rPr>
        <w:t xml:space="preserve"> Единую дежурную диспетчерскую службу администрации </w:t>
      </w:r>
      <w:r>
        <w:rPr>
          <w:color w:val="000000"/>
          <w:sz w:val="28"/>
          <w:szCs w:val="28"/>
          <w:shd w:val="clear" w:color="auto" w:fill="FFFFFF"/>
        </w:rPr>
        <w:t>Северного</w:t>
      </w:r>
      <w:r w:rsidRPr="00950502">
        <w:rPr>
          <w:color w:val="000000"/>
          <w:sz w:val="28"/>
          <w:szCs w:val="28"/>
          <w:shd w:val="clear" w:color="auto" w:fill="FFFFFF"/>
        </w:rPr>
        <w:t xml:space="preserve"> района о чрезвычайных ситуациях (пожарах, наводнениях, стихийных бедствиях и т.д.) на территории села (деревни);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950502">
        <w:rPr>
          <w:color w:val="000000"/>
          <w:sz w:val="28"/>
          <w:szCs w:val="28"/>
          <w:shd w:val="clear" w:color="auto" w:fill="FFFFFF"/>
        </w:rPr>
        <w:t>- содействовать укреплению добрососедских отношений, участвовать в разрешении конфликтов и споров между жителями на территории села (деревни).</w:t>
      </w:r>
    </w:p>
    <w:p w:rsidR="009A30F0" w:rsidRDefault="009A30F0" w:rsidP="009A30F0">
      <w:pPr>
        <w:ind w:firstLine="709"/>
        <w:jc w:val="both"/>
        <w:rPr>
          <w:color w:val="000000"/>
          <w:sz w:val="27"/>
          <w:szCs w:val="27"/>
        </w:rPr>
      </w:pPr>
      <w:r w:rsidRPr="00950502">
        <w:rPr>
          <w:color w:val="000000"/>
          <w:sz w:val="28"/>
          <w:szCs w:val="28"/>
          <w:shd w:val="clear" w:color="auto" w:fill="FFFFFF"/>
        </w:rPr>
        <w:t>3.3. По решению собрания граждан обеспечивает реализацию вопроса о самообложении жителей села (деревни);</w:t>
      </w:r>
    </w:p>
    <w:p w:rsidR="009A30F0" w:rsidRDefault="009A30F0" w:rsidP="009A30F0">
      <w:pPr>
        <w:ind w:firstLine="709"/>
        <w:jc w:val="both"/>
        <w:rPr>
          <w:iCs/>
          <w:color w:val="000000"/>
          <w:sz w:val="28"/>
          <w:szCs w:val="28"/>
          <w:shd w:val="clear" w:color="auto" w:fill="FFFFFF"/>
        </w:rPr>
      </w:pPr>
      <w:r w:rsidRPr="00950502">
        <w:rPr>
          <w:color w:val="000000"/>
          <w:sz w:val="28"/>
          <w:szCs w:val="28"/>
          <w:shd w:val="clear" w:color="auto" w:fill="FFFFFF"/>
        </w:rPr>
        <w:t>3.4. Является распорядителем средств, собранных населением</w:t>
      </w:r>
      <w:r w:rsidRPr="00950502">
        <w:rPr>
          <w:rStyle w:val="apple-converted-space"/>
          <w:color w:val="000000"/>
          <w:sz w:val="28"/>
          <w:szCs w:val="28"/>
          <w:shd w:val="clear" w:color="auto" w:fill="FFFFFF"/>
        </w:rPr>
        <w:t> </w:t>
      </w:r>
      <w:r w:rsidRPr="00950502">
        <w:rPr>
          <w:iCs/>
          <w:color w:val="000000"/>
          <w:sz w:val="28"/>
          <w:szCs w:val="28"/>
          <w:shd w:val="clear" w:color="auto" w:fill="FFFFFF"/>
        </w:rPr>
        <w:t>для благоустройства территории;</w:t>
      </w:r>
    </w:p>
    <w:p w:rsidR="009A30F0" w:rsidRDefault="009A30F0" w:rsidP="009A30F0">
      <w:pPr>
        <w:ind w:firstLine="709"/>
        <w:jc w:val="both"/>
        <w:rPr>
          <w:sz w:val="28"/>
          <w:szCs w:val="28"/>
        </w:rPr>
      </w:pPr>
      <w:r w:rsidRPr="00950502">
        <w:rPr>
          <w:color w:val="000000"/>
          <w:sz w:val="28"/>
          <w:szCs w:val="28"/>
          <w:shd w:val="clear" w:color="auto" w:fill="FFFFFF"/>
        </w:rPr>
        <w:lastRenderedPageBreak/>
        <w:t>3.5. О своей работе староста отчитывается перед жителями села (деревни) не реже одного раза в год.</w:t>
      </w:r>
    </w:p>
    <w:p w:rsidR="009A30F0" w:rsidRPr="0020136E" w:rsidRDefault="009A30F0" w:rsidP="009A30F0">
      <w:pPr>
        <w:ind w:firstLine="709"/>
        <w:jc w:val="both"/>
        <w:rPr>
          <w:sz w:val="28"/>
          <w:szCs w:val="28"/>
        </w:rPr>
      </w:pPr>
      <w:r w:rsidRPr="00950502">
        <w:rPr>
          <w:sz w:val="28"/>
          <w:szCs w:val="28"/>
        </w:rPr>
        <w:br/>
      </w:r>
      <w:r w:rsidRPr="00950502">
        <w:rPr>
          <w:b/>
          <w:iCs/>
          <w:color w:val="000000"/>
          <w:sz w:val="28"/>
          <w:szCs w:val="28"/>
          <w:shd w:val="clear" w:color="auto" w:fill="FFFFFF"/>
        </w:rPr>
        <w:t>4. Гарантии деятельности старосты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950502">
        <w:rPr>
          <w:color w:val="000000"/>
          <w:sz w:val="28"/>
          <w:szCs w:val="28"/>
          <w:shd w:val="clear" w:color="auto" w:fill="FFFFFF"/>
        </w:rPr>
        <w:t>4.1. Органы местного самоуправления сельского поселения содействуют старостам в осуществлении их полномочий;</w:t>
      </w:r>
    </w:p>
    <w:p w:rsidR="009A30F0" w:rsidRPr="00954499" w:rsidRDefault="009A30F0" w:rsidP="009A30F0">
      <w:pPr>
        <w:ind w:firstLine="709"/>
        <w:jc w:val="both"/>
        <w:rPr>
          <w:sz w:val="28"/>
          <w:szCs w:val="28"/>
          <w:shd w:val="clear" w:color="auto" w:fill="FFFFFF"/>
        </w:rPr>
      </w:pPr>
      <w:r w:rsidRPr="00954499">
        <w:rPr>
          <w:sz w:val="28"/>
          <w:szCs w:val="28"/>
          <w:shd w:val="clear" w:color="auto" w:fill="FFFFFF"/>
        </w:rPr>
        <w:t xml:space="preserve">4.2. Государственные и общественные органы, предприятия, учреждения, организации, должностные лица, которым адресованы предложения или запрос старосты, обязаны не более чем в месячные срок рассмотреть их и сообщить о принятых мерах старосте. </w:t>
      </w:r>
    </w:p>
    <w:p w:rsidR="009A30F0" w:rsidRPr="00F753AC" w:rsidRDefault="009A30F0" w:rsidP="009A30F0">
      <w:pPr>
        <w:ind w:firstLine="709"/>
        <w:jc w:val="both"/>
        <w:rPr>
          <w:b/>
          <w:iCs/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7"/>
          <w:szCs w:val="27"/>
        </w:rPr>
        <w:br/>
      </w:r>
      <w:r w:rsidRPr="00950502">
        <w:rPr>
          <w:b/>
          <w:iCs/>
          <w:color w:val="000000"/>
          <w:sz w:val="28"/>
          <w:szCs w:val="28"/>
          <w:shd w:val="clear" w:color="auto" w:fill="FFFFFF"/>
        </w:rPr>
        <w:t>5. Досрочное прекращение полномочий старосты</w:t>
      </w:r>
      <w:r>
        <w:rPr>
          <w:color w:val="000000"/>
          <w:sz w:val="27"/>
          <w:szCs w:val="27"/>
        </w:rPr>
        <w:br/>
      </w:r>
      <w:r w:rsidRPr="00950502">
        <w:rPr>
          <w:color w:val="000000"/>
          <w:sz w:val="28"/>
          <w:szCs w:val="28"/>
          <w:shd w:val="clear" w:color="auto" w:fill="FFFFFF"/>
        </w:rPr>
        <w:t>5.1. Полномочия старосты прекращаются: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950502">
        <w:rPr>
          <w:color w:val="000000"/>
          <w:sz w:val="28"/>
          <w:szCs w:val="28"/>
          <w:shd w:val="clear" w:color="auto" w:fill="FFFFFF"/>
        </w:rPr>
        <w:t xml:space="preserve">- на основании личного заявления о сложении полномочий на имя главы </w:t>
      </w:r>
      <w:r w:rsidRPr="00001878">
        <w:rPr>
          <w:sz w:val="28"/>
          <w:szCs w:val="28"/>
        </w:rPr>
        <w:t>Останинского сельсовета Северного района Новосибирской области</w:t>
      </w:r>
      <w:r w:rsidRPr="00001878">
        <w:rPr>
          <w:color w:val="000000"/>
          <w:sz w:val="28"/>
          <w:szCs w:val="28"/>
          <w:shd w:val="clear" w:color="auto" w:fill="FFFFFF"/>
        </w:rPr>
        <w:t>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950502">
        <w:rPr>
          <w:color w:val="000000"/>
          <w:sz w:val="28"/>
          <w:szCs w:val="28"/>
          <w:shd w:val="clear" w:color="auto" w:fill="FFFFFF"/>
        </w:rPr>
        <w:t>- при утрате гражданства Российской Федерации;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950502">
        <w:rPr>
          <w:color w:val="000000"/>
          <w:sz w:val="28"/>
          <w:szCs w:val="28"/>
          <w:shd w:val="clear" w:color="auto" w:fill="FFFFFF"/>
        </w:rPr>
        <w:t>- при вступлении в законную силу обвинительного приговора суда;</w:t>
      </w:r>
    </w:p>
    <w:p w:rsidR="009A30F0" w:rsidRDefault="009A30F0" w:rsidP="009A30F0">
      <w:pPr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r w:rsidRPr="00950502">
        <w:rPr>
          <w:color w:val="000000"/>
          <w:sz w:val="28"/>
          <w:szCs w:val="28"/>
          <w:shd w:val="clear" w:color="auto" w:fill="FFFFFF"/>
        </w:rPr>
        <w:t>- в случае признания судом недееспособным или ограниченно дееспособным;</w:t>
      </w:r>
    </w:p>
    <w:p w:rsidR="009A30F0" w:rsidRPr="005E47FC" w:rsidRDefault="009A30F0" w:rsidP="009A30F0">
      <w:pPr>
        <w:ind w:firstLine="709"/>
        <w:jc w:val="both"/>
        <w:rPr>
          <w:sz w:val="28"/>
          <w:szCs w:val="28"/>
        </w:rPr>
      </w:pPr>
      <w:r w:rsidRPr="00950502">
        <w:rPr>
          <w:color w:val="000000"/>
          <w:sz w:val="28"/>
          <w:szCs w:val="28"/>
          <w:shd w:val="clear" w:color="auto" w:fill="FFFFFF"/>
        </w:rPr>
        <w:t>- при выезде за пределы села (деревни) на постоянное место жительство.</w:t>
      </w:r>
      <w:r w:rsidRPr="00950502">
        <w:rPr>
          <w:color w:val="000000"/>
          <w:sz w:val="28"/>
          <w:szCs w:val="28"/>
        </w:rPr>
        <w:br/>
      </w:r>
      <w:r>
        <w:rPr>
          <w:color w:val="000000"/>
          <w:sz w:val="27"/>
          <w:szCs w:val="27"/>
        </w:rPr>
        <w:br/>
      </w:r>
      <w:r>
        <w:rPr>
          <w:b/>
          <w:iCs/>
          <w:color w:val="000000"/>
          <w:sz w:val="28"/>
          <w:szCs w:val="28"/>
          <w:shd w:val="clear" w:color="auto" w:fill="FFFFFF"/>
        </w:rPr>
        <w:t xml:space="preserve"> </w:t>
      </w:r>
    </w:p>
    <w:p w:rsidR="00E060FC" w:rsidRDefault="00E060FC" w:rsidP="0035418A">
      <w:pPr>
        <w:ind w:right="741"/>
        <w:rPr>
          <w:b/>
          <w:sz w:val="28"/>
          <w:szCs w:val="28"/>
        </w:rPr>
      </w:pPr>
    </w:p>
    <w:p w:rsidR="00250FD3" w:rsidRDefault="00250FD3" w:rsidP="0035418A">
      <w:pPr>
        <w:ind w:right="741"/>
        <w:rPr>
          <w:b/>
          <w:sz w:val="28"/>
          <w:szCs w:val="28"/>
        </w:rPr>
      </w:pPr>
    </w:p>
    <w:p w:rsidR="00D1330C" w:rsidRDefault="00D1330C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9E6495" w:rsidRDefault="009E6495" w:rsidP="0035418A">
      <w:pPr>
        <w:ind w:right="741"/>
        <w:rPr>
          <w:b/>
          <w:sz w:val="28"/>
          <w:szCs w:val="28"/>
        </w:rPr>
      </w:pPr>
    </w:p>
    <w:p w:rsidR="00373F1D" w:rsidRDefault="00373F1D" w:rsidP="0035418A">
      <w:pPr>
        <w:ind w:right="741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E10E0A" w:rsidRDefault="00E10E0A" w:rsidP="00A145DF"/>
          <w:p w:rsidR="00253530" w:rsidRPr="00313FEA" w:rsidRDefault="00253530" w:rsidP="00A145DF">
            <w:r w:rsidRPr="00313FEA">
              <w:t>УЧРЕДИТЕЛИ  «ВЕСТНИКА  ОСТАНИНСКОГО  СЕЛЬСОВЕТА»</w:t>
            </w:r>
          </w:p>
          <w:p w:rsidR="00253530" w:rsidRPr="00313FEA" w:rsidRDefault="00253530" w:rsidP="00A145DF"/>
          <w:p w:rsidR="00253530" w:rsidRPr="00313FEA" w:rsidRDefault="00253530" w:rsidP="00A145DF">
            <w:r w:rsidRPr="00313FEA">
              <w:t>Администрация Останинского сельсовета</w:t>
            </w:r>
          </w:p>
          <w:p w:rsidR="00253530" w:rsidRPr="00313FEA" w:rsidRDefault="00253530" w:rsidP="00A145DF">
            <w:r w:rsidRPr="00313FEA">
              <w:t>Совет депутатов Останинского сельсовета</w:t>
            </w:r>
          </w:p>
          <w:p w:rsidR="00253530" w:rsidRPr="00313FEA" w:rsidRDefault="00253530" w:rsidP="00A145DF"/>
        </w:tc>
      </w:tr>
    </w:tbl>
    <w:p w:rsidR="00253530" w:rsidRPr="00313FEA" w:rsidRDefault="00253530" w:rsidP="00253530">
      <w:pPr>
        <w:jc w:val="center"/>
        <w:rPr>
          <w:b/>
          <w:i/>
        </w:rPr>
      </w:pPr>
    </w:p>
    <w:p w:rsidR="00253530" w:rsidRPr="00313FEA" w:rsidRDefault="00253530" w:rsidP="00253530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РЕДАКЦИОННЫЙ  СОВЕТ: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F34622" w:rsidP="00A145DF">
            <w:r>
              <w:t>Куропова Евгения Валериевна</w:t>
            </w:r>
            <w:r w:rsidR="00253530" w:rsidRPr="00313FEA">
              <w:t>, редактор;</w:t>
            </w:r>
          </w:p>
          <w:p w:rsidR="00253530" w:rsidRPr="00313FEA" w:rsidRDefault="00D2207E" w:rsidP="00A145DF">
            <w:r>
              <w:t>Михалевич А.Н</w:t>
            </w:r>
            <w:r w:rsidR="00253530" w:rsidRPr="00313FEA">
              <w:t>, член редакционного совета;</w:t>
            </w:r>
          </w:p>
          <w:p w:rsidR="00253530" w:rsidRPr="00313FEA" w:rsidRDefault="00F34622" w:rsidP="00A145DF">
            <w:r w:rsidRPr="00F34622">
              <w:rPr>
                <w:szCs w:val="28"/>
              </w:rPr>
              <w:t>Крамская Лариса Анатольевна – заместитель председателя Совета депутатов Останинского сельсовета Северного района Новосибирской области</w:t>
            </w:r>
          </w:p>
        </w:tc>
      </w:tr>
    </w:tbl>
    <w:p w:rsidR="00253530" w:rsidRPr="00313FEA" w:rsidRDefault="00253530" w:rsidP="00253530">
      <w:pPr>
        <w:jc w:val="center"/>
        <w:rPr>
          <w:b/>
          <w:i/>
        </w:rPr>
      </w:pPr>
    </w:p>
    <w:p w:rsidR="00253530" w:rsidRPr="00313FEA" w:rsidRDefault="00253530" w:rsidP="00253530">
      <w:pPr>
        <w:jc w:val="center"/>
        <w:rPr>
          <w:b/>
          <w:i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ТИРАЖ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253530" w:rsidP="00A145DF">
            <w:pPr>
              <w:jc w:val="center"/>
            </w:pPr>
            <w:r w:rsidRPr="00313FEA">
              <w:t>10 экземпляров</w:t>
            </w:r>
          </w:p>
        </w:tc>
      </w:tr>
    </w:tbl>
    <w:p w:rsidR="00253530" w:rsidRPr="00313FEA" w:rsidRDefault="00253530" w:rsidP="00253530">
      <w:pPr>
        <w:jc w:val="center"/>
      </w:pPr>
    </w:p>
    <w:p w:rsidR="00253530" w:rsidRPr="00313FEA" w:rsidRDefault="00253530" w:rsidP="00253530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9571"/>
      </w:tblGrid>
      <w:tr w:rsidR="00253530" w:rsidRPr="00313FEA" w:rsidTr="00A145DF">
        <w:tc>
          <w:tcPr>
            <w:tcW w:w="9571" w:type="dxa"/>
          </w:tcPr>
          <w:p w:rsidR="00253530" w:rsidRPr="00313FEA" w:rsidRDefault="00253530" w:rsidP="00A145DF">
            <w:pPr>
              <w:jc w:val="center"/>
            </w:pPr>
            <w:r w:rsidRPr="00313FEA">
              <w:t>ТЕЛЕФОН  РЕДАКЦИОННОГО  СОВЕТА</w:t>
            </w:r>
          </w:p>
          <w:p w:rsidR="00253530" w:rsidRPr="00313FEA" w:rsidRDefault="00253530" w:rsidP="00A145DF">
            <w:pPr>
              <w:jc w:val="center"/>
            </w:pPr>
          </w:p>
          <w:p w:rsidR="00253530" w:rsidRPr="00313FEA" w:rsidRDefault="00253530" w:rsidP="00A145DF">
            <w:pPr>
              <w:jc w:val="center"/>
            </w:pPr>
            <w:r w:rsidRPr="00313FEA">
              <w:t>33-134</w:t>
            </w:r>
          </w:p>
        </w:tc>
      </w:tr>
    </w:tbl>
    <w:p w:rsidR="00253530" w:rsidRPr="00253530" w:rsidRDefault="00253530" w:rsidP="00253530">
      <w:pPr>
        <w:shd w:val="clear" w:color="auto" w:fill="FFFFFF"/>
        <w:tabs>
          <w:tab w:val="left" w:pos="1310"/>
        </w:tabs>
        <w:spacing w:after="96" w:line="317" w:lineRule="exact"/>
        <w:rPr>
          <w:color w:val="000000"/>
        </w:rPr>
        <w:sectPr w:rsidR="00253530" w:rsidRPr="00253530" w:rsidSect="00013D79">
          <w:footerReference w:type="first" r:id="rId8"/>
          <w:pgSz w:w="11909" w:h="16834"/>
          <w:pgMar w:top="992" w:right="590" w:bottom="238" w:left="1089" w:header="720" w:footer="720" w:gutter="0"/>
          <w:cols w:space="60"/>
          <w:noEndnote/>
          <w:docGrid w:linePitch="326"/>
        </w:sectPr>
      </w:pPr>
    </w:p>
    <w:p w:rsidR="00253530" w:rsidRDefault="00253530" w:rsidP="00253530">
      <w:pPr>
        <w:shd w:val="clear" w:color="auto" w:fill="FFFFFF"/>
      </w:pPr>
    </w:p>
    <w:p w:rsidR="00253530" w:rsidRDefault="00253530" w:rsidP="00313FEA"/>
    <w:p w:rsidR="00253530" w:rsidRDefault="00253530" w:rsidP="00313FEA"/>
    <w:p w:rsidR="00253530" w:rsidRDefault="00253530" w:rsidP="00313FEA"/>
    <w:p w:rsidR="00253530" w:rsidRDefault="00253530" w:rsidP="00313FEA"/>
    <w:p w:rsidR="00313FEA" w:rsidRPr="00913CC5" w:rsidRDefault="00313FEA" w:rsidP="00253530">
      <w:pPr>
        <w:jc w:val="center"/>
        <w:rPr>
          <w:sz w:val="28"/>
          <w:szCs w:val="28"/>
        </w:rPr>
      </w:pPr>
    </w:p>
    <w:sectPr w:rsidR="00313FEA" w:rsidRPr="00913CC5" w:rsidSect="00013D79">
      <w:pgSz w:w="11909" w:h="16834"/>
      <w:pgMar w:top="992" w:right="590" w:bottom="238" w:left="1089" w:header="720" w:footer="720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57B42" w:rsidRDefault="00257B42" w:rsidP="00C03036">
      <w:r>
        <w:separator/>
      </w:r>
    </w:p>
  </w:endnote>
  <w:endnote w:type="continuationSeparator" w:id="1">
    <w:p w:rsidR="00257B42" w:rsidRDefault="00257B42" w:rsidP="00C0303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OpenSymbol">
    <w:altName w:val="Arial Unicode MS"/>
    <w:charset w:val="00"/>
    <w:family w:val="auto"/>
    <w:pitch w:val="variable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8045B" w:rsidRDefault="0088045B">
    <w:pPr>
      <w:pStyle w:val="af"/>
      <w:jc w:val="center"/>
    </w:pPr>
  </w:p>
  <w:p w:rsidR="0088045B" w:rsidRDefault="0088045B">
    <w:pPr>
      <w:pStyle w:val="af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57B42" w:rsidRDefault="00257B42" w:rsidP="00C03036">
      <w:r>
        <w:separator/>
      </w:r>
    </w:p>
  </w:footnote>
  <w:footnote w:type="continuationSeparator" w:id="1">
    <w:p w:rsidR="00257B42" w:rsidRDefault="00257B42" w:rsidP="00C0303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Num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</w:abstractNum>
  <w:abstractNum w:abstractNumId="2">
    <w:nsid w:val="00000003"/>
    <w:multiLevelType w:val="multilevel"/>
    <w:tmpl w:val="00000003"/>
    <w:name w:val="WW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4"/>
    <w:multiLevelType w:val="multilevel"/>
    <w:tmpl w:val="00000004"/>
    <w:name w:val="WW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5"/>
    <w:multiLevelType w:val="multilevel"/>
    <w:tmpl w:val="00000005"/>
    <w:name w:val="WWNum5"/>
    <w:lvl w:ilvl="0">
      <w:start w:val="1"/>
      <w:numFmt w:val="decimal"/>
      <w:lvlText w:val="%1."/>
      <w:lvlJc w:val="left"/>
      <w:pPr>
        <w:tabs>
          <w:tab w:val="num" w:pos="0"/>
        </w:tabs>
        <w:ind w:left="1211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06"/>
    <w:multiLevelType w:val="multilevel"/>
    <w:tmpl w:val="00000006"/>
    <w:name w:val="WWNum7"/>
    <w:lvl w:ilvl="0">
      <w:start w:val="1"/>
      <w:numFmt w:val="decimal"/>
      <w:lvlText w:val="%1."/>
      <w:lvlJc w:val="left"/>
      <w:pPr>
        <w:tabs>
          <w:tab w:val="num" w:pos="0"/>
        </w:tabs>
        <w:ind w:left="757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>
    <w:nsid w:val="00000007"/>
    <w:multiLevelType w:val="multilevel"/>
    <w:tmpl w:val="00000007"/>
    <w:name w:val="WWNum8"/>
    <w:lvl w:ilvl="0">
      <w:start w:val="3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2"/>
      <w:numFmt w:val="decimal"/>
      <w:lvlText w:val="%1.%2."/>
      <w:lvlJc w:val="left"/>
      <w:pPr>
        <w:tabs>
          <w:tab w:val="num" w:pos="0"/>
        </w:tabs>
        <w:ind w:left="2575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443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6645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850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71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293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785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7000" w:hanging="2160"/>
      </w:pPr>
    </w:lvl>
  </w:abstractNum>
  <w:abstractNum w:abstractNumId="7">
    <w:nsid w:val="00000008"/>
    <w:multiLevelType w:val="multilevel"/>
    <w:tmpl w:val="00000008"/>
    <w:name w:val="WWNum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>
    <w:nsid w:val="00000009"/>
    <w:multiLevelType w:val="multilevel"/>
    <w:tmpl w:val="00000009"/>
    <w:name w:val="WWNum12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9">
    <w:nsid w:val="03B67E6C"/>
    <w:multiLevelType w:val="hybridMultilevel"/>
    <w:tmpl w:val="A3C089AC"/>
    <w:lvl w:ilvl="0" w:tplc="1A22CACE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089B53BE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0"/>
        </w:tabs>
        <w:ind w:left="4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125" w:hanging="360"/>
      </w:p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1845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565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285" w:hanging="360"/>
      </w:p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005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4725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445" w:hanging="360"/>
      </w:p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165" w:hanging="180"/>
      </w:pPr>
    </w:lvl>
  </w:abstractNum>
  <w:abstractNum w:abstractNumId="11">
    <w:nsid w:val="16D116CE"/>
    <w:multiLevelType w:val="hybridMultilevel"/>
    <w:tmpl w:val="4C00FF40"/>
    <w:lvl w:ilvl="0" w:tplc="E33C27AE">
      <w:start w:val="1"/>
      <w:numFmt w:val="decimal"/>
      <w:lvlText w:val="%1."/>
      <w:lvlJc w:val="left"/>
      <w:pPr>
        <w:ind w:left="1420" w:hanging="90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00" w:hanging="360"/>
      </w:pPr>
    </w:lvl>
    <w:lvl w:ilvl="2" w:tplc="0419001B" w:tentative="1">
      <w:start w:val="1"/>
      <w:numFmt w:val="lowerRoman"/>
      <w:lvlText w:val="%3."/>
      <w:lvlJc w:val="right"/>
      <w:pPr>
        <w:ind w:left="2320" w:hanging="180"/>
      </w:pPr>
    </w:lvl>
    <w:lvl w:ilvl="3" w:tplc="0419000F" w:tentative="1">
      <w:start w:val="1"/>
      <w:numFmt w:val="decimal"/>
      <w:lvlText w:val="%4."/>
      <w:lvlJc w:val="left"/>
      <w:pPr>
        <w:ind w:left="3040" w:hanging="360"/>
      </w:pPr>
    </w:lvl>
    <w:lvl w:ilvl="4" w:tplc="04190019" w:tentative="1">
      <w:start w:val="1"/>
      <w:numFmt w:val="lowerLetter"/>
      <w:lvlText w:val="%5."/>
      <w:lvlJc w:val="left"/>
      <w:pPr>
        <w:ind w:left="3760" w:hanging="360"/>
      </w:pPr>
    </w:lvl>
    <w:lvl w:ilvl="5" w:tplc="0419001B" w:tentative="1">
      <w:start w:val="1"/>
      <w:numFmt w:val="lowerRoman"/>
      <w:lvlText w:val="%6."/>
      <w:lvlJc w:val="right"/>
      <w:pPr>
        <w:ind w:left="4480" w:hanging="180"/>
      </w:pPr>
    </w:lvl>
    <w:lvl w:ilvl="6" w:tplc="0419000F" w:tentative="1">
      <w:start w:val="1"/>
      <w:numFmt w:val="decimal"/>
      <w:lvlText w:val="%7."/>
      <w:lvlJc w:val="left"/>
      <w:pPr>
        <w:ind w:left="5200" w:hanging="360"/>
      </w:pPr>
    </w:lvl>
    <w:lvl w:ilvl="7" w:tplc="04190019" w:tentative="1">
      <w:start w:val="1"/>
      <w:numFmt w:val="lowerLetter"/>
      <w:lvlText w:val="%8."/>
      <w:lvlJc w:val="left"/>
      <w:pPr>
        <w:ind w:left="5920" w:hanging="360"/>
      </w:pPr>
    </w:lvl>
    <w:lvl w:ilvl="8" w:tplc="0419001B" w:tentative="1">
      <w:start w:val="1"/>
      <w:numFmt w:val="lowerRoman"/>
      <w:lvlText w:val="%9."/>
      <w:lvlJc w:val="right"/>
      <w:pPr>
        <w:ind w:left="6640" w:hanging="180"/>
      </w:pPr>
    </w:lvl>
  </w:abstractNum>
  <w:abstractNum w:abstractNumId="12">
    <w:nsid w:val="17793F2C"/>
    <w:multiLevelType w:val="hybridMultilevel"/>
    <w:tmpl w:val="A7945998"/>
    <w:lvl w:ilvl="0" w:tplc="0419000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3">
    <w:nsid w:val="1C326D95"/>
    <w:multiLevelType w:val="multilevel"/>
    <w:tmpl w:val="665A29B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4">
    <w:nsid w:val="20213EBD"/>
    <w:multiLevelType w:val="multilevel"/>
    <w:tmpl w:val="45F2E172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5">
    <w:nsid w:val="216E25A3"/>
    <w:multiLevelType w:val="multilevel"/>
    <w:tmpl w:val="CE12259A"/>
    <w:lvl w:ilvl="0">
      <w:start w:val="1"/>
      <w:numFmt w:val="decimal"/>
      <w:lvlText w:val="%1."/>
      <w:lvlJc w:val="left"/>
      <w:pPr>
        <w:ind w:left="102" w:hanging="350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1">
      <w:start w:val="1"/>
      <w:numFmt w:val="decimal"/>
      <w:lvlText w:val="%1.%2."/>
      <w:lvlJc w:val="left"/>
      <w:pPr>
        <w:ind w:left="102" w:hanging="597"/>
      </w:pPr>
      <w:rPr>
        <w:rFonts w:ascii="Times New Roman" w:eastAsia="Times New Roman" w:hAnsi="Times New Roman" w:cs="Times New Roman" w:hint="default"/>
        <w:w w:val="100"/>
        <w:sz w:val="28"/>
        <w:szCs w:val="28"/>
      </w:rPr>
    </w:lvl>
    <w:lvl w:ilvl="2">
      <w:numFmt w:val="bullet"/>
      <w:lvlText w:val="•"/>
      <w:lvlJc w:val="left"/>
      <w:pPr>
        <w:ind w:left="1993" w:hanging="597"/>
      </w:pPr>
    </w:lvl>
    <w:lvl w:ilvl="3">
      <w:numFmt w:val="bullet"/>
      <w:lvlText w:val="•"/>
      <w:lvlJc w:val="left"/>
      <w:pPr>
        <w:ind w:left="2939" w:hanging="597"/>
      </w:pPr>
    </w:lvl>
    <w:lvl w:ilvl="4">
      <w:numFmt w:val="bullet"/>
      <w:lvlText w:val="•"/>
      <w:lvlJc w:val="left"/>
      <w:pPr>
        <w:ind w:left="3886" w:hanging="597"/>
      </w:pPr>
    </w:lvl>
    <w:lvl w:ilvl="5">
      <w:numFmt w:val="bullet"/>
      <w:lvlText w:val="•"/>
      <w:lvlJc w:val="left"/>
      <w:pPr>
        <w:ind w:left="4833" w:hanging="597"/>
      </w:pPr>
    </w:lvl>
    <w:lvl w:ilvl="6">
      <w:numFmt w:val="bullet"/>
      <w:lvlText w:val="•"/>
      <w:lvlJc w:val="left"/>
      <w:pPr>
        <w:ind w:left="5779" w:hanging="597"/>
      </w:pPr>
    </w:lvl>
    <w:lvl w:ilvl="7">
      <w:numFmt w:val="bullet"/>
      <w:lvlText w:val="•"/>
      <w:lvlJc w:val="left"/>
      <w:pPr>
        <w:ind w:left="6726" w:hanging="597"/>
      </w:pPr>
    </w:lvl>
    <w:lvl w:ilvl="8">
      <w:numFmt w:val="bullet"/>
      <w:lvlText w:val="•"/>
      <w:lvlJc w:val="left"/>
      <w:pPr>
        <w:ind w:left="7673" w:hanging="597"/>
      </w:pPr>
    </w:lvl>
  </w:abstractNum>
  <w:abstractNum w:abstractNumId="16">
    <w:nsid w:val="232D2123"/>
    <w:multiLevelType w:val="multilevel"/>
    <w:tmpl w:val="3FAE6F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/>
      </w:rPr>
    </w:lvl>
  </w:abstractNum>
  <w:abstractNum w:abstractNumId="17">
    <w:nsid w:val="24631804"/>
    <w:multiLevelType w:val="hybridMultilevel"/>
    <w:tmpl w:val="EC1443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E7F7BC1"/>
    <w:multiLevelType w:val="multilevel"/>
    <w:tmpl w:val="FBD2547A"/>
    <w:lvl w:ilvl="0">
      <w:start w:val="3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decimal"/>
      <w:lvlText w:val="%1.%2."/>
      <w:legacy w:legacy="1" w:legacySpace="120" w:legacyIndent="360"/>
      <w:lvlJc w:val="left"/>
      <w:pPr>
        <w:ind w:left="720" w:hanging="360"/>
      </w:pPr>
    </w:lvl>
    <w:lvl w:ilvl="2">
      <w:start w:val="1"/>
      <w:numFmt w:val="decimal"/>
      <w:lvlText w:val="%1.%2.%3."/>
      <w:legacy w:legacy="1" w:legacySpace="120" w:legacyIndent="720"/>
      <w:lvlJc w:val="left"/>
      <w:pPr>
        <w:ind w:left="1440" w:hanging="720"/>
      </w:pPr>
    </w:lvl>
    <w:lvl w:ilvl="3">
      <w:start w:val="1"/>
      <w:numFmt w:val="decimal"/>
      <w:lvlText w:val="%1.%2.%3.%4."/>
      <w:legacy w:legacy="1" w:legacySpace="120" w:legacyIndent="720"/>
      <w:lvlJc w:val="left"/>
      <w:pPr>
        <w:ind w:left="2160" w:hanging="720"/>
      </w:pPr>
    </w:lvl>
    <w:lvl w:ilvl="4">
      <w:start w:val="1"/>
      <w:numFmt w:val="decimal"/>
      <w:lvlText w:val="%1.%2.%3.%4.%5."/>
      <w:legacy w:legacy="1" w:legacySpace="120" w:legacyIndent="1080"/>
      <w:lvlJc w:val="left"/>
      <w:pPr>
        <w:ind w:left="3240" w:hanging="1080"/>
      </w:pPr>
    </w:lvl>
    <w:lvl w:ilvl="5">
      <w:start w:val="1"/>
      <w:numFmt w:val="decimal"/>
      <w:lvlText w:val="%1.%2.%3.%4.%5.%6."/>
      <w:legacy w:legacy="1" w:legacySpace="120" w:legacyIndent="1080"/>
      <w:lvlJc w:val="left"/>
      <w:pPr>
        <w:ind w:left="4320" w:hanging="1080"/>
      </w:pPr>
    </w:lvl>
    <w:lvl w:ilvl="6">
      <w:start w:val="1"/>
      <w:numFmt w:val="decimal"/>
      <w:lvlText w:val="%1.%2.%3.%4.%5.%6.%7."/>
      <w:legacy w:legacy="1" w:legacySpace="120" w:legacyIndent="1440"/>
      <w:lvlJc w:val="left"/>
      <w:pPr>
        <w:ind w:left="5760" w:hanging="1440"/>
      </w:pPr>
    </w:lvl>
    <w:lvl w:ilvl="7">
      <w:start w:val="1"/>
      <w:numFmt w:val="decimal"/>
      <w:lvlText w:val="%1.%2.%3.%4.%5.%6.%7.%8."/>
      <w:legacy w:legacy="1" w:legacySpace="120" w:legacyIndent="1440"/>
      <w:lvlJc w:val="left"/>
      <w:pPr>
        <w:ind w:left="7200" w:hanging="1440"/>
      </w:pPr>
    </w:lvl>
    <w:lvl w:ilvl="8">
      <w:start w:val="1"/>
      <w:numFmt w:val="decimal"/>
      <w:lvlText w:val="%1.%2.%3.%4.%5.%6.%7.%8.%9."/>
      <w:legacy w:legacy="1" w:legacySpace="120" w:legacyIndent="1800"/>
      <w:lvlJc w:val="left"/>
      <w:pPr>
        <w:ind w:left="9000" w:hanging="1800"/>
      </w:pPr>
    </w:lvl>
  </w:abstractNum>
  <w:abstractNum w:abstractNumId="19">
    <w:nsid w:val="31FF4B29"/>
    <w:multiLevelType w:val="hybridMultilevel"/>
    <w:tmpl w:val="06F41380"/>
    <w:lvl w:ilvl="0" w:tplc="2D4C2D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0">
    <w:nsid w:val="325D6928"/>
    <w:multiLevelType w:val="multilevel"/>
    <w:tmpl w:val="F190B84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9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4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0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960" w:hanging="2160"/>
      </w:pPr>
      <w:rPr>
        <w:rFonts w:hint="default"/>
      </w:rPr>
    </w:lvl>
  </w:abstractNum>
  <w:abstractNum w:abstractNumId="21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3C8F09BB"/>
    <w:multiLevelType w:val="singleLevel"/>
    <w:tmpl w:val="DEB8FD44"/>
    <w:lvl w:ilvl="0">
      <w:start w:val="4"/>
      <w:numFmt w:val="decimal"/>
      <w:lvlText w:val="%1."/>
      <w:legacy w:legacy="1" w:legacySpace="0" w:legacyIndent="340"/>
      <w:lvlJc w:val="left"/>
      <w:rPr>
        <w:rFonts w:ascii="Times New Roman" w:hAnsi="Times New Roman" w:cs="Times New Roman" w:hint="default"/>
      </w:rPr>
    </w:lvl>
  </w:abstractNum>
  <w:abstractNum w:abstractNumId="23">
    <w:nsid w:val="4E236273"/>
    <w:multiLevelType w:val="multilevel"/>
    <w:tmpl w:val="6346F9C2"/>
    <w:lvl w:ilvl="0">
      <w:start w:val="3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6120" w:hanging="180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920" w:hanging="2160"/>
      </w:pPr>
    </w:lvl>
  </w:abstractNum>
  <w:abstractNum w:abstractNumId="24">
    <w:nsid w:val="5B476A4E"/>
    <w:multiLevelType w:val="singleLevel"/>
    <w:tmpl w:val="41AA6448"/>
    <w:lvl w:ilvl="0">
      <w:start w:val="1"/>
      <w:numFmt w:val="decimal"/>
      <w:lvlText w:val="%1.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25">
    <w:nsid w:val="5D9D0D64"/>
    <w:multiLevelType w:val="hybridMultilevel"/>
    <w:tmpl w:val="75223778"/>
    <w:lvl w:ilvl="0" w:tplc="641E526E">
      <w:start w:val="3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5F213A53"/>
    <w:multiLevelType w:val="hybridMultilevel"/>
    <w:tmpl w:val="616039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21765EB"/>
    <w:multiLevelType w:val="hybridMultilevel"/>
    <w:tmpl w:val="527CCE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26E7355"/>
    <w:multiLevelType w:val="hybridMultilevel"/>
    <w:tmpl w:val="4EDEEFFC"/>
    <w:lvl w:ilvl="0" w:tplc="92DA3BD8">
      <w:start w:val="2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num w:numId="1">
    <w:abstractNumId w:val="10"/>
  </w:num>
  <w:num w:numId="2">
    <w:abstractNumId w:val="24"/>
  </w:num>
  <w:num w:numId="3">
    <w:abstractNumId w:val="22"/>
  </w:num>
  <w:num w:numId="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5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1"/>
  </w:num>
  <w:num w:numId="11">
    <w:abstractNumId w:val="14"/>
  </w:num>
  <w:num w:numId="12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3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4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5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6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7">
    <w:abstractNumId w:val="18"/>
  </w:num>
  <w:num w:numId="18">
    <w:abstractNumId w:val="1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19">
    <w:abstractNumId w:val="1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0">
    <w:abstractNumId w:val="1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1">
    <w:abstractNumId w:val="13"/>
  </w:num>
  <w:num w:numId="22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3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4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5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6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7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8">
    <w:abstractNumId w:val="14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29">
    <w:abstractNumId w:val="1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0">
    <w:abstractNumId w:val="1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1">
    <w:abstractNumId w:val="18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2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3">
    <w:abstractNumId w:val="13"/>
    <w:lvlOverride w:ilvl="0">
      <w:lvl w:ilvl="0">
        <w:start w:val="3"/>
        <w:numFmt w:val="decimal"/>
        <w:lvlText w:val="%1."/>
        <w:legacy w:legacy="1" w:legacySpace="120" w:legacyIndent="360"/>
        <w:lvlJc w:val="left"/>
        <w:pPr>
          <w:ind w:left="360" w:hanging="360"/>
        </w:pPr>
      </w:lvl>
    </w:lvlOverride>
    <w:lvlOverride w:ilvl="1">
      <w:lvl w:ilvl="1">
        <w:start w:val="1"/>
        <w:numFmt w:val="decimal"/>
        <w:lvlText w:val="%1.%2."/>
        <w:legacy w:legacy="1" w:legacySpace="120" w:legacyIndent="360"/>
        <w:lvlJc w:val="left"/>
        <w:pPr>
          <w:ind w:left="720" w:hanging="360"/>
        </w:pPr>
      </w:lvl>
    </w:lvlOverride>
    <w:lvlOverride w:ilvl="2">
      <w:lvl w:ilvl="2">
        <w:start w:val="1"/>
        <w:numFmt w:val="decimal"/>
        <w:lvlText w:val="%1.%2.%3."/>
        <w:legacy w:legacy="1" w:legacySpace="120" w:legacyIndent="720"/>
        <w:lvlJc w:val="left"/>
        <w:pPr>
          <w:ind w:left="1440" w:hanging="720"/>
        </w:pPr>
      </w:lvl>
    </w:lvlOverride>
    <w:lvlOverride w:ilvl="3">
      <w:lvl w:ilvl="3">
        <w:start w:val="1"/>
        <w:numFmt w:val="decimal"/>
        <w:lvlText w:val="%1.%2.%3.%4."/>
        <w:legacy w:legacy="1" w:legacySpace="120" w:legacyIndent="720"/>
        <w:lvlJc w:val="left"/>
        <w:pPr>
          <w:ind w:left="2160" w:hanging="720"/>
        </w:pPr>
      </w:lvl>
    </w:lvlOverride>
    <w:lvlOverride w:ilvl="4">
      <w:lvl w:ilvl="4">
        <w:start w:val="1"/>
        <w:numFmt w:val="decimal"/>
        <w:lvlText w:val="%1.%2.%3.%4.%5."/>
        <w:legacy w:legacy="1" w:legacySpace="120" w:legacyIndent="1080"/>
        <w:lvlJc w:val="left"/>
        <w:pPr>
          <w:ind w:left="3240" w:hanging="1080"/>
        </w:pPr>
      </w:lvl>
    </w:lvlOverride>
    <w:lvlOverride w:ilvl="5">
      <w:lvl w:ilvl="5">
        <w:start w:val="1"/>
        <w:numFmt w:val="decimal"/>
        <w:lvlText w:val="%1.%2.%3.%4.%5.%6."/>
        <w:legacy w:legacy="1" w:legacySpace="120" w:legacyIndent="1080"/>
        <w:lvlJc w:val="left"/>
        <w:pPr>
          <w:ind w:left="4320" w:hanging="1080"/>
        </w:pPr>
      </w:lvl>
    </w:lvlOverride>
    <w:lvlOverride w:ilvl="6">
      <w:lvl w:ilvl="6">
        <w:start w:val="1"/>
        <w:numFmt w:val="decimal"/>
        <w:lvlText w:val="%1.%2.%3.%4.%5.%6.%7."/>
        <w:legacy w:legacy="1" w:legacySpace="120" w:legacyIndent="1440"/>
        <w:lvlJc w:val="left"/>
        <w:pPr>
          <w:ind w:left="5760" w:hanging="1440"/>
        </w:pPr>
      </w:lvl>
    </w:lvlOverride>
    <w:lvlOverride w:ilvl="7">
      <w:lvl w:ilvl="7">
        <w:start w:val="1"/>
        <w:numFmt w:val="decimal"/>
        <w:lvlText w:val="%1.%2.%3.%4.%5.%6.%7.%8."/>
        <w:legacy w:legacy="1" w:legacySpace="120" w:legacyIndent="1440"/>
        <w:lvlJc w:val="left"/>
        <w:pPr>
          <w:ind w:left="7200" w:hanging="1440"/>
        </w:pPr>
      </w:lvl>
    </w:lvlOverride>
    <w:lvlOverride w:ilvl="8">
      <w:lvl w:ilvl="8">
        <w:start w:val="1"/>
        <w:numFmt w:val="decimal"/>
        <w:lvlText w:val="%1.%2.%3.%4.%5.%6.%7.%8.%9."/>
        <w:legacy w:legacy="1" w:legacySpace="120" w:legacyIndent="1800"/>
        <w:lvlJc w:val="left"/>
        <w:pPr>
          <w:ind w:left="9000" w:hanging="1800"/>
        </w:pPr>
      </w:lvl>
    </w:lvlOverride>
  </w:num>
  <w:num w:numId="34">
    <w:abstractNumId w:val="25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8"/>
  </w:num>
  <w:num w:numId="3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9"/>
  </w:num>
  <w:num w:numId="39">
    <w:abstractNumId w:val="12"/>
  </w:num>
  <w:num w:numId="40">
    <w:abstractNumId w:val="0"/>
  </w:num>
  <w:num w:numId="41">
    <w:abstractNumId w:val="20"/>
  </w:num>
  <w:num w:numId="42">
    <w:abstractNumId w:val="26"/>
  </w:num>
  <w:numIdMacAtCleanup w:val="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14CF7"/>
    <w:rsid w:val="00007EEE"/>
    <w:rsid w:val="00013206"/>
    <w:rsid w:val="00013D79"/>
    <w:rsid w:val="00014303"/>
    <w:rsid w:val="0001553D"/>
    <w:rsid w:val="0002670E"/>
    <w:rsid w:val="000449B2"/>
    <w:rsid w:val="0008320E"/>
    <w:rsid w:val="000850B3"/>
    <w:rsid w:val="00092E00"/>
    <w:rsid w:val="000A4AC0"/>
    <w:rsid w:val="000A4D99"/>
    <w:rsid w:val="000C58A0"/>
    <w:rsid w:val="000D4ED6"/>
    <w:rsid w:val="000E1AB6"/>
    <w:rsid w:val="00101A3A"/>
    <w:rsid w:val="00122C81"/>
    <w:rsid w:val="00124C48"/>
    <w:rsid w:val="001278B9"/>
    <w:rsid w:val="00127FF8"/>
    <w:rsid w:val="00130123"/>
    <w:rsid w:val="00135B5A"/>
    <w:rsid w:val="001413EB"/>
    <w:rsid w:val="00156258"/>
    <w:rsid w:val="00160F54"/>
    <w:rsid w:val="00184723"/>
    <w:rsid w:val="00187553"/>
    <w:rsid w:val="001A326C"/>
    <w:rsid w:val="001A3A19"/>
    <w:rsid w:val="001B0FBB"/>
    <w:rsid w:val="001B38D1"/>
    <w:rsid w:val="001C5D8B"/>
    <w:rsid w:val="001D7E2E"/>
    <w:rsid w:val="001F23E9"/>
    <w:rsid w:val="002007C1"/>
    <w:rsid w:val="0020754E"/>
    <w:rsid w:val="00215E5A"/>
    <w:rsid w:val="002222C2"/>
    <w:rsid w:val="00222631"/>
    <w:rsid w:val="00233295"/>
    <w:rsid w:val="002337FD"/>
    <w:rsid w:val="002403C7"/>
    <w:rsid w:val="00250FD3"/>
    <w:rsid w:val="0025227C"/>
    <w:rsid w:val="00253530"/>
    <w:rsid w:val="00256EA1"/>
    <w:rsid w:val="00257B42"/>
    <w:rsid w:val="00272717"/>
    <w:rsid w:val="00273F99"/>
    <w:rsid w:val="002814FF"/>
    <w:rsid w:val="00281804"/>
    <w:rsid w:val="00291165"/>
    <w:rsid w:val="002A44F4"/>
    <w:rsid w:val="002B177C"/>
    <w:rsid w:val="002E013D"/>
    <w:rsid w:val="00304A42"/>
    <w:rsid w:val="003115B1"/>
    <w:rsid w:val="00313FEA"/>
    <w:rsid w:val="00315808"/>
    <w:rsid w:val="003158F0"/>
    <w:rsid w:val="003447F6"/>
    <w:rsid w:val="00347E19"/>
    <w:rsid w:val="0035418A"/>
    <w:rsid w:val="00354C9B"/>
    <w:rsid w:val="00370541"/>
    <w:rsid w:val="00373F1D"/>
    <w:rsid w:val="003B5218"/>
    <w:rsid w:val="003C35C4"/>
    <w:rsid w:val="003D1D67"/>
    <w:rsid w:val="003D79CD"/>
    <w:rsid w:val="003E00F5"/>
    <w:rsid w:val="003E3004"/>
    <w:rsid w:val="003E4BC9"/>
    <w:rsid w:val="004124AB"/>
    <w:rsid w:val="00412F3A"/>
    <w:rsid w:val="00413086"/>
    <w:rsid w:val="00417949"/>
    <w:rsid w:val="00432DA9"/>
    <w:rsid w:val="00443D6A"/>
    <w:rsid w:val="004509AE"/>
    <w:rsid w:val="00453132"/>
    <w:rsid w:val="00465DD3"/>
    <w:rsid w:val="004A7298"/>
    <w:rsid w:val="004B5461"/>
    <w:rsid w:val="004C35F7"/>
    <w:rsid w:val="004E25CD"/>
    <w:rsid w:val="004E633A"/>
    <w:rsid w:val="004E7560"/>
    <w:rsid w:val="00506E7C"/>
    <w:rsid w:val="00524114"/>
    <w:rsid w:val="005348E5"/>
    <w:rsid w:val="00552D4B"/>
    <w:rsid w:val="00564697"/>
    <w:rsid w:val="00591AE8"/>
    <w:rsid w:val="005953AC"/>
    <w:rsid w:val="005A34C1"/>
    <w:rsid w:val="005E2640"/>
    <w:rsid w:val="005F226A"/>
    <w:rsid w:val="00652012"/>
    <w:rsid w:val="0066570B"/>
    <w:rsid w:val="00666EA3"/>
    <w:rsid w:val="00676A98"/>
    <w:rsid w:val="0068655E"/>
    <w:rsid w:val="006A35AD"/>
    <w:rsid w:val="006C694D"/>
    <w:rsid w:val="006F661B"/>
    <w:rsid w:val="006F727A"/>
    <w:rsid w:val="0072511C"/>
    <w:rsid w:val="00725E40"/>
    <w:rsid w:val="00731F71"/>
    <w:rsid w:val="00742091"/>
    <w:rsid w:val="007465BD"/>
    <w:rsid w:val="007502E0"/>
    <w:rsid w:val="0075125C"/>
    <w:rsid w:val="007774AB"/>
    <w:rsid w:val="0078577A"/>
    <w:rsid w:val="007873A4"/>
    <w:rsid w:val="007960F9"/>
    <w:rsid w:val="007A1D14"/>
    <w:rsid w:val="007B123C"/>
    <w:rsid w:val="007E0296"/>
    <w:rsid w:val="007E75D5"/>
    <w:rsid w:val="007F2897"/>
    <w:rsid w:val="008012D3"/>
    <w:rsid w:val="00813665"/>
    <w:rsid w:val="00826B97"/>
    <w:rsid w:val="00833178"/>
    <w:rsid w:val="00836630"/>
    <w:rsid w:val="00846B0C"/>
    <w:rsid w:val="0086570E"/>
    <w:rsid w:val="0088045B"/>
    <w:rsid w:val="008A28BF"/>
    <w:rsid w:val="008B7990"/>
    <w:rsid w:val="008C2CDC"/>
    <w:rsid w:val="008D4B3B"/>
    <w:rsid w:val="008E04A4"/>
    <w:rsid w:val="00901320"/>
    <w:rsid w:val="00914CF7"/>
    <w:rsid w:val="00957C41"/>
    <w:rsid w:val="00973D97"/>
    <w:rsid w:val="00974FE4"/>
    <w:rsid w:val="009A30F0"/>
    <w:rsid w:val="009B24E7"/>
    <w:rsid w:val="009C0CD6"/>
    <w:rsid w:val="009C104E"/>
    <w:rsid w:val="009C1D5A"/>
    <w:rsid w:val="009C2A05"/>
    <w:rsid w:val="009D523A"/>
    <w:rsid w:val="009D52B8"/>
    <w:rsid w:val="009E6495"/>
    <w:rsid w:val="009F622D"/>
    <w:rsid w:val="00A102AE"/>
    <w:rsid w:val="00A111AA"/>
    <w:rsid w:val="00A145DF"/>
    <w:rsid w:val="00A159C8"/>
    <w:rsid w:val="00A17B66"/>
    <w:rsid w:val="00A23D48"/>
    <w:rsid w:val="00A43B0C"/>
    <w:rsid w:val="00A446FE"/>
    <w:rsid w:val="00A47105"/>
    <w:rsid w:val="00A54C71"/>
    <w:rsid w:val="00AA1F97"/>
    <w:rsid w:val="00AC5442"/>
    <w:rsid w:val="00AD34CB"/>
    <w:rsid w:val="00AD5A78"/>
    <w:rsid w:val="00AF33C9"/>
    <w:rsid w:val="00B02021"/>
    <w:rsid w:val="00B113B7"/>
    <w:rsid w:val="00B122DD"/>
    <w:rsid w:val="00B20B7B"/>
    <w:rsid w:val="00B32D63"/>
    <w:rsid w:val="00B57233"/>
    <w:rsid w:val="00B7477C"/>
    <w:rsid w:val="00B74B82"/>
    <w:rsid w:val="00B76F7B"/>
    <w:rsid w:val="00B866F2"/>
    <w:rsid w:val="00BA7FB0"/>
    <w:rsid w:val="00BB2304"/>
    <w:rsid w:val="00BB24F3"/>
    <w:rsid w:val="00BD4DB1"/>
    <w:rsid w:val="00BD7140"/>
    <w:rsid w:val="00C01B1D"/>
    <w:rsid w:val="00C02ECE"/>
    <w:rsid w:val="00C03036"/>
    <w:rsid w:val="00C11F5E"/>
    <w:rsid w:val="00C210F4"/>
    <w:rsid w:val="00C31222"/>
    <w:rsid w:val="00C405D2"/>
    <w:rsid w:val="00C443C6"/>
    <w:rsid w:val="00C46F1A"/>
    <w:rsid w:val="00C515F0"/>
    <w:rsid w:val="00C71F2F"/>
    <w:rsid w:val="00C80831"/>
    <w:rsid w:val="00C80BB6"/>
    <w:rsid w:val="00CC476B"/>
    <w:rsid w:val="00CC5FD4"/>
    <w:rsid w:val="00CE678A"/>
    <w:rsid w:val="00CF61E1"/>
    <w:rsid w:val="00CF68EA"/>
    <w:rsid w:val="00D026BA"/>
    <w:rsid w:val="00D0735A"/>
    <w:rsid w:val="00D1330C"/>
    <w:rsid w:val="00D1516E"/>
    <w:rsid w:val="00D2207E"/>
    <w:rsid w:val="00D30B59"/>
    <w:rsid w:val="00D45228"/>
    <w:rsid w:val="00D76C8C"/>
    <w:rsid w:val="00D91BB1"/>
    <w:rsid w:val="00D93DE5"/>
    <w:rsid w:val="00D9636D"/>
    <w:rsid w:val="00DB4D97"/>
    <w:rsid w:val="00DC75E1"/>
    <w:rsid w:val="00DE6ACA"/>
    <w:rsid w:val="00E060FC"/>
    <w:rsid w:val="00E06E71"/>
    <w:rsid w:val="00E10E0A"/>
    <w:rsid w:val="00E21155"/>
    <w:rsid w:val="00E36FE1"/>
    <w:rsid w:val="00E51F09"/>
    <w:rsid w:val="00E76F8C"/>
    <w:rsid w:val="00E81D19"/>
    <w:rsid w:val="00E9218B"/>
    <w:rsid w:val="00EB3B4A"/>
    <w:rsid w:val="00EB6B30"/>
    <w:rsid w:val="00EC0C9F"/>
    <w:rsid w:val="00ED34B9"/>
    <w:rsid w:val="00EE1E7D"/>
    <w:rsid w:val="00EF074B"/>
    <w:rsid w:val="00F17556"/>
    <w:rsid w:val="00F20E83"/>
    <w:rsid w:val="00F31423"/>
    <w:rsid w:val="00F34622"/>
    <w:rsid w:val="00F356A7"/>
    <w:rsid w:val="00F36EB3"/>
    <w:rsid w:val="00F47E4D"/>
    <w:rsid w:val="00F63682"/>
    <w:rsid w:val="00F65B35"/>
    <w:rsid w:val="00F71C98"/>
    <w:rsid w:val="00F926ED"/>
    <w:rsid w:val="00FA1544"/>
    <w:rsid w:val="00FC2BB0"/>
    <w:rsid w:val="00FF2A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Lis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HTML Preformatted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C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3D79CD"/>
    <w:pPr>
      <w:keepNext/>
      <w:spacing w:before="2" w:line="0" w:lineRule="atLeast"/>
      <w:ind w:left="1701" w:right="851"/>
      <w:jc w:val="center"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unhideWhenUsed/>
    <w:qFormat/>
    <w:rsid w:val="004124AB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6A35AD"/>
    <w:pPr>
      <w:keepNext/>
      <w:spacing w:before="240" w:after="60" w:line="0" w:lineRule="atLeast"/>
      <w:ind w:left="1701" w:right="851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F34622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0"/>
    <w:link w:val="50"/>
    <w:qFormat/>
    <w:rsid w:val="006A35AD"/>
    <w:pPr>
      <w:tabs>
        <w:tab w:val="left" w:pos="0"/>
      </w:tabs>
      <w:suppressAutoHyphens/>
      <w:spacing w:before="280" w:after="280" w:line="288" w:lineRule="atLeast"/>
      <w:ind w:left="3600" w:hanging="360"/>
      <w:outlineLvl w:val="4"/>
    </w:pPr>
    <w:rPr>
      <w:rFonts w:ascii="Tahoma" w:hAnsi="Tahoma" w:cs="Tahoma"/>
      <w:b/>
      <w:bCs/>
      <w:kern w:val="1"/>
      <w:lang w:eastAsia="ar-SA"/>
    </w:rPr>
  </w:style>
  <w:style w:type="paragraph" w:styleId="6">
    <w:name w:val="heading 6"/>
    <w:basedOn w:val="a"/>
    <w:next w:val="a"/>
    <w:link w:val="60"/>
    <w:unhideWhenUsed/>
    <w:qFormat/>
    <w:rsid w:val="006A35AD"/>
    <w:pPr>
      <w:keepNext/>
      <w:keepLines/>
      <w:spacing w:before="200" w:line="276" w:lineRule="auto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  <w:sz w:val="22"/>
      <w:szCs w:val="22"/>
    </w:rPr>
  </w:style>
  <w:style w:type="paragraph" w:styleId="7">
    <w:name w:val="heading 7"/>
    <w:basedOn w:val="a"/>
    <w:next w:val="a"/>
    <w:link w:val="70"/>
    <w:qFormat/>
    <w:rsid w:val="006A35AD"/>
    <w:pPr>
      <w:keepNext/>
      <w:ind w:firstLine="709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rsid w:val="006A35AD"/>
    <w:pPr>
      <w:keepNext/>
      <w:ind w:firstLine="709"/>
      <w:jc w:val="right"/>
      <w:outlineLvl w:val="7"/>
    </w:pPr>
    <w:rPr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3D79C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1"/>
    <w:link w:val="2"/>
    <w:rsid w:val="004124A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1"/>
    <w:link w:val="3"/>
    <w:rsid w:val="006A35A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1"/>
    <w:link w:val="4"/>
    <w:rsid w:val="00F34622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0">
    <w:name w:val="Body Text"/>
    <w:basedOn w:val="a"/>
    <w:link w:val="a4"/>
    <w:rsid w:val="003D79CD"/>
    <w:pPr>
      <w:spacing w:after="120"/>
    </w:pPr>
  </w:style>
  <w:style w:type="character" w:customStyle="1" w:styleId="a4">
    <w:name w:val="Основной текст Знак"/>
    <w:basedOn w:val="a1"/>
    <w:link w:val="a0"/>
    <w:rsid w:val="003D79C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1"/>
    <w:link w:val="5"/>
    <w:rsid w:val="006A35AD"/>
    <w:rPr>
      <w:rFonts w:ascii="Tahoma" w:eastAsia="Times New Roman" w:hAnsi="Tahoma" w:cs="Tahoma"/>
      <w:b/>
      <w:bCs/>
      <w:kern w:val="1"/>
      <w:sz w:val="24"/>
      <w:szCs w:val="24"/>
      <w:lang w:eastAsia="ar-SA"/>
    </w:rPr>
  </w:style>
  <w:style w:type="character" w:customStyle="1" w:styleId="60">
    <w:name w:val="Заголовок 6 Знак"/>
    <w:basedOn w:val="a1"/>
    <w:link w:val="6"/>
    <w:rsid w:val="006A35AD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70">
    <w:name w:val="Заголовок 7 Знак"/>
    <w:basedOn w:val="a1"/>
    <w:link w:val="7"/>
    <w:rsid w:val="006A35A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6A35A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C01B1D"/>
    <w:pPr>
      <w:ind w:left="720"/>
      <w:contextualSpacing/>
    </w:pPr>
  </w:style>
  <w:style w:type="character" w:customStyle="1" w:styleId="apple-converted-space">
    <w:name w:val="apple-converted-space"/>
    <w:basedOn w:val="a1"/>
    <w:rsid w:val="00C01B1D"/>
  </w:style>
  <w:style w:type="character" w:styleId="a6">
    <w:name w:val="Hyperlink"/>
    <w:basedOn w:val="a1"/>
    <w:uiPriority w:val="99"/>
    <w:unhideWhenUsed/>
    <w:rsid w:val="00C01B1D"/>
    <w:rPr>
      <w:color w:val="0000FF"/>
      <w:u w:val="single"/>
    </w:rPr>
  </w:style>
  <w:style w:type="paragraph" w:styleId="a7">
    <w:name w:val="No Spacing"/>
    <w:aliases w:val="с интервалом,No Spacing1,No Spacing"/>
    <w:link w:val="a8"/>
    <w:qFormat/>
    <w:rsid w:val="00C01B1D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a8">
    <w:name w:val="Без интервала Знак"/>
    <w:aliases w:val="с интервалом Знак,No Spacing1 Знак,No Spacing Знак"/>
    <w:link w:val="a7"/>
    <w:locked/>
    <w:rsid w:val="00F356A7"/>
    <w:rPr>
      <w:rFonts w:ascii="Calibri" w:eastAsia="Times New Roman" w:hAnsi="Calibri" w:cs="Times New Roman"/>
      <w:lang w:eastAsia="ru-RU"/>
    </w:rPr>
  </w:style>
  <w:style w:type="table" w:styleId="a9">
    <w:name w:val="Table Grid"/>
    <w:basedOn w:val="a2"/>
    <w:uiPriority w:val="59"/>
    <w:rsid w:val="00C01B1D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EC0C9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alloon Text"/>
    <w:basedOn w:val="a"/>
    <w:link w:val="ab"/>
    <w:rsid w:val="00313FE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1"/>
    <w:link w:val="aa"/>
    <w:rsid w:val="00313FE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c">
    <w:name w:val="Верхний колонтитул Знак"/>
    <w:aliases w:val="ВерхКолонтитул Знак"/>
    <w:link w:val="ad"/>
    <w:rsid w:val="00313FEA"/>
    <w:rPr>
      <w:sz w:val="24"/>
      <w:szCs w:val="24"/>
    </w:rPr>
  </w:style>
  <w:style w:type="paragraph" w:styleId="ad">
    <w:name w:val="header"/>
    <w:aliases w:val="ВерхКолонтитул"/>
    <w:basedOn w:val="a"/>
    <w:link w:val="ac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1">
    <w:name w:val="Верхний колонтитул Знак1"/>
    <w:basedOn w:val="a1"/>
    <w:link w:val="ad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e">
    <w:name w:val="Нижний колонтитул Знак"/>
    <w:link w:val="af"/>
    <w:uiPriority w:val="99"/>
    <w:rsid w:val="00313FEA"/>
    <w:rPr>
      <w:sz w:val="24"/>
      <w:szCs w:val="24"/>
    </w:rPr>
  </w:style>
  <w:style w:type="paragraph" w:styleId="af">
    <w:name w:val="footer"/>
    <w:basedOn w:val="a"/>
    <w:link w:val="ae"/>
    <w:unhideWhenUsed/>
    <w:rsid w:val="00313FEA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lang w:eastAsia="en-US"/>
    </w:rPr>
  </w:style>
  <w:style w:type="character" w:customStyle="1" w:styleId="12">
    <w:name w:val="Нижний колонтитул Знак1"/>
    <w:basedOn w:val="a1"/>
    <w:link w:val="af"/>
    <w:uiPriority w:val="99"/>
    <w:rsid w:val="00313FE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0">
    <w:name w:val="Strong"/>
    <w:basedOn w:val="a1"/>
    <w:uiPriority w:val="22"/>
    <w:qFormat/>
    <w:rsid w:val="003D79CD"/>
    <w:rPr>
      <w:b/>
      <w:bCs/>
    </w:rPr>
  </w:style>
  <w:style w:type="paragraph" w:customStyle="1" w:styleId="ConsPlusCell">
    <w:name w:val="ConsPlusCell"/>
    <w:rsid w:val="003D79C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lang w:eastAsia="ru-RU"/>
    </w:rPr>
  </w:style>
  <w:style w:type="paragraph" w:customStyle="1" w:styleId="msonormalbullet1gifbullet3gif">
    <w:name w:val="msonormalbullet1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1gif">
    <w:name w:val="msonormalbullet2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2gifbullet3gif">
    <w:name w:val="msonormalbullet2gifbullet2gifbullet3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1gif">
    <w:name w:val="msonormalbullet2gifbullet3gifbullet1.gif"/>
    <w:basedOn w:val="a"/>
    <w:rsid w:val="003D79CD"/>
    <w:pPr>
      <w:spacing w:before="100" w:beforeAutospacing="1" w:after="100" w:afterAutospacing="1"/>
    </w:pPr>
  </w:style>
  <w:style w:type="paragraph" w:customStyle="1" w:styleId="msonormalbullet2gifbullet3gifbullet3gif">
    <w:name w:val="msonormalbullet2gifbullet3gifbullet3.gif"/>
    <w:basedOn w:val="a"/>
    <w:rsid w:val="003D79CD"/>
    <w:pPr>
      <w:spacing w:before="100" w:beforeAutospacing="1" w:after="100" w:afterAutospacing="1"/>
    </w:pPr>
  </w:style>
  <w:style w:type="paragraph" w:styleId="af1">
    <w:name w:val="footnote text"/>
    <w:basedOn w:val="a"/>
    <w:link w:val="af2"/>
    <w:uiPriority w:val="99"/>
    <w:rsid w:val="00C03036"/>
    <w:rPr>
      <w:sz w:val="20"/>
      <w:szCs w:val="20"/>
    </w:rPr>
  </w:style>
  <w:style w:type="character" w:customStyle="1" w:styleId="af2">
    <w:name w:val="Текст сноски Знак"/>
    <w:basedOn w:val="a1"/>
    <w:link w:val="af1"/>
    <w:uiPriority w:val="99"/>
    <w:rsid w:val="00C03036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uiPriority w:val="99"/>
    <w:rsid w:val="00C03036"/>
    <w:rPr>
      <w:vertAlign w:val="superscript"/>
    </w:rPr>
  </w:style>
  <w:style w:type="character" w:customStyle="1" w:styleId="21">
    <w:name w:val="Основной текст (2)_"/>
    <w:link w:val="22"/>
    <w:rsid w:val="00D1516E"/>
    <w:rPr>
      <w:rFonts w:ascii="Times New Roman" w:eastAsia="Times New Roman" w:hAnsi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D1516E"/>
    <w:pPr>
      <w:widowControl w:val="0"/>
      <w:shd w:val="clear" w:color="auto" w:fill="FFFFFF"/>
      <w:spacing w:after="1860" w:line="322" w:lineRule="exact"/>
      <w:ind w:hanging="940"/>
      <w:jc w:val="center"/>
    </w:pPr>
    <w:rPr>
      <w:rFonts w:cstheme="minorBidi"/>
      <w:sz w:val="22"/>
      <w:szCs w:val="22"/>
      <w:lang w:eastAsia="en-US"/>
    </w:rPr>
  </w:style>
  <w:style w:type="paragraph" w:customStyle="1" w:styleId="ConsPlusNonformat">
    <w:name w:val="ConsPlusNonformat"/>
    <w:rsid w:val="00EB6B30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4">
    <w:name w:val="Normal (Web)"/>
    <w:basedOn w:val="a"/>
    <w:unhideWhenUsed/>
    <w:rsid w:val="004124AB"/>
    <w:pPr>
      <w:spacing w:before="100" w:beforeAutospacing="1" w:after="100" w:afterAutospacing="1"/>
    </w:pPr>
  </w:style>
  <w:style w:type="paragraph" w:styleId="af5">
    <w:name w:val="Title"/>
    <w:basedOn w:val="a"/>
    <w:link w:val="af6"/>
    <w:qFormat/>
    <w:rsid w:val="00F34622"/>
    <w:pPr>
      <w:jc w:val="center"/>
    </w:pPr>
    <w:rPr>
      <w:b/>
      <w:bCs/>
      <w:sz w:val="28"/>
      <w:szCs w:val="20"/>
    </w:rPr>
  </w:style>
  <w:style w:type="character" w:customStyle="1" w:styleId="af6">
    <w:name w:val="Название Знак"/>
    <w:basedOn w:val="a1"/>
    <w:link w:val="af5"/>
    <w:rsid w:val="00F34622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paragraph" w:customStyle="1" w:styleId="Standard">
    <w:name w:val="Standard"/>
    <w:rsid w:val="000850B3"/>
    <w:pPr>
      <w:suppressAutoHyphens/>
      <w:autoSpaceDN w:val="0"/>
      <w:textAlignment w:val="baseline"/>
    </w:pPr>
    <w:rPr>
      <w:rFonts w:ascii="Calibri" w:eastAsia="SimSun" w:hAnsi="Calibri" w:cs="Tahoma"/>
      <w:kern w:val="3"/>
      <w:lang w:eastAsia="ru-RU"/>
    </w:rPr>
  </w:style>
  <w:style w:type="paragraph" w:customStyle="1" w:styleId="ConsPlusNormal">
    <w:name w:val="ConsPlusNormal"/>
    <w:link w:val="ConsPlusNormal0"/>
    <w:rsid w:val="000850B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A35AD"/>
    <w:rPr>
      <w:rFonts w:ascii="Calibri" w:eastAsia="Times New Roman" w:hAnsi="Calibri" w:cs="Calibri"/>
      <w:szCs w:val="20"/>
      <w:lang w:eastAsia="ru-RU"/>
    </w:rPr>
  </w:style>
  <w:style w:type="character" w:customStyle="1" w:styleId="FontStyle14">
    <w:name w:val="Font Style14"/>
    <w:rsid w:val="007465BD"/>
    <w:rPr>
      <w:rFonts w:ascii="Times New Roman" w:hAnsi="Times New Roman" w:cs="Times New Roman" w:hint="default"/>
      <w:b/>
      <w:bCs/>
      <w:sz w:val="26"/>
      <w:szCs w:val="26"/>
    </w:rPr>
  </w:style>
  <w:style w:type="paragraph" w:styleId="af7">
    <w:name w:val="Body Text Indent"/>
    <w:basedOn w:val="a"/>
    <w:link w:val="af8"/>
    <w:semiHidden/>
    <w:unhideWhenUsed/>
    <w:rsid w:val="007465BD"/>
    <w:pPr>
      <w:spacing w:after="120"/>
      <w:ind w:left="283"/>
    </w:pPr>
  </w:style>
  <w:style w:type="character" w:customStyle="1" w:styleId="af8">
    <w:name w:val="Основной текст с отступом Знак"/>
    <w:basedOn w:val="a1"/>
    <w:link w:val="af7"/>
    <w:semiHidden/>
    <w:rsid w:val="007465B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3">
    <w:name w:val="Body Text 2"/>
    <w:basedOn w:val="a"/>
    <w:link w:val="24"/>
    <w:uiPriority w:val="99"/>
    <w:semiHidden/>
    <w:unhideWhenUsed/>
    <w:rsid w:val="00FA1544"/>
    <w:pPr>
      <w:spacing w:after="120" w:line="480" w:lineRule="auto"/>
    </w:pPr>
  </w:style>
  <w:style w:type="character" w:customStyle="1" w:styleId="24">
    <w:name w:val="Основной текст 2 Знак"/>
    <w:basedOn w:val="a1"/>
    <w:link w:val="23"/>
    <w:rsid w:val="00FA154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rsid w:val="00FA1544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1"/>
    <w:link w:val="31"/>
    <w:rsid w:val="00FA154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2gifbullet3gif">
    <w:name w:val="msonormalbullet2gifbullet3.gif"/>
    <w:basedOn w:val="a"/>
    <w:rsid w:val="0078577A"/>
    <w:pPr>
      <w:spacing w:before="100" w:beforeAutospacing="1" w:after="100" w:afterAutospacing="1"/>
    </w:pPr>
  </w:style>
  <w:style w:type="paragraph" w:customStyle="1" w:styleId="msonormalbullet2gifbullet2gifbullet1gif">
    <w:name w:val="msonormalbullet2gifbullet2gifbullet1.gif"/>
    <w:basedOn w:val="a"/>
    <w:rsid w:val="0078577A"/>
    <w:pPr>
      <w:spacing w:before="100" w:beforeAutospacing="1" w:after="100" w:afterAutospacing="1"/>
    </w:pPr>
  </w:style>
  <w:style w:type="paragraph" w:customStyle="1" w:styleId="mb3">
    <w:name w:val="mb3"/>
    <w:basedOn w:val="a"/>
    <w:rsid w:val="0078577A"/>
    <w:pPr>
      <w:spacing w:before="100" w:beforeAutospacing="1" w:after="240"/>
    </w:pPr>
  </w:style>
  <w:style w:type="paragraph" w:customStyle="1" w:styleId="plsh2mb3">
    <w:name w:val="plsh2 mb3"/>
    <w:basedOn w:val="a"/>
    <w:rsid w:val="0078577A"/>
    <w:pPr>
      <w:spacing w:before="100" w:beforeAutospacing="1" w:after="100" w:afterAutospacing="1"/>
    </w:pPr>
  </w:style>
  <w:style w:type="paragraph" w:customStyle="1" w:styleId="consplustitle0">
    <w:name w:val="consplustitle"/>
    <w:basedOn w:val="a"/>
    <w:rsid w:val="0075125C"/>
    <w:pPr>
      <w:spacing w:before="100" w:beforeAutospacing="1" w:after="100" w:afterAutospacing="1"/>
    </w:pPr>
  </w:style>
  <w:style w:type="paragraph" w:customStyle="1" w:styleId="a00">
    <w:name w:val="a0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a0cxspmiddlecxspmiddle">
    <w:name w:val="a0cxspmiddlecxspmiddle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uiPriority w:val="99"/>
    <w:semiHidden/>
    <w:rsid w:val="0075125C"/>
    <w:pPr>
      <w:spacing w:before="100" w:beforeAutospacing="1" w:after="100" w:afterAutospacing="1"/>
    </w:pPr>
  </w:style>
  <w:style w:type="paragraph" w:customStyle="1" w:styleId="otekstl">
    <w:name w:val="otekstl"/>
    <w:basedOn w:val="a"/>
    <w:rsid w:val="00552D4B"/>
    <w:pPr>
      <w:spacing w:before="100" w:beforeAutospacing="1" w:after="100" w:afterAutospacing="1"/>
    </w:pPr>
  </w:style>
  <w:style w:type="paragraph" w:customStyle="1" w:styleId="otekstj">
    <w:name w:val="otekstj"/>
    <w:basedOn w:val="a"/>
    <w:rsid w:val="00552D4B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nhideWhenUsed/>
    <w:rsid w:val="00552D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1"/>
    <w:link w:val="HTML"/>
    <w:rsid w:val="00552D4B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rmattext">
    <w:name w:val="formattext"/>
    <w:uiPriority w:val="99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headertext">
    <w:name w:val="headertext"/>
    <w:rsid w:val="00552D4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styleId="af9">
    <w:name w:val="Emphasis"/>
    <w:basedOn w:val="a1"/>
    <w:qFormat/>
    <w:rsid w:val="00552D4B"/>
    <w:rPr>
      <w:i/>
      <w:iCs/>
    </w:rPr>
  </w:style>
  <w:style w:type="paragraph" w:customStyle="1" w:styleId="msonormalbullet2gifbullet2gifbullet2gif">
    <w:name w:val="msonormalbullet2gifbullet2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3gif">
    <w:name w:val="msonormalbullet3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1gif">
    <w:name w:val="msonormalbullet2gifbullet2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2gifbullet2gifbullet1gifbullet3gif">
    <w:name w:val="msonormalbullet2gifbullet2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1gif">
    <w:name w:val="msonormalbullet3gifbullet1gifbullet1gifbullet1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2gif">
    <w:name w:val="msonormalbullet3gifbullet1gifbullet1gifbullet2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bullet3gif">
    <w:name w:val="msonormalbullet3gifbullet1gifbullet1gifbullet3.gif"/>
    <w:basedOn w:val="a"/>
    <w:rsid w:val="009C104E"/>
    <w:pPr>
      <w:spacing w:before="100" w:beforeAutospacing="1" w:after="100" w:afterAutospacing="1"/>
    </w:pPr>
  </w:style>
  <w:style w:type="paragraph" w:customStyle="1" w:styleId="msonormalbullet3gifbullet1gifbullet1gif">
    <w:name w:val="msonormalbullet3gifbullet1gifbullet1.gif"/>
    <w:basedOn w:val="a"/>
    <w:rsid w:val="000A4AC0"/>
    <w:pPr>
      <w:spacing w:before="100" w:beforeAutospacing="1" w:after="100" w:afterAutospacing="1"/>
    </w:pPr>
  </w:style>
  <w:style w:type="paragraph" w:customStyle="1" w:styleId="xl66">
    <w:name w:val="xl6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7">
    <w:name w:val="xl6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8">
    <w:name w:val="xl6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69">
    <w:name w:val="xl6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0">
    <w:name w:val="xl7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1">
    <w:name w:val="xl7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2">
    <w:name w:val="xl7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3">
    <w:name w:val="xl7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74">
    <w:name w:val="xl7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5">
    <w:name w:val="xl7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76">
    <w:name w:val="xl7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7">
    <w:name w:val="xl77"/>
    <w:basedOn w:val="a"/>
    <w:rsid w:val="00C515F0"/>
    <w:pP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78">
    <w:name w:val="xl7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79">
    <w:name w:val="xl7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0">
    <w:name w:val="xl8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1">
    <w:name w:val="xl8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</w:rPr>
  </w:style>
  <w:style w:type="paragraph" w:customStyle="1" w:styleId="xl82">
    <w:name w:val="xl8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3">
    <w:name w:val="xl83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4">
    <w:name w:val="xl84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5">
    <w:name w:val="xl85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6">
    <w:name w:val="xl8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87">
    <w:name w:val="xl8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8">
    <w:name w:val="xl8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89">
    <w:name w:val="xl8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0">
    <w:name w:val="xl9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91">
    <w:name w:val="xl9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</w:rPr>
  </w:style>
  <w:style w:type="paragraph" w:customStyle="1" w:styleId="xl92">
    <w:name w:val="xl9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Calibri" w:hAnsi="Calibri" w:cs="Calibri"/>
    </w:rPr>
  </w:style>
  <w:style w:type="paragraph" w:customStyle="1" w:styleId="xl93">
    <w:name w:val="xl9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94">
    <w:name w:val="xl9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5">
    <w:name w:val="xl95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96">
    <w:name w:val="xl96"/>
    <w:basedOn w:val="a"/>
    <w:rsid w:val="00C515F0"/>
    <w:pPr>
      <w:spacing w:before="100" w:beforeAutospacing="1" w:after="100" w:afterAutospacing="1"/>
    </w:pPr>
    <w:rPr>
      <w:b/>
      <w:bCs/>
    </w:rPr>
  </w:style>
  <w:style w:type="paragraph" w:customStyle="1" w:styleId="xl97">
    <w:name w:val="xl97"/>
    <w:basedOn w:val="a"/>
    <w:rsid w:val="00C515F0"/>
    <w:pP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99">
    <w:name w:val="xl9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00">
    <w:name w:val="xl100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1">
    <w:name w:val="xl10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2">
    <w:name w:val="xl102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3">
    <w:name w:val="xl10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</w:rPr>
  </w:style>
  <w:style w:type="paragraph" w:customStyle="1" w:styleId="xl104">
    <w:name w:val="xl104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Calibri" w:hAnsi="Calibri" w:cs="Calibri"/>
      <w:b/>
      <w:bCs/>
    </w:rPr>
  </w:style>
  <w:style w:type="paragraph" w:customStyle="1" w:styleId="xl105">
    <w:name w:val="xl105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  <w:b/>
      <w:bCs/>
    </w:rPr>
  </w:style>
  <w:style w:type="paragraph" w:customStyle="1" w:styleId="xl106">
    <w:name w:val="xl106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7">
    <w:name w:val="xl107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08">
    <w:name w:val="xl10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09">
    <w:name w:val="xl109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0">
    <w:name w:val="xl11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11">
    <w:name w:val="xl111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12">
    <w:name w:val="xl112"/>
    <w:basedOn w:val="a"/>
    <w:rsid w:val="00C515F0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13">
    <w:name w:val="xl113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4">
    <w:name w:val="xl114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5">
    <w:name w:val="xl115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6">
    <w:name w:val="xl116"/>
    <w:basedOn w:val="a"/>
    <w:rsid w:val="00C515F0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</w:pPr>
    <w:rPr>
      <w:rFonts w:ascii="Calibri" w:hAnsi="Calibri" w:cs="Calibri"/>
      <w:b/>
      <w:bCs/>
    </w:rPr>
  </w:style>
  <w:style w:type="paragraph" w:customStyle="1" w:styleId="xl117">
    <w:name w:val="xl117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Calibri" w:hAnsi="Calibri" w:cs="Calibri"/>
    </w:rPr>
  </w:style>
  <w:style w:type="paragraph" w:customStyle="1" w:styleId="xl118">
    <w:name w:val="xl118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Calibri" w:hAnsi="Calibri" w:cs="Calibri"/>
    </w:rPr>
  </w:style>
  <w:style w:type="paragraph" w:customStyle="1" w:styleId="xl119">
    <w:name w:val="xl119"/>
    <w:basedOn w:val="a"/>
    <w:rsid w:val="00C515F0"/>
    <w:pPr>
      <w:spacing w:before="100" w:beforeAutospacing="1" w:after="100" w:afterAutospacing="1"/>
    </w:pPr>
  </w:style>
  <w:style w:type="paragraph" w:customStyle="1" w:styleId="xl120">
    <w:name w:val="xl120"/>
    <w:basedOn w:val="a"/>
    <w:rsid w:val="00C515F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Calibri" w:hAnsi="Calibri" w:cs="Calibri"/>
      <w:b/>
      <w:bCs/>
    </w:rPr>
  </w:style>
  <w:style w:type="paragraph" w:customStyle="1" w:styleId="xl121">
    <w:name w:val="xl121"/>
    <w:basedOn w:val="a"/>
    <w:rsid w:val="00C515F0"/>
    <w:pPr>
      <w:spacing w:before="100" w:beforeAutospacing="1" w:after="100" w:afterAutospacing="1"/>
      <w:jc w:val="center"/>
      <w:textAlignment w:val="center"/>
    </w:pPr>
    <w:rPr>
      <w:b/>
      <w:bCs/>
      <w:sz w:val="28"/>
      <w:szCs w:val="28"/>
    </w:rPr>
  </w:style>
  <w:style w:type="paragraph" w:customStyle="1" w:styleId="xl122">
    <w:name w:val="xl122"/>
    <w:basedOn w:val="a"/>
    <w:rsid w:val="00C515F0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3">
    <w:name w:val="xl123"/>
    <w:basedOn w:val="a"/>
    <w:rsid w:val="00C515F0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Calibri" w:hAnsi="Calibri" w:cs="Calibri"/>
      <w:b/>
      <w:bCs/>
      <w:sz w:val="20"/>
      <w:szCs w:val="20"/>
    </w:rPr>
  </w:style>
  <w:style w:type="paragraph" w:customStyle="1" w:styleId="xl124">
    <w:name w:val="xl124"/>
    <w:basedOn w:val="a"/>
    <w:rsid w:val="00C515F0"/>
    <w:pPr>
      <w:spacing w:before="100" w:beforeAutospacing="1" w:after="100" w:afterAutospacing="1"/>
      <w:jc w:val="right"/>
    </w:pPr>
    <w:rPr>
      <w:b/>
      <w:bCs/>
    </w:rPr>
  </w:style>
  <w:style w:type="paragraph" w:customStyle="1" w:styleId="ConsTitle">
    <w:name w:val="ConsTitle"/>
    <w:uiPriority w:val="99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Calibri" w:hAnsi="Arial" w:cs="Arial"/>
      <w:b/>
      <w:bCs/>
      <w:sz w:val="16"/>
      <w:szCs w:val="16"/>
      <w:lang w:eastAsia="ru-RU"/>
    </w:rPr>
  </w:style>
  <w:style w:type="paragraph" w:customStyle="1" w:styleId="afa">
    <w:name w:val="Прижатый влево"/>
    <w:basedOn w:val="a"/>
    <w:next w:val="a"/>
    <w:uiPriority w:val="99"/>
    <w:rsid w:val="00C515F0"/>
    <w:pPr>
      <w:autoSpaceDE w:val="0"/>
      <w:autoSpaceDN w:val="0"/>
      <w:adjustRightInd w:val="0"/>
    </w:pPr>
    <w:rPr>
      <w:rFonts w:ascii="Arial" w:eastAsia="Calibri" w:hAnsi="Arial" w:cs="Arial"/>
      <w:sz w:val="20"/>
      <w:szCs w:val="20"/>
    </w:rPr>
  </w:style>
  <w:style w:type="paragraph" w:customStyle="1" w:styleId="afb">
    <w:name w:val="Текст (справка)"/>
    <w:basedOn w:val="a"/>
    <w:next w:val="a"/>
    <w:uiPriority w:val="99"/>
    <w:rsid w:val="00C515F0"/>
    <w:pPr>
      <w:autoSpaceDE w:val="0"/>
      <w:autoSpaceDN w:val="0"/>
      <w:adjustRightInd w:val="0"/>
      <w:ind w:left="170" w:right="170"/>
    </w:pPr>
    <w:rPr>
      <w:rFonts w:ascii="Arial" w:eastAsia="Calibri" w:hAnsi="Arial" w:cs="Arial"/>
      <w:sz w:val="20"/>
      <w:szCs w:val="20"/>
    </w:rPr>
  </w:style>
  <w:style w:type="paragraph" w:customStyle="1" w:styleId="ConsNonformat">
    <w:name w:val="ConsNonformat"/>
    <w:rsid w:val="00C515F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Calibri" w:hAnsi="Courier New" w:cs="Courier New"/>
      <w:sz w:val="20"/>
      <w:szCs w:val="20"/>
    </w:rPr>
  </w:style>
  <w:style w:type="paragraph" w:customStyle="1" w:styleId="13">
    <w:name w:val="Без интервала1"/>
    <w:rsid w:val="003447F6"/>
    <w:pPr>
      <w:spacing w:after="0" w:line="240" w:lineRule="auto"/>
    </w:pPr>
    <w:rPr>
      <w:rFonts w:ascii="Times New Roman" w:eastAsia="Times New Roman" w:hAnsi="Times New Roman" w:cs="Times New Roman"/>
      <w:sz w:val="28"/>
    </w:rPr>
  </w:style>
  <w:style w:type="paragraph" w:customStyle="1" w:styleId="ConsNormal">
    <w:name w:val="ConsNormal"/>
    <w:uiPriority w:val="99"/>
    <w:rsid w:val="00B02021"/>
    <w:pPr>
      <w:widowControl w:val="0"/>
      <w:snapToGri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3">
    <w:name w:val="c3"/>
    <w:basedOn w:val="a"/>
    <w:rsid w:val="000C58A0"/>
    <w:pPr>
      <w:widowControl w:val="0"/>
      <w:autoSpaceDE w:val="0"/>
      <w:autoSpaceDN w:val="0"/>
      <w:adjustRightInd w:val="0"/>
      <w:spacing w:line="240" w:lineRule="atLeast"/>
      <w:jc w:val="center"/>
    </w:pPr>
    <w:rPr>
      <w:lang w:val="en-US"/>
    </w:rPr>
  </w:style>
  <w:style w:type="paragraph" w:customStyle="1" w:styleId="p4">
    <w:name w:val="p4"/>
    <w:basedOn w:val="a"/>
    <w:rsid w:val="000C58A0"/>
    <w:pPr>
      <w:widowControl w:val="0"/>
      <w:tabs>
        <w:tab w:val="left" w:pos="204"/>
      </w:tabs>
      <w:autoSpaceDE w:val="0"/>
      <w:autoSpaceDN w:val="0"/>
      <w:adjustRightInd w:val="0"/>
      <w:spacing w:line="328" w:lineRule="atLeast"/>
    </w:pPr>
    <w:rPr>
      <w:lang w:val="en-US"/>
    </w:rPr>
  </w:style>
  <w:style w:type="paragraph" w:customStyle="1" w:styleId="p7">
    <w:name w:val="p7"/>
    <w:basedOn w:val="a"/>
    <w:rsid w:val="000C58A0"/>
    <w:pPr>
      <w:widowControl w:val="0"/>
      <w:tabs>
        <w:tab w:val="left" w:pos="731"/>
        <w:tab w:val="left" w:pos="1065"/>
      </w:tabs>
      <w:autoSpaceDE w:val="0"/>
      <w:autoSpaceDN w:val="0"/>
      <w:adjustRightInd w:val="0"/>
      <w:spacing w:line="328" w:lineRule="atLeast"/>
      <w:ind w:firstLine="732"/>
    </w:pPr>
    <w:rPr>
      <w:lang w:val="en-US"/>
    </w:rPr>
  </w:style>
  <w:style w:type="character" w:styleId="afc">
    <w:name w:val="annotation reference"/>
    <w:basedOn w:val="a1"/>
    <w:semiHidden/>
    <w:rsid w:val="00092E00"/>
    <w:rPr>
      <w:rFonts w:cs="Times New Roman"/>
      <w:sz w:val="16"/>
    </w:rPr>
  </w:style>
  <w:style w:type="character" w:customStyle="1" w:styleId="33">
    <w:name w:val="Основной текст 3 Знак"/>
    <w:basedOn w:val="a1"/>
    <w:link w:val="34"/>
    <w:uiPriority w:val="99"/>
    <w:locked/>
    <w:rsid w:val="001F23E9"/>
    <w:rPr>
      <w:sz w:val="16"/>
      <w:szCs w:val="16"/>
    </w:rPr>
  </w:style>
  <w:style w:type="paragraph" w:styleId="34">
    <w:name w:val="Body Text 3"/>
    <w:basedOn w:val="a"/>
    <w:link w:val="33"/>
    <w:uiPriority w:val="99"/>
    <w:rsid w:val="001F23E9"/>
    <w:pPr>
      <w:spacing w:after="120"/>
    </w:pPr>
    <w:rPr>
      <w:rFonts w:asciiTheme="minorHAnsi" w:eastAsiaTheme="minorHAnsi" w:hAnsiTheme="minorHAnsi" w:cstheme="minorBidi"/>
      <w:sz w:val="16"/>
      <w:szCs w:val="16"/>
      <w:lang w:eastAsia="en-US"/>
    </w:rPr>
  </w:style>
  <w:style w:type="character" w:customStyle="1" w:styleId="310">
    <w:name w:val="Основной текст 3 Знак1"/>
    <w:basedOn w:val="a1"/>
    <w:link w:val="34"/>
    <w:uiPriority w:val="99"/>
    <w:semiHidden/>
    <w:rsid w:val="001F23E9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msonormalbullet1gifbullet1gif">
    <w:name w:val="msonormalbullet1gifbullet1.gif"/>
    <w:basedOn w:val="a"/>
    <w:rsid w:val="00957C41"/>
    <w:pPr>
      <w:spacing w:before="100" w:beforeAutospacing="1" w:after="100" w:afterAutospacing="1"/>
    </w:pPr>
  </w:style>
  <w:style w:type="character" w:customStyle="1" w:styleId="highlight">
    <w:name w:val="highlight"/>
    <w:basedOn w:val="a1"/>
    <w:rsid w:val="00E9218B"/>
    <w:rPr>
      <w:rFonts w:cs="Times New Roman"/>
    </w:rPr>
  </w:style>
  <w:style w:type="paragraph" w:customStyle="1" w:styleId="14">
    <w:name w:val="Абзац списка1"/>
    <w:basedOn w:val="a"/>
    <w:rsid w:val="00E9218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Default">
    <w:name w:val="Default"/>
    <w:rsid w:val="006A35A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d">
    <w:name w:val="Основной текст_"/>
    <w:basedOn w:val="a1"/>
    <w:link w:val="61"/>
    <w:rsid w:val="006A35AD"/>
    <w:rPr>
      <w:sz w:val="26"/>
      <w:szCs w:val="26"/>
      <w:shd w:val="clear" w:color="auto" w:fill="FFFFFF"/>
    </w:rPr>
  </w:style>
  <w:style w:type="paragraph" w:customStyle="1" w:styleId="61">
    <w:name w:val="Основной текст6"/>
    <w:basedOn w:val="a"/>
    <w:link w:val="afd"/>
    <w:rsid w:val="006A35AD"/>
    <w:pPr>
      <w:widowControl w:val="0"/>
      <w:shd w:val="clear" w:color="auto" w:fill="FFFFFF"/>
      <w:spacing w:before="240" w:after="240" w:line="322" w:lineRule="exact"/>
      <w:ind w:hanging="40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25">
    <w:name w:val="Основной текст2"/>
    <w:basedOn w:val="afd"/>
    <w:rsid w:val="006A35A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u w:val="none"/>
      <w:lang w:val="ru-RU"/>
    </w:rPr>
  </w:style>
  <w:style w:type="paragraph" w:customStyle="1" w:styleId="tex2st">
    <w:name w:val="tex2st"/>
    <w:basedOn w:val="a"/>
    <w:rsid w:val="006A35AD"/>
    <w:pPr>
      <w:spacing w:before="100" w:beforeAutospacing="1" w:after="100" w:afterAutospacing="1"/>
    </w:pPr>
  </w:style>
  <w:style w:type="paragraph" w:customStyle="1" w:styleId="tex1st">
    <w:name w:val="tex1st"/>
    <w:basedOn w:val="a"/>
    <w:rsid w:val="006A35AD"/>
    <w:pPr>
      <w:spacing w:before="100" w:beforeAutospacing="1" w:after="100" w:afterAutospacing="1"/>
    </w:pPr>
  </w:style>
  <w:style w:type="paragraph" w:customStyle="1" w:styleId="unformattext">
    <w:name w:val="unformattext"/>
    <w:basedOn w:val="a"/>
    <w:rsid w:val="006A35AD"/>
    <w:pPr>
      <w:spacing w:before="100" w:beforeAutospacing="1" w:after="100" w:afterAutospacing="1"/>
    </w:pPr>
  </w:style>
  <w:style w:type="paragraph" w:customStyle="1" w:styleId="msonormalbullet1gif">
    <w:name w:val="msonormalbullet1.gif"/>
    <w:basedOn w:val="a"/>
    <w:rsid w:val="006A35AD"/>
    <w:pPr>
      <w:spacing w:before="100" w:beforeAutospacing="1" w:after="100" w:afterAutospacing="1"/>
    </w:pPr>
  </w:style>
  <w:style w:type="paragraph" w:customStyle="1" w:styleId="msonormalbullet2gif">
    <w:name w:val="msonormalbullet2.gif"/>
    <w:basedOn w:val="a"/>
    <w:rsid w:val="006A35AD"/>
    <w:pPr>
      <w:spacing w:before="100" w:beforeAutospacing="1" w:after="100" w:afterAutospacing="1"/>
    </w:pPr>
  </w:style>
  <w:style w:type="paragraph" w:customStyle="1" w:styleId="msonormalbullet3gif">
    <w:name w:val="msonormalbullet3.gif"/>
    <w:basedOn w:val="a"/>
    <w:rsid w:val="006A35AD"/>
    <w:pPr>
      <w:spacing w:before="100" w:beforeAutospacing="1" w:after="100" w:afterAutospacing="1"/>
    </w:pPr>
  </w:style>
  <w:style w:type="paragraph" w:customStyle="1" w:styleId="consplusnormalbullet2gif">
    <w:name w:val="consplusnormalbullet2.gif"/>
    <w:basedOn w:val="a"/>
    <w:rsid w:val="006A35AD"/>
    <w:pPr>
      <w:spacing w:before="100" w:beforeAutospacing="1" w:after="100" w:afterAutospacing="1"/>
    </w:pPr>
  </w:style>
  <w:style w:type="paragraph" w:customStyle="1" w:styleId="consplusnormalbullet3gif">
    <w:name w:val="consplusnormalbullet3.gif"/>
    <w:basedOn w:val="a"/>
    <w:rsid w:val="006A35AD"/>
    <w:pPr>
      <w:spacing w:before="100" w:beforeAutospacing="1" w:after="100" w:afterAutospacing="1"/>
    </w:pPr>
  </w:style>
  <w:style w:type="character" w:customStyle="1" w:styleId="apple-style-span">
    <w:name w:val="apple-style-span"/>
    <w:basedOn w:val="a1"/>
    <w:rsid w:val="006A35AD"/>
  </w:style>
  <w:style w:type="character" w:customStyle="1" w:styleId="afe">
    <w:name w:val="Текст концевой сноски Знак"/>
    <w:basedOn w:val="a1"/>
    <w:link w:val="aff"/>
    <w:uiPriority w:val="99"/>
    <w:semiHidden/>
    <w:rsid w:val="006A35AD"/>
    <w:rPr>
      <w:sz w:val="20"/>
      <w:szCs w:val="20"/>
    </w:rPr>
  </w:style>
  <w:style w:type="paragraph" w:styleId="aff">
    <w:name w:val="endnote text"/>
    <w:basedOn w:val="a"/>
    <w:link w:val="afe"/>
    <w:uiPriority w:val="99"/>
    <w:semiHidden/>
    <w:unhideWhenUsed/>
    <w:rsid w:val="006A35AD"/>
    <w:rPr>
      <w:rFonts w:asciiTheme="minorHAnsi" w:eastAsiaTheme="minorHAnsi" w:hAnsiTheme="minorHAnsi" w:cstheme="minorBidi"/>
      <w:sz w:val="20"/>
      <w:szCs w:val="20"/>
      <w:lang w:eastAsia="en-US"/>
    </w:rPr>
  </w:style>
  <w:style w:type="paragraph" w:customStyle="1" w:styleId="CharChar4">
    <w:name w:val="Char Char4 Знак Знак Знак"/>
    <w:basedOn w:val="a"/>
    <w:rsid w:val="006A35AD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bullet1gif">
    <w:name w:val="consplusnormal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1gif">
    <w:name w:val="msonospacingbullet1.gif"/>
    <w:basedOn w:val="a"/>
    <w:rsid w:val="006A35AD"/>
    <w:pPr>
      <w:spacing w:before="100" w:beforeAutospacing="1" w:after="100" w:afterAutospacing="1"/>
    </w:pPr>
  </w:style>
  <w:style w:type="paragraph" w:customStyle="1" w:styleId="msonospacingbullet2gif">
    <w:name w:val="msonospacingbullet2.gif"/>
    <w:basedOn w:val="a"/>
    <w:rsid w:val="006A35AD"/>
    <w:pPr>
      <w:spacing w:before="100" w:beforeAutospacing="1" w:after="100" w:afterAutospacing="1"/>
    </w:pPr>
  </w:style>
  <w:style w:type="paragraph" w:customStyle="1" w:styleId="msonospacingbullet3gif">
    <w:name w:val="msonospacingbullet3.gif"/>
    <w:basedOn w:val="a"/>
    <w:rsid w:val="006A35AD"/>
    <w:pPr>
      <w:spacing w:before="100" w:beforeAutospacing="1" w:after="100" w:afterAutospacing="1"/>
    </w:pPr>
  </w:style>
  <w:style w:type="character" w:customStyle="1" w:styleId="15">
    <w:name w:val="Основной шрифт абзаца1"/>
    <w:rsid w:val="006A35AD"/>
  </w:style>
  <w:style w:type="character" w:customStyle="1" w:styleId="WW8Num2z0">
    <w:name w:val="WW8Num2z0"/>
    <w:rsid w:val="006A35AD"/>
    <w:rPr>
      <w:rFonts w:ascii="Symbol" w:hAnsi="Symbol" w:cs="Symbol"/>
    </w:rPr>
  </w:style>
  <w:style w:type="character" w:customStyle="1" w:styleId="WW8Num3z0">
    <w:name w:val="WW8Num3z0"/>
    <w:rsid w:val="006A35AD"/>
    <w:rPr>
      <w:rFonts w:cs="Times New Roman"/>
    </w:rPr>
  </w:style>
  <w:style w:type="character" w:customStyle="1" w:styleId="WW8Num6z0">
    <w:name w:val="WW8Num6z0"/>
    <w:rsid w:val="006A35AD"/>
    <w:rPr>
      <w:rFonts w:ascii="Symbol" w:hAnsi="Symbol" w:cs="Symbol"/>
    </w:rPr>
  </w:style>
  <w:style w:type="character" w:customStyle="1" w:styleId="WW8Num10z0">
    <w:name w:val="WW8Num10z0"/>
    <w:rsid w:val="006A35AD"/>
    <w:rPr>
      <w:rFonts w:ascii="Symbol" w:hAnsi="Symbol" w:cs="OpenSymbol"/>
    </w:rPr>
  </w:style>
  <w:style w:type="character" w:customStyle="1" w:styleId="WW8Num11z0">
    <w:name w:val="WW8Num11z0"/>
    <w:rsid w:val="006A35AD"/>
    <w:rPr>
      <w:rFonts w:ascii="Symbol" w:hAnsi="Symbol" w:cs="OpenSymbol"/>
    </w:rPr>
  </w:style>
  <w:style w:type="character" w:customStyle="1" w:styleId="WW8Num12z0">
    <w:name w:val="WW8Num12z0"/>
    <w:rsid w:val="006A35AD"/>
    <w:rPr>
      <w:rFonts w:ascii="Symbol" w:hAnsi="Symbol" w:cs="OpenSymbol"/>
    </w:rPr>
  </w:style>
  <w:style w:type="character" w:customStyle="1" w:styleId="35">
    <w:name w:val="Основной шрифт абзаца3"/>
    <w:rsid w:val="006A35AD"/>
  </w:style>
  <w:style w:type="character" w:customStyle="1" w:styleId="WW8Num1z0">
    <w:name w:val="WW8Num1z0"/>
    <w:rsid w:val="006A35AD"/>
    <w:rPr>
      <w:rFonts w:ascii="Symbol" w:hAnsi="Symbol" w:cs="OpenSymbol"/>
    </w:rPr>
  </w:style>
  <w:style w:type="character" w:customStyle="1" w:styleId="WW8Num6z1">
    <w:name w:val="WW8Num6z1"/>
    <w:rsid w:val="006A35AD"/>
    <w:rPr>
      <w:rFonts w:ascii="Courier New" w:hAnsi="Courier New" w:cs="Courier New"/>
    </w:rPr>
  </w:style>
  <w:style w:type="character" w:customStyle="1" w:styleId="WW8Num6z2">
    <w:name w:val="WW8Num6z2"/>
    <w:rsid w:val="006A35AD"/>
    <w:rPr>
      <w:rFonts w:ascii="Wingdings" w:hAnsi="Wingdings" w:cs="Wingdings"/>
    </w:rPr>
  </w:style>
  <w:style w:type="character" w:customStyle="1" w:styleId="26">
    <w:name w:val="Основной шрифт абзаца2"/>
    <w:rsid w:val="006A35AD"/>
  </w:style>
  <w:style w:type="character" w:customStyle="1" w:styleId="aff0">
    <w:name w:val="Гипертекстовая ссылка"/>
    <w:rsid w:val="006A35AD"/>
    <w:rPr>
      <w:b/>
      <w:bCs/>
      <w:color w:val="008000"/>
    </w:rPr>
  </w:style>
  <w:style w:type="character" w:customStyle="1" w:styleId="aff1">
    <w:name w:val="Красная строка Знак"/>
    <w:rsid w:val="006A35AD"/>
    <w:rPr>
      <w:rFonts w:ascii="Times New Roman" w:eastAsia="Times New Roman" w:hAnsi="Times New Roman" w:cs="Times New Roman"/>
      <w:sz w:val="24"/>
      <w:szCs w:val="24"/>
    </w:rPr>
  </w:style>
  <w:style w:type="character" w:customStyle="1" w:styleId="WW-Absatz-Standardschriftart111111111">
    <w:name w:val="WW-Absatz-Standardschriftart111111111"/>
    <w:rsid w:val="006A35AD"/>
  </w:style>
  <w:style w:type="character" w:customStyle="1" w:styleId="S">
    <w:name w:val="S_Обычный Знак"/>
    <w:rsid w:val="006A35AD"/>
    <w:rPr>
      <w:sz w:val="24"/>
      <w:szCs w:val="24"/>
      <w:lang w:val="ru-RU" w:eastAsia="ar-SA" w:bidi="ar-SA"/>
    </w:rPr>
  </w:style>
  <w:style w:type="character" w:customStyle="1" w:styleId="27">
    <w:name w:val="Основной текст с отступом 2 Знак"/>
    <w:rsid w:val="006A35AD"/>
    <w:rPr>
      <w:sz w:val="24"/>
      <w:szCs w:val="24"/>
      <w:lang w:val="ru-RU" w:eastAsia="ar-SA" w:bidi="ar-SA"/>
    </w:rPr>
  </w:style>
  <w:style w:type="character" w:customStyle="1" w:styleId="aff2">
    <w:name w:val="Символ сноски"/>
    <w:rsid w:val="006A35AD"/>
    <w:rPr>
      <w:rFonts w:cs="Times New Roman"/>
      <w:vertAlign w:val="superscript"/>
    </w:rPr>
  </w:style>
  <w:style w:type="character" w:customStyle="1" w:styleId="16">
    <w:name w:val="Номер страницы1"/>
    <w:rsid w:val="006A35AD"/>
    <w:rPr>
      <w:rFonts w:cs="Times New Roman"/>
    </w:rPr>
  </w:style>
  <w:style w:type="character" w:customStyle="1" w:styleId="aff3">
    <w:name w:val="Маркеры списка"/>
    <w:rsid w:val="006A35AD"/>
    <w:rPr>
      <w:rFonts w:ascii="OpenSymbol" w:eastAsia="OpenSymbol" w:hAnsi="OpenSymbol" w:cs="OpenSymbol"/>
    </w:rPr>
  </w:style>
  <w:style w:type="character" w:customStyle="1" w:styleId="ListLabel1">
    <w:name w:val="ListLabel 1"/>
    <w:rsid w:val="006A35AD"/>
    <w:rPr>
      <w:rFonts w:cs="Symbol"/>
    </w:rPr>
  </w:style>
  <w:style w:type="character" w:customStyle="1" w:styleId="ListLabel2">
    <w:name w:val="ListLabel 2"/>
    <w:rsid w:val="006A35AD"/>
    <w:rPr>
      <w:rFonts w:cs="Times New Roman"/>
    </w:rPr>
  </w:style>
  <w:style w:type="character" w:customStyle="1" w:styleId="ListLabel3">
    <w:name w:val="ListLabel 3"/>
    <w:rsid w:val="006A35AD"/>
    <w:rPr>
      <w:rFonts w:cs="OpenSymbol"/>
    </w:rPr>
  </w:style>
  <w:style w:type="character" w:customStyle="1" w:styleId="aff4">
    <w:name w:val="Символ нумерации"/>
    <w:rsid w:val="006A35AD"/>
  </w:style>
  <w:style w:type="paragraph" w:customStyle="1" w:styleId="aff5">
    <w:name w:val="Заголовок"/>
    <w:basedOn w:val="a"/>
    <w:next w:val="a0"/>
    <w:rsid w:val="006A35AD"/>
    <w:pPr>
      <w:keepNext/>
      <w:suppressAutoHyphens/>
      <w:spacing w:before="240" w:after="120" w:line="276" w:lineRule="auto"/>
    </w:pPr>
    <w:rPr>
      <w:rFonts w:ascii="Arial" w:eastAsia="Microsoft YaHei" w:hAnsi="Arial" w:cs="Mangal"/>
      <w:kern w:val="1"/>
      <w:sz w:val="28"/>
      <w:szCs w:val="28"/>
      <w:lang w:eastAsia="ar-SA"/>
    </w:rPr>
  </w:style>
  <w:style w:type="character" w:customStyle="1" w:styleId="17">
    <w:name w:val="Основной текст Знак1"/>
    <w:basedOn w:val="a1"/>
    <w:rsid w:val="006A35AD"/>
    <w:rPr>
      <w:rFonts w:ascii="Calibri" w:eastAsia="Calibri" w:hAnsi="Calibri"/>
      <w:kern w:val="1"/>
      <w:sz w:val="22"/>
      <w:szCs w:val="22"/>
      <w:lang w:eastAsia="ar-SA"/>
    </w:rPr>
  </w:style>
  <w:style w:type="paragraph" w:styleId="aff6">
    <w:name w:val="List"/>
    <w:basedOn w:val="a0"/>
    <w:rsid w:val="006A35AD"/>
    <w:pPr>
      <w:suppressAutoHyphens/>
      <w:spacing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36">
    <w:name w:val="Название3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37">
    <w:name w:val="Указатель3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28">
    <w:name w:val="Название2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29">
    <w:name w:val="Указатель2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18">
    <w:name w:val="Название1"/>
    <w:basedOn w:val="a"/>
    <w:rsid w:val="006A35AD"/>
    <w:pPr>
      <w:suppressLineNumbers/>
      <w:suppressAutoHyphens/>
      <w:spacing w:before="120" w:after="120" w:line="276" w:lineRule="auto"/>
    </w:pPr>
    <w:rPr>
      <w:rFonts w:ascii="Calibri" w:eastAsia="Calibri" w:hAnsi="Calibri" w:cs="Mangal"/>
      <w:i/>
      <w:iCs/>
      <w:kern w:val="1"/>
      <w:lang w:eastAsia="ar-SA"/>
    </w:rPr>
  </w:style>
  <w:style w:type="paragraph" w:customStyle="1" w:styleId="19">
    <w:name w:val="Указатель1"/>
    <w:basedOn w:val="a"/>
    <w:rsid w:val="006A35AD"/>
    <w:pPr>
      <w:suppressLineNumbers/>
      <w:suppressAutoHyphens/>
      <w:spacing w:after="200" w:line="276" w:lineRule="auto"/>
    </w:pPr>
    <w:rPr>
      <w:rFonts w:ascii="Calibri" w:eastAsia="Calibri" w:hAnsi="Calibri" w:cs="Mangal"/>
      <w:kern w:val="1"/>
      <w:sz w:val="22"/>
      <w:szCs w:val="22"/>
      <w:lang w:eastAsia="ar-SA"/>
    </w:rPr>
  </w:style>
  <w:style w:type="paragraph" w:customStyle="1" w:styleId="HTML1">
    <w:name w:val="Стандартный HTML1"/>
    <w:basedOn w:val="a"/>
    <w:rsid w:val="006A35AD"/>
    <w:pPr>
      <w:suppressAutoHyphens/>
      <w:spacing w:line="100" w:lineRule="atLeast"/>
    </w:pPr>
    <w:rPr>
      <w:rFonts w:ascii="Courier New" w:hAnsi="Courier New" w:cs="Courier New"/>
      <w:kern w:val="1"/>
      <w:sz w:val="20"/>
      <w:szCs w:val="20"/>
      <w:lang w:eastAsia="ar-SA"/>
    </w:rPr>
  </w:style>
  <w:style w:type="paragraph" w:customStyle="1" w:styleId="aff7">
    <w:name w:val="Знак Знак Знак Знак"/>
    <w:basedOn w:val="a"/>
    <w:rsid w:val="006A35AD"/>
    <w:pPr>
      <w:suppressAutoHyphens/>
      <w:spacing w:line="100" w:lineRule="atLeas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1a">
    <w:name w:val="Обычный (веб)1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1b">
    <w:name w:val="Красная строка1"/>
    <w:basedOn w:val="a0"/>
    <w:rsid w:val="006A35AD"/>
    <w:pPr>
      <w:suppressAutoHyphens/>
      <w:spacing w:after="0" w:line="100" w:lineRule="atLeast"/>
      <w:ind w:firstLine="210"/>
    </w:pPr>
    <w:rPr>
      <w:kern w:val="1"/>
      <w:lang w:eastAsia="ar-SA"/>
    </w:rPr>
  </w:style>
  <w:style w:type="paragraph" w:customStyle="1" w:styleId="311">
    <w:name w:val="Основной текст с отступом 31"/>
    <w:basedOn w:val="a"/>
    <w:rsid w:val="006A35AD"/>
    <w:pPr>
      <w:suppressAutoHyphens/>
      <w:spacing w:after="120" w:line="276" w:lineRule="auto"/>
      <w:ind w:left="283"/>
    </w:pPr>
    <w:rPr>
      <w:rFonts w:ascii="Calibri" w:eastAsia="Calibri" w:hAnsi="Calibri"/>
      <w:kern w:val="1"/>
      <w:sz w:val="16"/>
      <w:szCs w:val="16"/>
      <w:lang w:eastAsia="ar-SA"/>
    </w:rPr>
  </w:style>
  <w:style w:type="paragraph" w:customStyle="1" w:styleId="aff8">
    <w:name w:val="Знак Знак Знак Знак Знак Знак Знак"/>
    <w:basedOn w:val="a"/>
    <w:rsid w:val="006A35AD"/>
    <w:pPr>
      <w:suppressAutoHyphens/>
      <w:spacing w:after="160" w:line="240" w:lineRule="exact"/>
    </w:pPr>
    <w:rPr>
      <w:rFonts w:ascii="Verdana" w:hAnsi="Verdana" w:cs="Verdana"/>
      <w:kern w:val="1"/>
      <w:sz w:val="20"/>
      <w:szCs w:val="20"/>
      <w:lang w:val="en-US" w:eastAsia="ar-SA"/>
    </w:rPr>
  </w:style>
  <w:style w:type="paragraph" w:customStyle="1" w:styleId="aff9">
    <w:name w:val="Содержимое таблицы"/>
    <w:basedOn w:val="a"/>
    <w:rsid w:val="006A35AD"/>
    <w:pPr>
      <w:suppressLineNumbers/>
      <w:suppressAutoHyphens/>
      <w:spacing w:line="100" w:lineRule="atLeast"/>
    </w:pPr>
    <w:rPr>
      <w:kern w:val="1"/>
      <w:lang w:eastAsia="ar-SA"/>
    </w:rPr>
  </w:style>
  <w:style w:type="paragraph" w:customStyle="1" w:styleId="text">
    <w:name w:val="text"/>
    <w:basedOn w:val="a"/>
    <w:rsid w:val="006A35AD"/>
    <w:pPr>
      <w:suppressAutoHyphens/>
      <w:spacing w:before="280" w:after="280" w:line="100" w:lineRule="atLeast"/>
    </w:pPr>
    <w:rPr>
      <w:kern w:val="1"/>
      <w:lang w:eastAsia="ar-SA"/>
    </w:rPr>
  </w:style>
  <w:style w:type="paragraph" w:customStyle="1" w:styleId="S0">
    <w:name w:val="S_Обычный"/>
    <w:basedOn w:val="a"/>
    <w:rsid w:val="006A35AD"/>
    <w:pPr>
      <w:suppressAutoHyphens/>
      <w:spacing w:line="360" w:lineRule="auto"/>
      <w:ind w:firstLine="709"/>
      <w:jc w:val="both"/>
    </w:pPr>
    <w:rPr>
      <w:rFonts w:ascii="Calibri" w:eastAsia="Calibri" w:hAnsi="Calibri"/>
      <w:kern w:val="1"/>
      <w:lang w:eastAsia="ar-SA"/>
    </w:rPr>
  </w:style>
  <w:style w:type="paragraph" w:customStyle="1" w:styleId="210">
    <w:name w:val="Основной текст с отступом 21"/>
    <w:basedOn w:val="a"/>
    <w:rsid w:val="006A35AD"/>
    <w:pPr>
      <w:suppressAutoHyphens/>
      <w:spacing w:after="120" w:line="480" w:lineRule="auto"/>
      <w:ind w:left="283"/>
    </w:pPr>
    <w:rPr>
      <w:rFonts w:ascii="Calibri" w:eastAsia="Calibri" w:hAnsi="Calibri"/>
      <w:kern w:val="1"/>
      <w:lang w:eastAsia="ar-SA"/>
    </w:rPr>
  </w:style>
  <w:style w:type="paragraph" w:customStyle="1" w:styleId="1c">
    <w:name w:val="Текст сноски1"/>
    <w:basedOn w:val="a"/>
    <w:rsid w:val="006A35AD"/>
    <w:pPr>
      <w:suppressAutoHyphens/>
      <w:spacing w:line="100" w:lineRule="atLeast"/>
    </w:pPr>
    <w:rPr>
      <w:rFonts w:ascii="Calibri" w:eastAsia="Calibri" w:hAnsi="Calibri"/>
      <w:kern w:val="1"/>
      <w:sz w:val="20"/>
      <w:szCs w:val="20"/>
      <w:lang w:eastAsia="ar-SA"/>
    </w:rPr>
  </w:style>
  <w:style w:type="paragraph" w:customStyle="1" w:styleId="2a">
    <w:name w:val="Список_маркир.2"/>
    <w:basedOn w:val="a"/>
    <w:rsid w:val="006A35AD"/>
    <w:pPr>
      <w:tabs>
        <w:tab w:val="left" w:pos="1021"/>
      </w:tabs>
      <w:suppressAutoHyphens/>
      <w:spacing w:line="360" w:lineRule="auto"/>
      <w:ind w:firstLine="567"/>
      <w:jc w:val="both"/>
    </w:pPr>
    <w:rPr>
      <w:kern w:val="1"/>
      <w:lang w:eastAsia="ar-SA"/>
    </w:rPr>
  </w:style>
  <w:style w:type="paragraph" w:customStyle="1" w:styleId="1d">
    <w:name w:val="Текст выноски1"/>
    <w:basedOn w:val="a"/>
    <w:rsid w:val="006A35AD"/>
    <w:pPr>
      <w:suppressAutoHyphens/>
      <w:spacing w:line="100" w:lineRule="atLeast"/>
    </w:pPr>
    <w:rPr>
      <w:rFonts w:ascii="Tahoma" w:eastAsia="Calibri" w:hAnsi="Tahoma" w:cs="Tahoma"/>
      <w:kern w:val="1"/>
      <w:sz w:val="16"/>
      <w:szCs w:val="16"/>
      <w:lang w:eastAsia="ar-SA"/>
    </w:rPr>
  </w:style>
  <w:style w:type="character" w:customStyle="1" w:styleId="1e">
    <w:name w:val="Название Знак1"/>
    <w:basedOn w:val="a1"/>
    <w:rsid w:val="006A35AD"/>
    <w:rPr>
      <w:b/>
      <w:bCs/>
      <w:kern w:val="1"/>
      <w:sz w:val="24"/>
      <w:lang w:eastAsia="ar-SA"/>
    </w:rPr>
  </w:style>
  <w:style w:type="paragraph" w:styleId="affa">
    <w:name w:val="Subtitle"/>
    <w:basedOn w:val="aff5"/>
    <w:next w:val="a0"/>
    <w:link w:val="affb"/>
    <w:qFormat/>
    <w:rsid w:val="006A35AD"/>
    <w:pPr>
      <w:jc w:val="center"/>
    </w:pPr>
    <w:rPr>
      <w:i/>
      <w:iCs/>
    </w:rPr>
  </w:style>
  <w:style w:type="character" w:customStyle="1" w:styleId="affb">
    <w:name w:val="Подзаголовок Знак"/>
    <w:basedOn w:val="a1"/>
    <w:link w:val="affa"/>
    <w:rsid w:val="006A35AD"/>
    <w:rPr>
      <w:rFonts w:ascii="Arial" w:eastAsia="Microsoft YaHei" w:hAnsi="Arial" w:cs="Mangal"/>
      <w:i/>
      <w:iCs/>
      <w:kern w:val="1"/>
      <w:sz w:val="28"/>
      <w:szCs w:val="28"/>
      <w:lang w:eastAsia="ar-SA"/>
    </w:rPr>
  </w:style>
  <w:style w:type="paragraph" w:customStyle="1" w:styleId="Left">
    <w:name w:val="Left"/>
    <w:rsid w:val="006A35AD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kern w:val="1"/>
      <w:sz w:val="24"/>
      <w:szCs w:val="24"/>
      <w:lang w:eastAsia="ar-SA"/>
    </w:rPr>
  </w:style>
  <w:style w:type="paragraph" w:customStyle="1" w:styleId="affc">
    <w:name w:val="Заголовок таблицы"/>
    <w:basedOn w:val="aff9"/>
    <w:rsid w:val="006A35AD"/>
    <w:pPr>
      <w:jc w:val="center"/>
    </w:pPr>
    <w:rPr>
      <w:b/>
      <w:bCs/>
    </w:rPr>
  </w:style>
  <w:style w:type="character" w:customStyle="1" w:styleId="1f">
    <w:name w:val="Текст выноски Знак1"/>
    <w:basedOn w:val="a1"/>
    <w:rsid w:val="006A35AD"/>
    <w:rPr>
      <w:rFonts w:ascii="Tahoma" w:eastAsia="Calibri" w:hAnsi="Tahoma"/>
      <w:kern w:val="1"/>
      <w:sz w:val="16"/>
      <w:szCs w:val="16"/>
      <w:lang w:eastAsia="ar-SA"/>
    </w:rPr>
  </w:style>
  <w:style w:type="paragraph" w:customStyle="1" w:styleId="S2">
    <w:name w:val="S_Заголовок 2"/>
    <w:basedOn w:val="2"/>
    <w:link w:val="S20"/>
    <w:autoRedefine/>
    <w:rsid w:val="006A35AD"/>
    <w:pPr>
      <w:keepNext w:val="0"/>
      <w:keepLines w:val="0"/>
      <w:spacing w:before="0" w:after="120"/>
      <w:ind w:left="709"/>
      <w:jc w:val="center"/>
    </w:pPr>
    <w:rPr>
      <w:rFonts w:ascii="Times New Roman" w:eastAsia="Times New Roman" w:hAnsi="Times New Roman" w:cs="Times New Roman"/>
      <w:b w:val="0"/>
      <w:bCs w:val="0"/>
      <w:color w:val="auto"/>
      <w:sz w:val="24"/>
      <w:szCs w:val="24"/>
    </w:rPr>
  </w:style>
  <w:style w:type="character" w:customStyle="1" w:styleId="S20">
    <w:name w:val="S_Заголовок 2 Знак Знак"/>
    <w:link w:val="S2"/>
    <w:rsid w:val="006A35A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d">
    <w:name w:val="основной текст"/>
    <w:basedOn w:val="a"/>
    <w:rsid w:val="006A35AD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paragraph" w:customStyle="1" w:styleId="1f0">
    <w:name w:val="Знак Знак Знак Знак Знак1 Знак"/>
    <w:basedOn w:val="a"/>
    <w:rsid w:val="006A35AD"/>
    <w:pPr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1f1">
    <w:name w:val="Обычный1"/>
    <w:rsid w:val="00007EEE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styleId="38">
    <w:name w:val="toc 3"/>
    <w:basedOn w:val="a"/>
    <w:next w:val="a"/>
    <w:autoRedefine/>
    <w:semiHidden/>
    <w:rsid w:val="00007EEE"/>
    <w:pPr>
      <w:widowControl w:val="0"/>
      <w:autoSpaceDE w:val="0"/>
      <w:autoSpaceDN w:val="0"/>
      <w:adjustRightInd w:val="0"/>
      <w:spacing w:line="360" w:lineRule="exact"/>
      <w:ind w:firstLine="709"/>
      <w:jc w:val="both"/>
    </w:pPr>
  </w:style>
  <w:style w:type="paragraph" w:customStyle="1" w:styleId="211">
    <w:name w:val="Заголовок 21"/>
    <w:basedOn w:val="1f1"/>
    <w:next w:val="1f1"/>
    <w:rsid w:val="00007EEE"/>
    <w:pPr>
      <w:keepNext/>
      <w:widowControl/>
      <w:jc w:val="center"/>
      <w:outlineLvl w:val="1"/>
    </w:pPr>
    <w:rPr>
      <w:rFonts w:ascii="Arial" w:hAnsi="Arial"/>
      <w:snapToGrid/>
      <w:sz w:val="24"/>
    </w:rPr>
  </w:style>
  <w:style w:type="paragraph" w:customStyle="1" w:styleId="2b">
    <w:name w:val="Абзац списка2"/>
    <w:basedOn w:val="a"/>
    <w:rsid w:val="003D1D67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paragraph" w:customStyle="1" w:styleId="listparagraphbullet1gif">
    <w:name w:val="listparagraphbullet1.gif"/>
    <w:basedOn w:val="a"/>
    <w:rsid w:val="003D1D67"/>
    <w:pPr>
      <w:spacing w:before="100" w:beforeAutospacing="1" w:after="100" w:afterAutospacing="1"/>
    </w:pPr>
  </w:style>
  <w:style w:type="paragraph" w:customStyle="1" w:styleId="listparagraphbullet2gif">
    <w:name w:val="listparagraphbullet2.gif"/>
    <w:basedOn w:val="a"/>
    <w:rsid w:val="003D1D67"/>
    <w:pPr>
      <w:spacing w:before="100" w:beforeAutospacing="1" w:after="100" w:afterAutospacing="1"/>
    </w:pPr>
  </w:style>
  <w:style w:type="paragraph" w:customStyle="1" w:styleId="listparagraphbullet3gif">
    <w:name w:val="listparagraphbullet3.gif"/>
    <w:basedOn w:val="a"/>
    <w:rsid w:val="003D1D67"/>
    <w:pPr>
      <w:spacing w:before="100" w:beforeAutospacing="1" w:after="100" w:afterAutospacing="1"/>
    </w:pPr>
  </w:style>
  <w:style w:type="character" w:styleId="affe">
    <w:name w:val="page number"/>
    <w:basedOn w:val="a1"/>
    <w:rsid w:val="00465DD3"/>
  </w:style>
  <w:style w:type="paragraph" w:customStyle="1" w:styleId="39">
    <w:name w:val="Абзац списка3"/>
    <w:basedOn w:val="a"/>
    <w:rsid w:val="00465DD3"/>
    <w:pPr>
      <w:ind w:left="720"/>
    </w:pPr>
    <w:rPr>
      <w:sz w:val="28"/>
      <w:szCs w:val="20"/>
    </w:rPr>
  </w:style>
  <w:style w:type="paragraph" w:customStyle="1" w:styleId="ConsPlusDocList">
    <w:name w:val="ConsPlusDocList"/>
    <w:rsid w:val="00465DD3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TitlePage">
    <w:name w:val="ConsPlusTitlePage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paragraph" w:customStyle="1" w:styleId="ConsPlusJurTerm">
    <w:name w:val="ConsPlusJurTerm"/>
    <w:rsid w:val="00465DD3"/>
    <w:pPr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</w:rPr>
  </w:style>
  <w:style w:type="character" w:customStyle="1" w:styleId="CharStyle3">
    <w:name w:val="Char Style 3"/>
    <w:link w:val="Style2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2">
    <w:name w:val="Style 2"/>
    <w:basedOn w:val="a"/>
    <w:link w:val="CharStyle3"/>
    <w:uiPriority w:val="99"/>
    <w:rsid w:val="004C35F7"/>
    <w:pPr>
      <w:widowControl w:val="0"/>
      <w:shd w:val="clear" w:color="auto" w:fill="FFFFFF"/>
      <w:spacing w:line="367" w:lineRule="exact"/>
      <w:ind w:firstLine="740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5">
    <w:name w:val="Char Style 5"/>
    <w:link w:val="Style4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4">
    <w:name w:val="Style 4"/>
    <w:basedOn w:val="a"/>
    <w:link w:val="CharStyle5"/>
    <w:uiPriority w:val="99"/>
    <w:rsid w:val="004C35F7"/>
    <w:pPr>
      <w:widowControl w:val="0"/>
      <w:shd w:val="clear" w:color="auto" w:fill="FFFFFF"/>
      <w:spacing w:line="230" w:lineRule="exact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7">
    <w:name w:val="Char Style 7"/>
    <w:link w:val="Style6"/>
    <w:uiPriority w:val="99"/>
    <w:locked/>
    <w:rsid w:val="004C35F7"/>
    <w:rPr>
      <w:sz w:val="17"/>
      <w:szCs w:val="17"/>
      <w:shd w:val="clear" w:color="auto" w:fill="FFFFFF"/>
    </w:rPr>
  </w:style>
  <w:style w:type="paragraph" w:customStyle="1" w:styleId="Style6">
    <w:name w:val="Style 6"/>
    <w:basedOn w:val="a"/>
    <w:link w:val="CharStyle7"/>
    <w:uiPriority w:val="99"/>
    <w:rsid w:val="004C35F7"/>
    <w:pPr>
      <w:widowControl w:val="0"/>
      <w:shd w:val="clear" w:color="auto" w:fill="FFFFFF"/>
      <w:spacing w:line="223" w:lineRule="exact"/>
      <w:jc w:val="both"/>
    </w:pPr>
    <w:rPr>
      <w:rFonts w:asciiTheme="minorHAnsi" w:eastAsiaTheme="minorHAnsi" w:hAnsiTheme="minorHAnsi" w:cstheme="minorBidi"/>
      <w:sz w:val="17"/>
      <w:szCs w:val="17"/>
      <w:lang w:eastAsia="en-US"/>
    </w:rPr>
  </w:style>
  <w:style w:type="character" w:customStyle="1" w:styleId="CharStyle9">
    <w:name w:val="Char Style 9"/>
    <w:link w:val="Style8"/>
    <w:uiPriority w:val="99"/>
    <w:locked/>
    <w:rsid w:val="004C35F7"/>
    <w:rPr>
      <w:shd w:val="clear" w:color="auto" w:fill="FFFFFF"/>
    </w:rPr>
  </w:style>
  <w:style w:type="paragraph" w:customStyle="1" w:styleId="Style8">
    <w:name w:val="Style 8"/>
    <w:basedOn w:val="a"/>
    <w:link w:val="CharStyle9"/>
    <w:uiPriority w:val="99"/>
    <w:rsid w:val="004C35F7"/>
    <w:pPr>
      <w:widowControl w:val="0"/>
      <w:shd w:val="clear" w:color="auto" w:fill="FFFFFF"/>
      <w:spacing w:line="230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CharStyle12">
    <w:name w:val="Char Style 12"/>
    <w:link w:val="Style11"/>
    <w:uiPriority w:val="99"/>
    <w:locked/>
    <w:rsid w:val="004C35F7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4C35F7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0">
    <w:name w:val="Char Style 10"/>
    <w:uiPriority w:val="99"/>
    <w:rsid w:val="004C35F7"/>
    <w:rPr>
      <w:strike w:val="0"/>
      <w:dstrike w:val="0"/>
      <w:sz w:val="19"/>
      <w:szCs w:val="19"/>
      <w:u w:val="none"/>
      <w:effect w:val="none"/>
    </w:rPr>
  </w:style>
  <w:style w:type="character" w:customStyle="1" w:styleId="CharStyle13">
    <w:name w:val="Char Style 13"/>
    <w:uiPriority w:val="99"/>
    <w:rsid w:val="004C35F7"/>
    <w:rPr>
      <w:strike w:val="0"/>
      <w:dstrike w:val="0"/>
      <w:spacing w:val="80"/>
      <w:sz w:val="30"/>
      <w:szCs w:val="30"/>
      <w:u w:val="none"/>
      <w:effect w:val="none"/>
    </w:rPr>
  </w:style>
  <w:style w:type="paragraph" w:customStyle="1" w:styleId="Noparagraphstyle">
    <w:name w:val="[No paragraph style]"/>
    <w:rsid w:val="00013D79"/>
    <w:pPr>
      <w:autoSpaceDE w:val="0"/>
      <w:autoSpaceDN w:val="0"/>
      <w:adjustRightInd w:val="0"/>
      <w:spacing w:after="0" w:line="288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ff">
    <w:name w:val="Цветовое выделение"/>
    <w:uiPriority w:val="99"/>
    <w:rsid w:val="00D30B59"/>
    <w:rPr>
      <w:b/>
      <w:bCs/>
      <w:color w:val="26282F"/>
    </w:rPr>
  </w:style>
  <w:style w:type="character" w:customStyle="1" w:styleId="snippetequal">
    <w:name w:val="snippet_equal"/>
    <w:basedOn w:val="a1"/>
    <w:rsid w:val="00D30B59"/>
    <w:rPr>
      <w:rFonts w:cs="Times New Roman"/>
    </w:rPr>
  </w:style>
  <w:style w:type="paragraph" w:styleId="2c">
    <w:name w:val="Body Text Indent 2"/>
    <w:basedOn w:val="a"/>
    <w:link w:val="212"/>
    <w:uiPriority w:val="99"/>
    <w:semiHidden/>
    <w:unhideWhenUsed/>
    <w:rsid w:val="0088045B"/>
    <w:pPr>
      <w:spacing w:after="120" w:line="480" w:lineRule="auto"/>
      <w:ind w:left="283"/>
    </w:pPr>
  </w:style>
  <w:style w:type="character" w:customStyle="1" w:styleId="212">
    <w:name w:val="Основной текст с отступом 2 Знак1"/>
    <w:basedOn w:val="a1"/>
    <w:link w:val="2c"/>
    <w:uiPriority w:val="99"/>
    <w:semiHidden/>
    <w:rsid w:val="0088045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imesNewRoman">
    <w:name w:val="Стиль Times New Roman По ширине"/>
    <w:basedOn w:val="a"/>
    <w:rsid w:val="00D1330C"/>
    <w:pPr>
      <w:autoSpaceDE w:val="0"/>
      <w:autoSpaceDN w:val="0"/>
      <w:jc w:val="both"/>
    </w:pPr>
    <w:rPr>
      <w:sz w:val="28"/>
      <w:szCs w:val="20"/>
    </w:rPr>
  </w:style>
  <w:style w:type="character" w:customStyle="1" w:styleId="TimesNewRoman14">
    <w:name w:val="Стиль Номер страницы + Times New Roman 14 пт"/>
    <w:basedOn w:val="affe"/>
    <w:rsid w:val="00D1330C"/>
    <w:rPr>
      <w:rFonts w:ascii="Times New Roman" w:hAnsi="Times New Roman"/>
      <w:spacing w:val="0"/>
      <w:w w:val="100"/>
      <w:sz w:val="28"/>
      <w:szCs w:val="28"/>
      <w:effect w:val="none"/>
    </w:rPr>
  </w:style>
  <w:style w:type="paragraph" w:customStyle="1" w:styleId="text1cl">
    <w:name w:val="text1cl"/>
    <w:basedOn w:val="a"/>
    <w:rsid w:val="009A30F0"/>
    <w:pPr>
      <w:spacing w:before="100" w:beforeAutospacing="1" w:after="100" w:afterAutospacing="1"/>
    </w:pPr>
  </w:style>
  <w:style w:type="paragraph" w:customStyle="1" w:styleId="msobodytextbullet1gif">
    <w:name w:val="msobodytextbullet1.gif"/>
    <w:basedOn w:val="a"/>
    <w:rsid w:val="009A30F0"/>
    <w:pPr>
      <w:spacing w:before="100" w:beforeAutospacing="1" w:after="100" w:afterAutospacing="1"/>
    </w:pPr>
  </w:style>
  <w:style w:type="paragraph" w:customStyle="1" w:styleId="msobodytextbullet2gif">
    <w:name w:val="msobodytextbullet2.gif"/>
    <w:basedOn w:val="a"/>
    <w:rsid w:val="009A30F0"/>
    <w:pPr>
      <w:spacing w:before="100" w:beforeAutospacing="1" w:after="100" w:afterAutospacing="1"/>
    </w:pPr>
  </w:style>
  <w:style w:type="paragraph" w:customStyle="1" w:styleId="msobodytextbullet3gif">
    <w:name w:val="msobodytextbullet3.gif"/>
    <w:basedOn w:val="a"/>
    <w:rsid w:val="009A30F0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920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45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666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6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0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08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09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941CF7-B63E-4F12-9A1B-6C148F32FC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1239</TotalTime>
  <Pages>8</Pages>
  <Words>2154</Words>
  <Characters>12279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</dc:creator>
  <cp:lastModifiedBy>ADM</cp:lastModifiedBy>
  <cp:revision>121</cp:revision>
  <cp:lastPrinted>2016-12-05T03:38:00Z</cp:lastPrinted>
  <dcterms:created xsi:type="dcterms:W3CDTF">2014-09-17T05:02:00Z</dcterms:created>
  <dcterms:modified xsi:type="dcterms:W3CDTF">2017-09-25T08:57:00Z</dcterms:modified>
</cp:coreProperties>
</file>