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F7" w:rsidRDefault="00914CF7" w:rsidP="00914CF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В Е С Т Н И К</w:t>
      </w:r>
    </w:p>
    <w:p w:rsidR="00914CF7" w:rsidRDefault="00914CF7" w:rsidP="00914CF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ОСТАНИНСКОГО  СЕЛЬСОВЕТА</w:t>
      </w:r>
    </w:p>
    <w:p w:rsidR="00914CF7" w:rsidRDefault="00914CF7" w:rsidP="00914CF7">
      <w:pPr>
        <w:jc w:val="center"/>
        <w:rPr>
          <w:b/>
          <w:sz w:val="40"/>
          <w:szCs w:val="40"/>
        </w:rPr>
      </w:pPr>
    </w:p>
    <w:tbl>
      <w:tblPr>
        <w:tblW w:w="0" w:type="auto"/>
        <w:tblInd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525"/>
      </w:tblGrid>
      <w:tr w:rsidR="00914CF7" w:rsidTr="0035418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F7" w:rsidRDefault="00256EA1" w:rsidP="00973D9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r w:rsidR="004B5461">
              <w:rPr>
                <w:b/>
              </w:rPr>
              <w:t xml:space="preserve"> </w:t>
            </w:r>
            <w:r w:rsidR="00D42CB5">
              <w:rPr>
                <w:b/>
              </w:rPr>
              <w:t>18</w:t>
            </w:r>
          </w:p>
          <w:p w:rsidR="00973D97" w:rsidRDefault="00973D97" w:rsidP="00973D97">
            <w:pPr>
              <w:jc w:val="center"/>
              <w:rPr>
                <w:b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F7" w:rsidRDefault="00C364DA">
            <w:pPr>
              <w:rPr>
                <w:b/>
              </w:rPr>
            </w:pPr>
            <w:r>
              <w:rPr>
                <w:b/>
              </w:rPr>
              <w:t>0</w:t>
            </w:r>
            <w:r w:rsidR="00D42CB5">
              <w:rPr>
                <w:b/>
              </w:rPr>
              <w:t>7</w:t>
            </w:r>
            <w:r w:rsidR="00F20E83">
              <w:rPr>
                <w:b/>
              </w:rPr>
              <w:t>.</w:t>
            </w:r>
            <w:r>
              <w:rPr>
                <w:b/>
              </w:rPr>
              <w:t>11</w:t>
            </w:r>
            <w:r w:rsidR="00F20E83">
              <w:rPr>
                <w:b/>
              </w:rPr>
              <w:t>.</w:t>
            </w:r>
            <w:r w:rsidR="004B5461">
              <w:rPr>
                <w:b/>
              </w:rPr>
              <w:t>201</w:t>
            </w:r>
            <w:r w:rsidR="00564697">
              <w:rPr>
                <w:b/>
              </w:rPr>
              <w:t>7</w:t>
            </w:r>
          </w:p>
          <w:p w:rsidR="00914CF7" w:rsidRDefault="00914CF7" w:rsidP="00B122DD">
            <w:pPr>
              <w:rPr>
                <w:b/>
              </w:rPr>
            </w:pPr>
          </w:p>
        </w:tc>
      </w:tr>
    </w:tbl>
    <w:p w:rsidR="00D1330C" w:rsidRDefault="00D1330C" w:rsidP="0035418A">
      <w:pPr>
        <w:ind w:right="741"/>
        <w:rPr>
          <w:b/>
          <w:sz w:val="28"/>
          <w:szCs w:val="28"/>
        </w:rPr>
      </w:pPr>
    </w:p>
    <w:p w:rsidR="00C364DA" w:rsidRDefault="00C364DA" w:rsidP="00C364DA">
      <w:pPr>
        <w:ind w:firstLine="709"/>
        <w:jc w:val="center"/>
        <w:rPr>
          <w:b/>
        </w:rPr>
      </w:pPr>
    </w:p>
    <w:p w:rsidR="00C364DA" w:rsidRDefault="00C364DA" w:rsidP="00C364DA">
      <w:pPr>
        <w:ind w:firstLine="709"/>
        <w:jc w:val="center"/>
        <w:rPr>
          <w:b/>
        </w:rPr>
      </w:pPr>
    </w:p>
    <w:p w:rsidR="00C364DA" w:rsidRDefault="00C364DA" w:rsidP="00C364DA">
      <w:pPr>
        <w:ind w:firstLine="709"/>
        <w:jc w:val="center"/>
        <w:rPr>
          <w:b/>
        </w:rPr>
      </w:pPr>
    </w:p>
    <w:p w:rsidR="00C364DA" w:rsidRDefault="00C364DA" w:rsidP="00C364DA">
      <w:pPr>
        <w:ind w:firstLine="709"/>
        <w:jc w:val="center"/>
        <w:rPr>
          <w:b/>
        </w:rPr>
      </w:pPr>
    </w:p>
    <w:p w:rsidR="009A30F0" w:rsidRDefault="00D42CB5" w:rsidP="0035418A">
      <w:pPr>
        <w:ind w:right="74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96050" cy="8931007"/>
            <wp:effectExtent l="19050" t="0" r="0" b="0"/>
            <wp:docPr id="1" name="Рисунок 1" descr="C:\Users\ADM\AppData\Local\Temp\Rar$DI00.313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Rar$DI00.313\у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96050" cy="8931007"/>
            <wp:effectExtent l="19050" t="0" r="0" b="0"/>
            <wp:docPr id="2" name="Рисунок 2" descr="C:\Users\ADM\AppData\Local\Temp\Rar$DI03.434\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Rar$DI03.434\у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D42CB5">
      <w:pPr>
        <w:shd w:val="clear" w:color="auto" w:fill="FFFFFF"/>
        <w:spacing w:line="317" w:lineRule="exact"/>
        <w:ind w:right="723"/>
        <w:jc w:val="center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 xml:space="preserve">АДМИНИСТРАЦИЯ ОСТАНИНСКОГО СЕЛЬСОВЕТА </w:t>
      </w:r>
    </w:p>
    <w:p w:rsidR="00D42CB5" w:rsidRDefault="00D42CB5" w:rsidP="00D42CB5">
      <w:pPr>
        <w:shd w:val="clear" w:color="auto" w:fill="FFFFFF"/>
        <w:spacing w:line="317" w:lineRule="exact"/>
        <w:ind w:right="1148"/>
        <w:jc w:val="center"/>
      </w:pPr>
      <w:r>
        <w:rPr>
          <w:color w:val="000000"/>
          <w:spacing w:val="9"/>
          <w:sz w:val="28"/>
          <w:szCs w:val="28"/>
        </w:rPr>
        <w:t xml:space="preserve">                    СЕВЕРНОГО РАЙОНА </w:t>
      </w:r>
      <w:r>
        <w:rPr>
          <w:color w:val="000000"/>
          <w:spacing w:val="14"/>
          <w:sz w:val="28"/>
          <w:szCs w:val="28"/>
        </w:rPr>
        <w:t>НОВОСИБИРСКОЙ ОБЛАСТИ</w:t>
      </w:r>
    </w:p>
    <w:p w:rsidR="00D42CB5" w:rsidRDefault="00D42CB5" w:rsidP="00D42CB5">
      <w:pPr>
        <w:shd w:val="clear" w:color="auto" w:fill="FFFFFF"/>
        <w:spacing w:before="322"/>
        <w:ind w:left="192"/>
        <w:jc w:val="center"/>
      </w:pPr>
      <w:r>
        <w:rPr>
          <w:color w:val="000000"/>
          <w:spacing w:val="14"/>
          <w:sz w:val="28"/>
          <w:szCs w:val="28"/>
        </w:rPr>
        <w:t>ПОСТАНОВЛЕНИЕ</w:t>
      </w:r>
    </w:p>
    <w:p w:rsidR="00D42CB5" w:rsidRDefault="00D42CB5" w:rsidP="00D42CB5">
      <w:pPr>
        <w:shd w:val="clear" w:color="auto" w:fill="FFFFFF"/>
        <w:tabs>
          <w:tab w:val="left" w:pos="5083"/>
          <w:tab w:val="left" w:pos="9926"/>
        </w:tabs>
        <w:spacing w:before="317"/>
        <w:ind w:left="806"/>
      </w:pPr>
      <w:r>
        <w:rPr>
          <w:color w:val="000000"/>
          <w:sz w:val="28"/>
          <w:szCs w:val="28"/>
        </w:rPr>
        <w:t xml:space="preserve">02.11.2017   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с. Останинка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19"/>
          <w:sz w:val="28"/>
          <w:szCs w:val="28"/>
        </w:rPr>
        <w:t>№ 63</w:t>
      </w:r>
    </w:p>
    <w:p w:rsidR="00D42CB5" w:rsidRDefault="00D42CB5" w:rsidP="00D42CB5">
      <w:pPr>
        <w:shd w:val="clear" w:color="auto" w:fill="FFFFFF"/>
        <w:spacing w:line="322" w:lineRule="exact"/>
        <w:ind w:left="1258" w:right="518" w:firstLine="456"/>
        <w:jc w:val="center"/>
        <w:rPr>
          <w:color w:val="000000"/>
          <w:sz w:val="28"/>
          <w:szCs w:val="28"/>
        </w:rPr>
      </w:pPr>
    </w:p>
    <w:p w:rsidR="00D42CB5" w:rsidRDefault="00D42CB5" w:rsidP="00D42CB5">
      <w:pPr>
        <w:shd w:val="clear" w:color="auto" w:fill="FFFFFF"/>
        <w:spacing w:line="322" w:lineRule="exact"/>
        <w:ind w:left="1258" w:right="518" w:firstLine="456"/>
        <w:jc w:val="center"/>
        <w:rPr>
          <w:color w:val="000000"/>
          <w:sz w:val="28"/>
          <w:szCs w:val="28"/>
        </w:rPr>
      </w:pPr>
    </w:p>
    <w:p w:rsidR="00D42CB5" w:rsidRDefault="00D42CB5" w:rsidP="00D42CB5">
      <w:pPr>
        <w:shd w:val="clear" w:color="auto" w:fill="FFFFFF"/>
        <w:spacing w:line="322" w:lineRule="exact"/>
        <w:ind w:left="1258" w:right="518" w:firstLine="45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прогнозе социально-экономического развития Останинского сельсовета Северного района Новосибирской области на 2018 год</w:t>
      </w:r>
    </w:p>
    <w:p w:rsidR="00D42CB5" w:rsidRDefault="00D42CB5" w:rsidP="00D42CB5">
      <w:pPr>
        <w:shd w:val="clear" w:color="auto" w:fill="FFFFFF"/>
        <w:tabs>
          <w:tab w:val="left" w:pos="11340"/>
        </w:tabs>
        <w:spacing w:line="322" w:lineRule="exact"/>
        <w:ind w:left="1258" w:right="-127" w:firstLine="456"/>
        <w:jc w:val="center"/>
      </w:pPr>
      <w:r>
        <w:rPr>
          <w:color w:val="000000"/>
          <w:sz w:val="28"/>
          <w:szCs w:val="28"/>
        </w:rPr>
        <w:t xml:space="preserve"> и плановый период 2019 и 2020 года</w:t>
      </w:r>
    </w:p>
    <w:p w:rsidR="00D42CB5" w:rsidRDefault="00D42CB5" w:rsidP="00D42CB5">
      <w:pPr>
        <w:shd w:val="clear" w:color="auto" w:fill="FFFFFF"/>
        <w:spacing w:line="322" w:lineRule="exact"/>
        <w:ind w:left="794" w:right="-57" w:hanging="101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 xml:space="preserve">      </w:t>
      </w:r>
    </w:p>
    <w:p w:rsidR="00D42CB5" w:rsidRDefault="00D42CB5" w:rsidP="00D42CB5">
      <w:pPr>
        <w:shd w:val="clear" w:color="auto" w:fill="FFFFFF"/>
        <w:spacing w:line="322" w:lineRule="exact"/>
        <w:ind w:left="794" w:right="-57" w:hanging="101"/>
        <w:jc w:val="both"/>
        <w:rPr>
          <w:color w:val="000000"/>
          <w:spacing w:val="11"/>
          <w:sz w:val="28"/>
          <w:szCs w:val="28"/>
        </w:rPr>
      </w:pPr>
    </w:p>
    <w:p w:rsidR="00D42CB5" w:rsidRDefault="00D42CB5" w:rsidP="00D42CB5">
      <w:pPr>
        <w:shd w:val="clear" w:color="auto" w:fill="FFFFFF"/>
        <w:spacing w:line="322" w:lineRule="exact"/>
        <w:ind w:left="794" w:right="-57" w:hanging="101"/>
        <w:jc w:val="both"/>
        <w:rPr>
          <w:color w:val="000000"/>
          <w:spacing w:val="11"/>
          <w:sz w:val="28"/>
          <w:szCs w:val="28"/>
        </w:rPr>
      </w:pPr>
    </w:p>
    <w:p w:rsidR="00D42CB5" w:rsidRDefault="00D42CB5" w:rsidP="00D42CB5">
      <w:pPr>
        <w:shd w:val="clear" w:color="auto" w:fill="FFFFFF"/>
        <w:spacing w:line="322" w:lineRule="exact"/>
        <w:ind w:left="794" w:right="-57" w:hanging="101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 xml:space="preserve">    В целях качественной подготовки, проекта местного бюджета Останинского сельсовета Северного </w:t>
      </w:r>
      <w:r>
        <w:rPr>
          <w:color w:val="000000"/>
          <w:sz w:val="28"/>
          <w:szCs w:val="28"/>
        </w:rPr>
        <w:t xml:space="preserve">района Новосибирской области на 2018 год и плановый период 2019 и 2020 года  и плана социально-экономического развития  Останинского сельсовета Северного района Новосибирской области на 2018 год и плановый период 2019 и 2020 года, в соответствии с Бюджетным кодексом Российской Федерации, администрация  Останинского сельсовета Северного района </w:t>
      </w:r>
      <w:r>
        <w:rPr>
          <w:color w:val="000000"/>
          <w:spacing w:val="-1"/>
          <w:sz w:val="28"/>
          <w:szCs w:val="28"/>
        </w:rPr>
        <w:t xml:space="preserve">Новосибирской области </w:t>
      </w:r>
    </w:p>
    <w:p w:rsidR="00D42CB5" w:rsidRDefault="00D42CB5" w:rsidP="00D42CB5">
      <w:pPr>
        <w:shd w:val="clear" w:color="auto" w:fill="FFFFFF"/>
        <w:spacing w:line="322" w:lineRule="exact"/>
        <w:ind w:left="794" w:right="-57" w:hanging="101"/>
        <w:jc w:val="both"/>
      </w:pPr>
      <w:r>
        <w:rPr>
          <w:color w:val="000000"/>
          <w:spacing w:val="-3"/>
          <w:sz w:val="28"/>
          <w:szCs w:val="28"/>
        </w:rPr>
        <w:t>ПОСТАНОВЛЯЕТ:</w:t>
      </w:r>
    </w:p>
    <w:p w:rsidR="00D42CB5" w:rsidRDefault="00D42CB5" w:rsidP="00D42CB5">
      <w:pPr>
        <w:shd w:val="clear" w:color="auto" w:fill="FFFFFF"/>
        <w:spacing w:line="322" w:lineRule="exact"/>
        <w:ind w:left="679" w:right="-57"/>
        <w:jc w:val="both"/>
      </w:pPr>
      <w:r>
        <w:rPr>
          <w:color w:val="000000"/>
          <w:sz w:val="28"/>
          <w:szCs w:val="28"/>
        </w:rPr>
        <w:t xml:space="preserve">   1.Одобрить   прилагаемый   прогноз   социально-экономического   развития Останинского сельсовета Северного района Новосибирской области на 2018 год и плановый период  2019 и 2020 года.</w:t>
      </w:r>
    </w:p>
    <w:p w:rsidR="00D42CB5" w:rsidRDefault="00D42CB5" w:rsidP="00D42CB5">
      <w:pPr>
        <w:shd w:val="clear" w:color="auto" w:fill="FFFFFF"/>
        <w:spacing w:before="5" w:line="322" w:lineRule="exact"/>
        <w:ind w:right="14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2.Опубликовать данное постановление </w:t>
      </w:r>
      <w:r>
        <w:rPr>
          <w:color w:val="000000"/>
          <w:spacing w:val="1"/>
          <w:sz w:val="28"/>
          <w:szCs w:val="28"/>
        </w:rPr>
        <w:t xml:space="preserve"> периодическом печатном издании «Вестник         </w:t>
      </w:r>
    </w:p>
    <w:p w:rsidR="00D42CB5" w:rsidRDefault="00D42CB5" w:rsidP="00D42CB5">
      <w:pPr>
        <w:shd w:val="clear" w:color="auto" w:fill="FFFFFF"/>
        <w:spacing w:before="5" w:line="322" w:lineRule="exact"/>
        <w:ind w:right="14"/>
        <w:jc w:val="both"/>
      </w:pPr>
      <w:r>
        <w:rPr>
          <w:color w:val="000000"/>
          <w:spacing w:val="1"/>
          <w:sz w:val="28"/>
          <w:szCs w:val="28"/>
        </w:rPr>
        <w:t xml:space="preserve">       Останинского сельсовета».</w:t>
      </w:r>
    </w:p>
    <w:p w:rsidR="00D42CB5" w:rsidRDefault="00D42CB5" w:rsidP="00D42CB5">
      <w:pPr>
        <w:shd w:val="clear" w:color="auto" w:fill="FFFFFF"/>
        <w:spacing w:line="322" w:lineRule="exact"/>
        <w:ind w:left="73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 xml:space="preserve">  3.Контроль за исполнением постановления оставляю за собой.</w:t>
      </w:r>
    </w:p>
    <w:p w:rsidR="00D42CB5" w:rsidRDefault="00D42CB5" w:rsidP="00D42CB5">
      <w:pPr>
        <w:shd w:val="clear" w:color="auto" w:fill="FFFFFF"/>
        <w:ind w:left="720"/>
        <w:jc w:val="both"/>
        <w:rPr>
          <w:color w:val="000000"/>
          <w:spacing w:val="-1"/>
          <w:sz w:val="28"/>
          <w:szCs w:val="28"/>
        </w:rPr>
      </w:pPr>
    </w:p>
    <w:p w:rsidR="00D42CB5" w:rsidRDefault="00D42CB5" w:rsidP="00D42CB5">
      <w:pPr>
        <w:shd w:val="clear" w:color="auto" w:fill="FFFFFF"/>
        <w:ind w:left="720"/>
        <w:jc w:val="both"/>
        <w:rPr>
          <w:color w:val="000000"/>
          <w:spacing w:val="-1"/>
          <w:sz w:val="28"/>
          <w:szCs w:val="28"/>
        </w:rPr>
      </w:pPr>
    </w:p>
    <w:p w:rsidR="00D42CB5" w:rsidRDefault="00D42CB5" w:rsidP="00D42CB5">
      <w:pPr>
        <w:shd w:val="clear" w:color="auto" w:fill="FFFFFF"/>
        <w:ind w:left="72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Глава Останинского сельсовета</w:t>
      </w:r>
    </w:p>
    <w:p w:rsidR="00D42CB5" w:rsidRPr="009B7685" w:rsidRDefault="00D42CB5" w:rsidP="00D42CB5">
      <w:pPr>
        <w:shd w:val="clear" w:color="auto" w:fill="FFFFFF"/>
        <w:ind w:left="72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Северного района </w:t>
      </w:r>
      <w:r>
        <w:rPr>
          <w:color w:val="000000"/>
          <w:spacing w:val="-3"/>
          <w:sz w:val="28"/>
          <w:szCs w:val="28"/>
        </w:rPr>
        <w:t>Новосибирской области</w:t>
      </w:r>
      <w:r>
        <w:rPr>
          <w:color w:val="000000"/>
          <w:sz w:val="28"/>
          <w:szCs w:val="28"/>
        </w:rPr>
        <w:tab/>
        <w:t xml:space="preserve">                         А.В. Капориков</w:t>
      </w:r>
    </w:p>
    <w:p w:rsidR="00D42CB5" w:rsidRDefault="00D42CB5" w:rsidP="00D42CB5">
      <w:pPr>
        <w:shd w:val="clear" w:color="auto" w:fill="FFFFFF"/>
        <w:spacing w:before="173"/>
        <w:ind w:left="8938"/>
        <w:jc w:val="both"/>
      </w:pPr>
    </w:p>
    <w:p w:rsidR="00D42CB5" w:rsidRDefault="00D42CB5" w:rsidP="00D42CB5">
      <w:pPr>
        <w:shd w:val="clear" w:color="auto" w:fill="FFFFFF"/>
        <w:spacing w:before="173"/>
        <w:ind w:left="8938"/>
        <w:jc w:val="both"/>
      </w:pPr>
    </w:p>
    <w:p w:rsidR="00D42CB5" w:rsidRDefault="00D42CB5" w:rsidP="00D42CB5">
      <w:pPr>
        <w:shd w:val="clear" w:color="auto" w:fill="FFFFFF"/>
        <w:spacing w:before="173"/>
        <w:ind w:left="8938"/>
        <w:jc w:val="both"/>
      </w:pPr>
    </w:p>
    <w:p w:rsidR="00D42CB5" w:rsidRDefault="00D42CB5" w:rsidP="00D42CB5">
      <w:pPr>
        <w:shd w:val="clear" w:color="auto" w:fill="FFFFFF"/>
        <w:spacing w:before="173"/>
        <w:ind w:left="8938"/>
        <w:jc w:val="both"/>
      </w:pPr>
    </w:p>
    <w:p w:rsidR="00D42CB5" w:rsidRDefault="00D42CB5" w:rsidP="00D42CB5">
      <w:pPr>
        <w:shd w:val="clear" w:color="auto" w:fill="FFFFFF"/>
        <w:spacing w:before="173"/>
        <w:ind w:left="8938"/>
        <w:jc w:val="both"/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4910FE" w:rsidRDefault="004910FE" w:rsidP="004910FE">
      <w:pPr>
        <w:jc w:val="center"/>
        <w:rPr>
          <w:sz w:val="28"/>
          <w:szCs w:val="28"/>
        </w:rPr>
        <w:sectPr w:rsidR="004910FE" w:rsidSect="00013D79">
          <w:footerReference w:type="first" r:id="rId10"/>
          <w:pgSz w:w="11909" w:h="16834"/>
          <w:pgMar w:top="992" w:right="590" w:bottom="238" w:left="1089" w:header="720" w:footer="720" w:gutter="0"/>
          <w:cols w:space="60"/>
          <w:noEndnote/>
          <w:docGrid w:linePitch="326"/>
        </w:sectPr>
      </w:pPr>
    </w:p>
    <w:p w:rsidR="004910FE" w:rsidRPr="008C71C2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</w:t>
      </w:r>
      <w:r w:rsidRPr="008C71C2">
        <w:rPr>
          <w:sz w:val="28"/>
          <w:szCs w:val="28"/>
        </w:rPr>
        <w:t>ОДОБРЕН</w:t>
      </w:r>
    </w:p>
    <w:p w:rsidR="004910FE" w:rsidRPr="008C71C2" w:rsidRDefault="004910FE" w:rsidP="004910FE">
      <w:pPr>
        <w:tabs>
          <w:tab w:val="left" w:pos="13183"/>
          <w:tab w:val="left" w:pos="1375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Постановлением </w:t>
      </w:r>
      <w:r w:rsidRPr="008C71C2">
        <w:rPr>
          <w:sz w:val="28"/>
          <w:szCs w:val="28"/>
        </w:rPr>
        <w:t>администрации</w:t>
      </w:r>
    </w:p>
    <w:p w:rsidR="004910FE" w:rsidRPr="008C71C2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Pr="008C71C2">
        <w:rPr>
          <w:sz w:val="28"/>
          <w:szCs w:val="28"/>
        </w:rPr>
        <w:t>Останинского сельсовета</w:t>
      </w:r>
    </w:p>
    <w:p w:rsidR="004910FE" w:rsidRPr="008C71C2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Северного </w:t>
      </w:r>
      <w:r w:rsidRPr="008C71C2">
        <w:rPr>
          <w:sz w:val="28"/>
          <w:szCs w:val="28"/>
        </w:rPr>
        <w:t>района Новосибирской</w:t>
      </w:r>
    </w:p>
    <w:p w:rsidR="004910FE" w:rsidRPr="008C71C2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области от 02.11.2017</w:t>
      </w:r>
      <w:r w:rsidRPr="008C71C2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63</w:t>
      </w:r>
    </w:p>
    <w:p w:rsidR="004910FE" w:rsidRPr="008C71C2" w:rsidRDefault="004910FE" w:rsidP="004910FE">
      <w:pPr>
        <w:jc w:val="right"/>
        <w:rPr>
          <w:b/>
          <w:sz w:val="28"/>
          <w:szCs w:val="28"/>
        </w:rPr>
      </w:pPr>
    </w:p>
    <w:p w:rsidR="004910FE" w:rsidRPr="008C71C2" w:rsidRDefault="004910FE" w:rsidP="004910FE">
      <w:pPr>
        <w:jc w:val="both"/>
        <w:rPr>
          <w:b/>
          <w:sz w:val="28"/>
          <w:szCs w:val="28"/>
        </w:rPr>
      </w:pPr>
    </w:p>
    <w:p w:rsidR="004910FE" w:rsidRPr="008C71C2" w:rsidRDefault="004910FE" w:rsidP="004910FE">
      <w:pPr>
        <w:jc w:val="both"/>
        <w:rPr>
          <w:b/>
          <w:sz w:val="28"/>
          <w:szCs w:val="28"/>
        </w:rPr>
      </w:pPr>
    </w:p>
    <w:p w:rsidR="004910FE" w:rsidRDefault="004910FE" w:rsidP="004910FE">
      <w:pPr>
        <w:jc w:val="center"/>
        <w:rPr>
          <w:b/>
          <w:sz w:val="28"/>
          <w:szCs w:val="28"/>
        </w:rPr>
      </w:pPr>
      <w:r w:rsidRPr="008C71C2">
        <w:rPr>
          <w:b/>
          <w:sz w:val="28"/>
          <w:szCs w:val="28"/>
        </w:rPr>
        <w:t xml:space="preserve">Прогноз социально-экономического развития Останинского сельсовета Северного района Новосибирской области  </w:t>
      </w:r>
    </w:p>
    <w:p w:rsidR="004910FE" w:rsidRPr="008C71C2" w:rsidRDefault="004910FE" w:rsidP="004910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2018 и на плановый период до 2020 года</w:t>
      </w:r>
    </w:p>
    <w:p w:rsidR="004910FE" w:rsidRPr="008C71C2" w:rsidRDefault="004910FE" w:rsidP="004910FE">
      <w:pPr>
        <w:pStyle w:val="18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259"/>
        <w:tblOverlap w:val="never"/>
        <w:tblW w:w="18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36"/>
        <w:gridCol w:w="1251"/>
        <w:gridCol w:w="992"/>
        <w:gridCol w:w="142"/>
        <w:gridCol w:w="850"/>
        <w:gridCol w:w="1134"/>
        <w:gridCol w:w="6"/>
        <w:gridCol w:w="986"/>
        <w:gridCol w:w="1134"/>
        <w:gridCol w:w="993"/>
        <w:gridCol w:w="992"/>
        <w:gridCol w:w="142"/>
        <w:gridCol w:w="992"/>
        <w:gridCol w:w="992"/>
        <w:gridCol w:w="142"/>
        <w:gridCol w:w="850"/>
        <w:gridCol w:w="2823"/>
      </w:tblGrid>
      <w:tr w:rsidR="004910FE" w:rsidRPr="008C71C2" w:rsidTr="0003291A">
        <w:trPr>
          <w:cantSplit/>
          <w:tblHeader/>
        </w:trPr>
        <w:tc>
          <w:tcPr>
            <w:tcW w:w="4136" w:type="dxa"/>
            <w:vMerge w:val="restart"/>
          </w:tcPr>
          <w:p w:rsidR="004910FE" w:rsidRPr="008C71C2" w:rsidRDefault="004910FE" w:rsidP="0003291A">
            <w:pPr>
              <w:pStyle w:val="1f1"/>
              <w:rPr>
                <w:color w:val="000000" w:themeColor="text1"/>
                <w:sz w:val="28"/>
                <w:szCs w:val="28"/>
              </w:rPr>
            </w:pPr>
            <w:r w:rsidRPr="008C71C2">
              <w:rPr>
                <w:color w:val="000000" w:themeColor="text1"/>
                <w:sz w:val="28"/>
                <w:szCs w:val="28"/>
              </w:rPr>
              <w:t>Показатели развития</w:t>
            </w:r>
          </w:p>
          <w:p w:rsidR="004910FE" w:rsidRPr="008C71C2" w:rsidRDefault="004910FE" w:rsidP="0003291A">
            <w:pPr>
              <w:pStyle w:val="1f1"/>
              <w:rPr>
                <w:color w:val="000000" w:themeColor="text1"/>
                <w:sz w:val="28"/>
                <w:szCs w:val="28"/>
              </w:rPr>
            </w:pPr>
            <w:r w:rsidRPr="008C71C2">
              <w:rPr>
                <w:color w:val="000000" w:themeColor="text1"/>
                <w:sz w:val="28"/>
                <w:szCs w:val="28"/>
              </w:rPr>
              <w:t>Поселения</w:t>
            </w:r>
          </w:p>
        </w:tc>
        <w:tc>
          <w:tcPr>
            <w:tcW w:w="1251" w:type="dxa"/>
            <w:vMerge w:val="restart"/>
          </w:tcPr>
          <w:p w:rsidR="004910FE" w:rsidRPr="008C71C2" w:rsidRDefault="004910FE" w:rsidP="0003291A">
            <w:pPr>
              <w:pStyle w:val="1f1"/>
              <w:rPr>
                <w:color w:val="000000" w:themeColor="text1"/>
                <w:sz w:val="28"/>
                <w:szCs w:val="28"/>
              </w:rPr>
            </w:pPr>
            <w:r w:rsidRPr="008C71C2">
              <w:rPr>
                <w:color w:val="000000" w:themeColor="text1"/>
                <w:sz w:val="28"/>
                <w:szCs w:val="28"/>
              </w:rPr>
              <w:t>Един.</w:t>
            </w:r>
          </w:p>
          <w:p w:rsidR="004910FE" w:rsidRPr="008C71C2" w:rsidRDefault="004910FE" w:rsidP="0003291A">
            <w:pPr>
              <w:pStyle w:val="1f1"/>
              <w:rPr>
                <w:color w:val="000000" w:themeColor="text1"/>
                <w:sz w:val="28"/>
                <w:szCs w:val="28"/>
              </w:rPr>
            </w:pPr>
            <w:r w:rsidRPr="008C71C2">
              <w:rPr>
                <w:color w:val="000000" w:themeColor="text1"/>
                <w:sz w:val="28"/>
                <w:szCs w:val="28"/>
              </w:rPr>
              <w:t>измер.</w:t>
            </w:r>
          </w:p>
        </w:tc>
        <w:tc>
          <w:tcPr>
            <w:tcW w:w="1984" w:type="dxa"/>
            <w:gridSpan w:val="3"/>
          </w:tcPr>
          <w:p w:rsidR="004910FE" w:rsidRPr="008C71C2" w:rsidRDefault="004910FE" w:rsidP="0003291A">
            <w:pPr>
              <w:pStyle w:val="1f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2016</w:t>
            </w:r>
            <w:r w:rsidRPr="008C71C2">
              <w:rPr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2126" w:type="dxa"/>
            <w:gridSpan w:val="3"/>
          </w:tcPr>
          <w:p w:rsidR="004910FE" w:rsidRPr="008C71C2" w:rsidRDefault="004910FE" w:rsidP="0003291A">
            <w:pPr>
              <w:pStyle w:val="1f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2017</w:t>
            </w:r>
            <w:r w:rsidRPr="008C71C2">
              <w:rPr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2127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2018</w:t>
            </w:r>
            <w:r w:rsidRPr="008C71C2">
              <w:rPr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2126" w:type="dxa"/>
            <w:gridSpan w:val="3"/>
          </w:tcPr>
          <w:p w:rsidR="004910FE" w:rsidRPr="008C71C2" w:rsidRDefault="004910FE" w:rsidP="0003291A">
            <w:pPr>
              <w:pStyle w:val="1f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2019</w:t>
            </w:r>
            <w:r w:rsidRPr="008C71C2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gridSpan w:val="3"/>
          </w:tcPr>
          <w:p w:rsidR="004910FE" w:rsidRPr="008C71C2" w:rsidRDefault="004910FE" w:rsidP="0003291A">
            <w:pPr>
              <w:pStyle w:val="1f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2020</w:t>
            </w:r>
            <w:r w:rsidRPr="008C71C2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823" w:type="dxa"/>
            <w:tcBorders>
              <w:top w:val="nil"/>
              <w:bottom w:val="nil"/>
            </w:tcBorders>
          </w:tcPr>
          <w:p w:rsidR="004910FE" w:rsidRPr="008C71C2" w:rsidRDefault="004910FE" w:rsidP="0003291A">
            <w:pPr>
              <w:pStyle w:val="1f1"/>
              <w:rPr>
                <w:color w:val="FF0000"/>
                <w:sz w:val="28"/>
                <w:szCs w:val="28"/>
              </w:rPr>
            </w:pPr>
          </w:p>
        </w:tc>
      </w:tr>
      <w:tr w:rsidR="004910FE" w:rsidRPr="008C71C2" w:rsidTr="0003291A">
        <w:trPr>
          <w:gridAfter w:val="1"/>
          <w:wAfter w:w="2823" w:type="dxa"/>
          <w:cantSplit/>
          <w:tblHeader/>
        </w:trPr>
        <w:tc>
          <w:tcPr>
            <w:tcW w:w="4136" w:type="dxa"/>
            <w:vMerge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1251" w:type="dxa"/>
            <w:vMerge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отчет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2014</w:t>
            </w:r>
            <w:r w:rsidRPr="008C71C2">
              <w:rPr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Оценка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2015</w:t>
            </w:r>
            <w:r w:rsidRPr="008C71C2">
              <w:rPr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план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В% к</w:t>
            </w:r>
          </w:p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8C71C2">
              <w:rPr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план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В% к</w:t>
            </w:r>
          </w:p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Pr="008C71C2">
              <w:rPr>
                <w:sz w:val="28"/>
                <w:szCs w:val="28"/>
              </w:rPr>
              <w:t>г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План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2018</w:t>
            </w:r>
            <w:r w:rsidRPr="008C71C2">
              <w:rPr>
                <w:sz w:val="28"/>
                <w:szCs w:val="28"/>
              </w:rPr>
              <w:t>г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Default="004910FE" w:rsidP="0003291A">
            <w:pPr>
              <w:pStyle w:val="8"/>
              <w:rPr>
                <w:b/>
                <w:bCs/>
              </w:rPr>
            </w:pPr>
            <w:r w:rsidRPr="008C71C2">
              <w:t>Численность населения</w:t>
            </w:r>
          </w:p>
          <w:p w:rsidR="004910FE" w:rsidRPr="002571F2" w:rsidRDefault="004910FE" w:rsidP="0003291A">
            <w:pPr>
              <w:rPr>
                <w:sz w:val="28"/>
                <w:szCs w:val="28"/>
              </w:rPr>
            </w:pPr>
            <w:r w:rsidRPr="002571F2">
              <w:rPr>
                <w:sz w:val="28"/>
                <w:szCs w:val="28"/>
              </w:rPr>
              <w:t>(на конец года)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napToGrid w:val="0"/>
                <w:sz w:val="28"/>
                <w:szCs w:val="28"/>
              </w:rPr>
            </w:pPr>
            <w:r w:rsidRPr="008C71C2">
              <w:rPr>
                <w:snapToGrid w:val="0"/>
                <w:sz w:val="28"/>
                <w:szCs w:val="28"/>
              </w:rPr>
              <w:t xml:space="preserve"> чел.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99,4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100,7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54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Pr="008C71C2" w:rsidRDefault="004910FE" w:rsidP="0003291A">
            <w:pPr>
              <w:pStyle w:val="8"/>
              <w:rPr>
                <w:b/>
                <w:bCs/>
              </w:rPr>
            </w:pPr>
            <w:r>
              <w:t>Общий коэффициент рождаемости (число умерших на 1000 чел. населения)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0,001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0,002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0,002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0,002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Default="004910FE" w:rsidP="0003291A">
            <w:pPr>
              <w:pStyle w:val="8"/>
              <w:rPr>
                <w:b/>
                <w:bCs/>
              </w:rPr>
            </w:pPr>
            <w:r>
              <w:t>Общий коэффициент смертности (число умерших на 1000 чел. населения)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0,003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0,002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66,6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0,006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0,006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0,006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Число прибывших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Число выбывших</w:t>
            </w:r>
            <w:r>
              <w:rPr>
                <w:b/>
                <w:bCs/>
                <w:szCs w:val="28"/>
              </w:rPr>
              <w:t xml:space="preserve"> 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28,5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детей, умерших в возрасте до 1года, на 1000 родившихся живыми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Материнская смертность на 100 тыс. родившихся живыми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Средняя наполняемость классов в общеобразовательных учреждениях - всего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103,0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285"/>
        </w:trPr>
        <w:tc>
          <w:tcPr>
            <w:tcW w:w="4136" w:type="dxa"/>
            <w:vMerge w:val="restart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развития</w:t>
            </w:r>
          </w:p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поселения</w:t>
            </w:r>
          </w:p>
        </w:tc>
        <w:tc>
          <w:tcPr>
            <w:tcW w:w="1251" w:type="dxa"/>
            <w:vMerge w:val="restart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Един. измер.</w:t>
            </w:r>
          </w:p>
        </w:tc>
        <w:tc>
          <w:tcPr>
            <w:tcW w:w="1984" w:type="dxa"/>
            <w:gridSpan w:val="3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127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126" w:type="dxa"/>
            <w:gridSpan w:val="3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984" w:type="dxa"/>
            <w:gridSpan w:val="3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345"/>
        </w:trPr>
        <w:tc>
          <w:tcPr>
            <w:tcW w:w="4136" w:type="dxa"/>
            <w:vMerge/>
          </w:tcPr>
          <w:p w:rsidR="004910FE" w:rsidRDefault="004910FE" w:rsidP="0003291A">
            <w:pPr>
              <w:rPr>
                <w:sz w:val="28"/>
                <w:szCs w:val="28"/>
              </w:rPr>
            </w:pPr>
          </w:p>
        </w:tc>
        <w:tc>
          <w:tcPr>
            <w:tcW w:w="1251" w:type="dxa"/>
            <w:vMerge/>
          </w:tcPr>
          <w:p w:rsidR="004910FE" w:rsidRDefault="004910FE" w:rsidP="0003291A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2015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2016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2017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2018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2019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детей в возрасте от трех до семи лет, получивших дошкольную образовательную услугу по их содержанию в организациях различной организационно-правовой  формы и формы  собственности  в общей численности детей от трех до семи лет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140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</w:p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986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детей, охваченных дополнительным  образованием (музыкальным, художественным, спортивным и т.п.), в общем  количестве до 18 лет 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25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Объем продукции сельского хозяйства в хозяйствах всех категорий 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млн. руб.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101,5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87,1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102,2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Валовой сбор зерновых и зернобобовых культур во всех категориях хозяйств (бункерный вес) 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тонн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102,6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310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Поголовье скота  (все категории хозяйств):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211"/>
              <w:rPr>
                <w:rFonts w:ascii="Times New Roman" w:hAnsi="Times New Roman"/>
                <w:sz w:val="28"/>
                <w:szCs w:val="28"/>
              </w:rPr>
            </w:pPr>
            <w:r w:rsidRPr="008C71C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39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lastRenderedPageBreak/>
              <w:t>- крупный рогатый скот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тыс. голов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92,4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0,392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100,5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0,396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0,396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0,396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03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в том числе коровы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тыс. голов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8C71C2">
              <w:rPr>
                <w:sz w:val="28"/>
                <w:szCs w:val="28"/>
              </w:rPr>
              <w:t>150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0,155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100,3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0,158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102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101,2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37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- свиньи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тыс. голов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96,1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0,211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81,1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0,220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104,2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0,222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100,9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0,224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100,9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01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Производство молока (все категории хозяйств) 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</w:t>
            </w:r>
            <w:r w:rsidRPr="008C71C2">
              <w:rPr>
                <w:sz w:val="28"/>
                <w:szCs w:val="28"/>
              </w:rPr>
              <w:t xml:space="preserve"> 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тонн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92,1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94,2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Производство мяса на убой в живом весе (все категории хозяйств) 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тонн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240"/>
        </w:trPr>
        <w:tc>
          <w:tcPr>
            <w:tcW w:w="4136" w:type="dxa"/>
            <w:vMerge w:val="restart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развития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поселения</w:t>
            </w:r>
          </w:p>
        </w:tc>
        <w:tc>
          <w:tcPr>
            <w:tcW w:w="1251" w:type="dxa"/>
            <w:vMerge w:val="restart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Един. измер.</w:t>
            </w:r>
          </w:p>
        </w:tc>
        <w:tc>
          <w:tcPr>
            <w:tcW w:w="1984" w:type="dxa"/>
            <w:gridSpan w:val="3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126" w:type="dxa"/>
            <w:gridSpan w:val="3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127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126" w:type="dxa"/>
            <w:gridSpan w:val="3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984" w:type="dxa"/>
            <w:gridSpan w:val="3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05"/>
        </w:trPr>
        <w:tc>
          <w:tcPr>
            <w:tcW w:w="4136" w:type="dxa"/>
            <w:vMerge/>
          </w:tcPr>
          <w:p w:rsidR="004910FE" w:rsidRDefault="004910FE" w:rsidP="0003291A">
            <w:pPr>
              <w:rPr>
                <w:sz w:val="28"/>
                <w:szCs w:val="28"/>
              </w:rPr>
            </w:pPr>
          </w:p>
        </w:tc>
        <w:tc>
          <w:tcPr>
            <w:tcW w:w="1251" w:type="dxa"/>
            <w:vMerge/>
          </w:tcPr>
          <w:p w:rsidR="004910FE" w:rsidRDefault="004910FE" w:rsidP="0003291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2015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2016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2019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2018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% к 2019</w:t>
            </w: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Инвестиции  в основной капитал за счет всех средств финансирования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млн.руб.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20,8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0,025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0,025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0,025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Объем строительно-монтажных работ, включая хозспособ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  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0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Ввод в эксплуатацию за счет всех источников финансирования жилых домов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кв.м.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общ.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площ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  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0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rPr>
                <w:sz w:val="28"/>
                <w:szCs w:val="28"/>
              </w:rPr>
            </w:pP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pStyle w:val="ad"/>
              <w:rPr>
                <w:szCs w:val="28"/>
              </w:rPr>
            </w:pPr>
            <w:r w:rsidRPr="008C71C2">
              <w:rPr>
                <w:szCs w:val="28"/>
              </w:rPr>
              <w:t>Ввод в эксплуатацию индивидуальных жилых домов, построенных населением за свой счет и с помощью кредитов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кв.м.общ.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площ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   0 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 0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0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 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   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pStyle w:val="ad"/>
              <w:rPr>
                <w:szCs w:val="28"/>
              </w:rPr>
            </w:pPr>
            <w:r>
              <w:rPr>
                <w:szCs w:val="28"/>
              </w:rPr>
              <w:t>Общая площадь жилых помещений, приходящаяся на 1 жителя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кв.м.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18"/>
        </w:trPr>
        <w:tc>
          <w:tcPr>
            <w:tcW w:w="4136" w:type="dxa"/>
          </w:tcPr>
          <w:p w:rsidR="004910FE" w:rsidRPr="008C71C2" w:rsidRDefault="004910FE" w:rsidP="0003291A">
            <w:pPr>
              <w:pStyle w:val="ad"/>
              <w:rPr>
                <w:szCs w:val="28"/>
              </w:rPr>
            </w:pPr>
            <w:r w:rsidRPr="008C71C2">
              <w:rPr>
                <w:szCs w:val="28"/>
              </w:rPr>
              <w:lastRenderedPageBreak/>
              <w:t>Оборот розничной торговли, включая общественное  питание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млн.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руб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4,6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109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4,8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109,5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4,8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104,3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4,8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4,8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18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 xml:space="preserve">Объем платных услуг населению  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тыс.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руб.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9,0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110,2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6,6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418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официально зарегистрированной безработицы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  <w:gridSpan w:val="2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Pr="006E4B2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93" w:type="dxa"/>
          </w:tcPr>
          <w:p w:rsidR="004910FE" w:rsidRPr="006E4B2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92" w:type="dxa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527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занятых в экономике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850" w:type="dxa"/>
          </w:tcPr>
          <w:p w:rsidR="004910FE" w:rsidRPr="006E4B2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113,8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114,8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527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занятых на малых предприятиях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527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индивидуальных предпринимателей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527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Удельный вес продукции, работ и услуг, производственных малыми предприятиями и индивидуальными предпринимателями, в общем объёме выпуска продукции, работ и услуг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527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Прибыль прибыльных предприятий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тыс. руб. 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106,2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105,8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1900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105,5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105,2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527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фонд оплаты труда (для расчета среднемесячной заработной платы), млн.руб.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млн.руб.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2449,40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144,1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2798,95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114,2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3135,95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3483,75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3831,55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109,9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527"/>
        </w:trPr>
        <w:tc>
          <w:tcPr>
            <w:tcW w:w="4136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Среднесписочная  численность работников, чел. (для расчета среднемесячной заработной платы)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47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95,7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95,7</w:t>
            </w:r>
          </w:p>
        </w:tc>
        <w:tc>
          <w:tcPr>
            <w:tcW w:w="1134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50" w:type="dxa"/>
          </w:tcPr>
          <w:p w:rsidR="004910FE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910FE" w:rsidRPr="008C71C2" w:rsidTr="0003291A">
        <w:trPr>
          <w:gridAfter w:val="1"/>
          <w:wAfter w:w="2823" w:type="dxa"/>
          <w:cantSplit/>
          <w:trHeight w:val="1131"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lastRenderedPageBreak/>
              <w:t>Ср</w:t>
            </w:r>
            <w:r>
              <w:rPr>
                <w:sz w:val="28"/>
                <w:szCs w:val="28"/>
              </w:rPr>
              <w:t>еднемесячная номинальная начисленная заработная плата (по полному кругу предприятий)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руб.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9593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150,5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10496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109,4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11759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13064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14368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109,9</w:t>
            </w: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обеспеченности налоговыми и неналоговыми доходами бюджета на 1 человека</w:t>
            </w:r>
          </w:p>
        </w:tc>
        <w:tc>
          <w:tcPr>
            <w:tcW w:w="1251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руб.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38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140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95,7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79,0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100,3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</w:rPr>
              <w:t>,0</w:t>
            </w:r>
          </w:p>
        </w:tc>
      </w:tr>
      <w:tr w:rsidR="004910FE" w:rsidRPr="008C71C2" w:rsidTr="0003291A">
        <w:trPr>
          <w:gridAfter w:val="1"/>
          <w:wAfter w:w="2823" w:type="dxa"/>
          <w:cantSplit/>
        </w:trPr>
        <w:tc>
          <w:tcPr>
            <w:tcW w:w="4136" w:type="dxa"/>
          </w:tcPr>
          <w:p w:rsidR="004910FE" w:rsidRPr="008C71C2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аренды муниципального имущества и земли</w:t>
            </w:r>
          </w:p>
        </w:tc>
        <w:tc>
          <w:tcPr>
            <w:tcW w:w="1251" w:type="dxa"/>
          </w:tcPr>
          <w:p w:rsidR="004910FE" w:rsidRDefault="004910FE" w:rsidP="000329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</w:t>
            </w:r>
          </w:p>
          <w:p w:rsidR="004910FE" w:rsidRPr="008C71C2" w:rsidRDefault="004910FE" w:rsidP="0003291A">
            <w:pPr>
              <w:rPr>
                <w:sz w:val="28"/>
                <w:szCs w:val="28"/>
              </w:rPr>
            </w:pPr>
            <w:r w:rsidRPr="008C71C2">
              <w:rPr>
                <w:sz w:val="28"/>
                <w:szCs w:val="28"/>
              </w:rPr>
              <w:t>руб.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29,8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992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267,5</w:t>
            </w:r>
          </w:p>
        </w:tc>
        <w:tc>
          <w:tcPr>
            <w:tcW w:w="1134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3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27,1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134" w:type="dxa"/>
            <w:gridSpan w:val="2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50" w:type="dxa"/>
          </w:tcPr>
          <w:p w:rsidR="004910FE" w:rsidRPr="008C71C2" w:rsidRDefault="004910FE" w:rsidP="0003291A">
            <w:pPr>
              <w:pStyle w:val="1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910FE" w:rsidRPr="008C71C2" w:rsidRDefault="004910FE" w:rsidP="004910FE">
      <w:pPr>
        <w:pStyle w:val="1f1"/>
        <w:rPr>
          <w:color w:val="FF0000"/>
          <w:sz w:val="28"/>
          <w:szCs w:val="28"/>
        </w:rPr>
      </w:pPr>
    </w:p>
    <w:p w:rsidR="004910FE" w:rsidRPr="008C71C2" w:rsidRDefault="004910FE" w:rsidP="004910FE">
      <w:pPr>
        <w:shd w:val="clear" w:color="auto" w:fill="FFFFFF"/>
        <w:spacing w:before="173"/>
        <w:ind w:left="8938"/>
        <w:jc w:val="both"/>
        <w:rPr>
          <w:sz w:val="28"/>
          <w:szCs w:val="28"/>
        </w:rPr>
      </w:pPr>
      <w:r w:rsidRPr="008C71C2">
        <w:rPr>
          <w:sz w:val="28"/>
          <w:szCs w:val="28"/>
        </w:rPr>
        <w:br w:type="textWrapping" w:clear="all"/>
      </w: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4910FE" w:rsidRDefault="004910FE" w:rsidP="0035418A">
      <w:pPr>
        <w:ind w:right="741"/>
        <w:rPr>
          <w:b/>
          <w:sz w:val="28"/>
          <w:szCs w:val="28"/>
        </w:rPr>
        <w:sectPr w:rsidR="004910FE" w:rsidSect="004910FE">
          <w:pgSz w:w="16834" w:h="11909" w:orient="landscape"/>
          <w:pgMar w:top="590" w:right="238" w:bottom="1089" w:left="992" w:header="720" w:footer="720" w:gutter="0"/>
          <w:cols w:space="60"/>
          <w:noEndnote/>
          <w:docGrid w:linePitch="326"/>
        </w:sectPr>
      </w:pPr>
    </w:p>
    <w:p w:rsidR="004910FE" w:rsidRPr="00B57B94" w:rsidRDefault="004910FE" w:rsidP="004910FE">
      <w:pPr>
        <w:jc w:val="center"/>
        <w:rPr>
          <w:b/>
          <w:sz w:val="28"/>
          <w:szCs w:val="28"/>
        </w:rPr>
      </w:pPr>
      <w:r w:rsidRPr="00B57B94">
        <w:rPr>
          <w:b/>
          <w:sz w:val="28"/>
          <w:szCs w:val="28"/>
        </w:rPr>
        <w:lastRenderedPageBreak/>
        <w:t>АДМИНИСТРАЦИЯ      ОСТАНИНСКОГО СЕЛЬСОВЕТА</w:t>
      </w:r>
    </w:p>
    <w:p w:rsidR="004910FE" w:rsidRPr="00B57B94" w:rsidRDefault="004910FE" w:rsidP="004910FE">
      <w:pPr>
        <w:jc w:val="center"/>
        <w:rPr>
          <w:b/>
          <w:sz w:val="28"/>
          <w:szCs w:val="28"/>
        </w:rPr>
      </w:pPr>
      <w:r w:rsidRPr="00B57B94">
        <w:rPr>
          <w:b/>
          <w:sz w:val="28"/>
          <w:szCs w:val="28"/>
        </w:rPr>
        <w:t>СЕВЕРНОГО РАЙОНА</w:t>
      </w:r>
      <w:r>
        <w:rPr>
          <w:b/>
          <w:sz w:val="28"/>
          <w:szCs w:val="28"/>
        </w:rPr>
        <w:t>НА  НО</w:t>
      </w:r>
      <w:r w:rsidRPr="00B57B94">
        <w:rPr>
          <w:b/>
          <w:sz w:val="28"/>
          <w:szCs w:val="28"/>
        </w:rPr>
        <w:t>ВОСИБИРСКОЙ ОБЛАСТИ</w:t>
      </w:r>
    </w:p>
    <w:p w:rsidR="004910FE" w:rsidRPr="00B81E41" w:rsidRDefault="004910FE" w:rsidP="004910FE">
      <w:pPr>
        <w:rPr>
          <w:sz w:val="28"/>
          <w:szCs w:val="28"/>
        </w:rPr>
      </w:pPr>
    </w:p>
    <w:p w:rsidR="004910FE" w:rsidRPr="00B81E41" w:rsidRDefault="004910FE" w:rsidP="004910FE">
      <w:pPr>
        <w:jc w:val="center"/>
        <w:rPr>
          <w:b/>
          <w:sz w:val="28"/>
          <w:szCs w:val="28"/>
        </w:rPr>
      </w:pPr>
      <w:r w:rsidRPr="00B81E41">
        <w:rPr>
          <w:b/>
          <w:sz w:val="28"/>
          <w:szCs w:val="28"/>
        </w:rPr>
        <w:t>П О С Т А Н О В Л Е Н И Е</w:t>
      </w:r>
      <w:r>
        <w:rPr>
          <w:b/>
          <w:sz w:val="28"/>
          <w:szCs w:val="28"/>
        </w:rPr>
        <w:t xml:space="preserve">   </w:t>
      </w: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Pr="00B81E41" w:rsidRDefault="004910FE" w:rsidP="004910FE">
      <w:pPr>
        <w:rPr>
          <w:sz w:val="28"/>
          <w:szCs w:val="28"/>
        </w:rPr>
      </w:pPr>
      <w:r>
        <w:rPr>
          <w:sz w:val="28"/>
          <w:szCs w:val="28"/>
        </w:rPr>
        <w:t xml:space="preserve">02.11. </w:t>
      </w:r>
      <w:r w:rsidRPr="00966E99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966E99">
        <w:rPr>
          <w:sz w:val="28"/>
          <w:szCs w:val="28"/>
        </w:rPr>
        <w:t xml:space="preserve">                                с. </w:t>
      </w:r>
      <w:r>
        <w:rPr>
          <w:sz w:val="28"/>
          <w:szCs w:val="28"/>
        </w:rPr>
        <w:t>Останинка</w:t>
      </w:r>
      <w:r w:rsidRPr="00966E99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</w:t>
      </w:r>
      <w:r w:rsidRPr="00966E99">
        <w:rPr>
          <w:sz w:val="28"/>
          <w:szCs w:val="28"/>
        </w:rPr>
        <w:t xml:space="preserve"> № </w:t>
      </w:r>
      <w:r>
        <w:rPr>
          <w:sz w:val="28"/>
          <w:szCs w:val="28"/>
        </w:rPr>
        <w:t>64</w:t>
      </w:r>
    </w:p>
    <w:p w:rsidR="004910FE" w:rsidRPr="00B81E41" w:rsidRDefault="004910FE" w:rsidP="004910FE">
      <w:pPr>
        <w:rPr>
          <w:sz w:val="28"/>
          <w:szCs w:val="28"/>
        </w:rPr>
      </w:pPr>
    </w:p>
    <w:p w:rsidR="004910FE" w:rsidRPr="00B81E41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jc w:val="center"/>
        <w:rPr>
          <w:sz w:val="28"/>
          <w:szCs w:val="28"/>
        </w:rPr>
      </w:pPr>
      <w:r w:rsidRPr="00B81E41">
        <w:rPr>
          <w:sz w:val="28"/>
          <w:szCs w:val="28"/>
        </w:rPr>
        <w:t xml:space="preserve">О подготовке прогноза социально-экономического развития </w:t>
      </w:r>
      <w:r>
        <w:rPr>
          <w:sz w:val="28"/>
          <w:szCs w:val="28"/>
        </w:rPr>
        <w:t>Останинского</w:t>
      </w:r>
      <w:r w:rsidRPr="00B81E41">
        <w:rPr>
          <w:sz w:val="28"/>
          <w:szCs w:val="28"/>
        </w:rPr>
        <w:t xml:space="preserve"> сельсовета Северного района Новосибирской области на 201</w:t>
      </w:r>
      <w:r>
        <w:rPr>
          <w:sz w:val="28"/>
          <w:szCs w:val="28"/>
        </w:rPr>
        <w:t>8</w:t>
      </w:r>
      <w:r w:rsidRPr="00B81E41">
        <w:rPr>
          <w:sz w:val="28"/>
          <w:szCs w:val="28"/>
        </w:rPr>
        <w:t xml:space="preserve"> год и на плановый период 201</w:t>
      </w:r>
      <w:r>
        <w:rPr>
          <w:sz w:val="28"/>
          <w:szCs w:val="28"/>
        </w:rPr>
        <w:t>9</w:t>
      </w:r>
      <w:r w:rsidRPr="00B81E41">
        <w:rPr>
          <w:sz w:val="28"/>
          <w:szCs w:val="28"/>
        </w:rPr>
        <w:t xml:space="preserve"> и 20</w:t>
      </w:r>
      <w:r>
        <w:rPr>
          <w:sz w:val="28"/>
          <w:szCs w:val="28"/>
        </w:rPr>
        <w:t>20</w:t>
      </w:r>
      <w:r w:rsidRPr="00B81E41">
        <w:rPr>
          <w:sz w:val="28"/>
          <w:szCs w:val="28"/>
        </w:rPr>
        <w:t xml:space="preserve"> года, плана социально-экономического развития  </w:t>
      </w:r>
      <w:r>
        <w:rPr>
          <w:sz w:val="28"/>
          <w:szCs w:val="28"/>
        </w:rPr>
        <w:t>Останинского</w:t>
      </w:r>
      <w:r w:rsidRPr="00B81E41">
        <w:rPr>
          <w:sz w:val="28"/>
          <w:szCs w:val="28"/>
        </w:rPr>
        <w:t xml:space="preserve"> сельсовета Северного района Новосибирской области на 201</w:t>
      </w:r>
      <w:r>
        <w:rPr>
          <w:sz w:val="28"/>
          <w:szCs w:val="28"/>
        </w:rPr>
        <w:t>8</w:t>
      </w:r>
      <w:r w:rsidRPr="00B81E41">
        <w:rPr>
          <w:sz w:val="28"/>
          <w:szCs w:val="28"/>
        </w:rPr>
        <w:t xml:space="preserve"> год и на период до 20</w:t>
      </w:r>
      <w:r>
        <w:rPr>
          <w:sz w:val="28"/>
          <w:szCs w:val="28"/>
        </w:rPr>
        <w:t>20 года.</w:t>
      </w:r>
    </w:p>
    <w:p w:rsidR="004910FE" w:rsidRDefault="004910FE" w:rsidP="004910FE">
      <w:pPr>
        <w:jc w:val="center"/>
        <w:rPr>
          <w:sz w:val="28"/>
          <w:szCs w:val="28"/>
        </w:rPr>
      </w:pPr>
    </w:p>
    <w:p w:rsidR="004910FE" w:rsidRDefault="004910FE" w:rsidP="004910FE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соответствии со статьями 169, 173 Бюджетного кодекса Российской Федерации, статьёй 34 Положения о бюджетном процессе в Останинском  сельсовете Северного района Новосибирской области, утвержденного решением Совета депутатов Останинского сельсовета Северного района Новосибирской области от 14</w:t>
      </w:r>
      <w:r w:rsidRPr="0072464C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72464C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72464C">
        <w:rPr>
          <w:sz w:val="28"/>
          <w:szCs w:val="28"/>
        </w:rPr>
        <w:t xml:space="preserve"> № </w:t>
      </w:r>
      <w:r>
        <w:rPr>
          <w:sz w:val="28"/>
          <w:szCs w:val="28"/>
        </w:rPr>
        <w:t>6</w:t>
      </w:r>
      <w:r w:rsidRPr="0072464C">
        <w:rPr>
          <w:sz w:val="28"/>
          <w:szCs w:val="28"/>
        </w:rPr>
        <w:t xml:space="preserve"> «О </w:t>
      </w:r>
      <w:r>
        <w:rPr>
          <w:sz w:val="28"/>
          <w:szCs w:val="28"/>
        </w:rPr>
        <w:t>принятии</w:t>
      </w:r>
      <w:r w:rsidRPr="0072464C">
        <w:rPr>
          <w:sz w:val="28"/>
          <w:szCs w:val="28"/>
        </w:rPr>
        <w:t xml:space="preserve"> Положения о бюджетном процессе  в </w:t>
      </w:r>
      <w:r>
        <w:rPr>
          <w:sz w:val="28"/>
          <w:szCs w:val="28"/>
        </w:rPr>
        <w:t xml:space="preserve">Останинском </w:t>
      </w:r>
      <w:r w:rsidRPr="0072464C">
        <w:rPr>
          <w:sz w:val="28"/>
          <w:szCs w:val="28"/>
        </w:rPr>
        <w:t xml:space="preserve"> сельсовете Северного района Новосибирской области», от </w:t>
      </w:r>
      <w:r>
        <w:rPr>
          <w:sz w:val="28"/>
          <w:szCs w:val="28"/>
        </w:rPr>
        <w:t>12</w:t>
      </w:r>
      <w:r w:rsidRPr="0072464C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72464C">
        <w:rPr>
          <w:sz w:val="28"/>
          <w:szCs w:val="28"/>
        </w:rPr>
        <w:t xml:space="preserve">.2015 № </w:t>
      </w:r>
      <w:r>
        <w:rPr>
          <w:sz w:val="28"/>
          <w:szCs w:val="28"/>
        </w:rPr>
        <w:t>1</w:t>
      </w:r>
      <w:r w:rsidRPr="0072464C">
        <w:rPr>
          <w:sz w:val="28"/>
          <w:szCs w:val="28"/>
        </w:rPr>
        <w:t xml:space="preserve"> «</w:t>
      </w:r>
      <w:r>
        <w:rPr>
          <w:sz w:val="28"/>
        </w:rPr>
        <w:t>О внесении изменений в решение Совета депутатов Останинского  сельсовета Северного района Новосибирской области от</w:t>
      </w:r>
      <w:r>
        <w:rPr>
          <w:sz w:val="28"/>
          <w:szCs w:val="28"/>
        </w:rPr>
        <w:t xml:space="preserve"> 14.04.2015 № 6</w:t>
      </w:r>
      <w:r w:rsidRPr="0072464C">
        <w:rPr>
          <w:sz w:val="28"/>
          <w:szCs w:val="28"/>
        </w:rPr>
        <w:t xml:space="preserve">» и в целях своевременной и качественной подготовки планово-прогнозных документов </w:t>
      </w:r>
      <w:r>
        <w:rPr>
          <w:sz w:val="28"/>
          <w:szCs w:val="28"/>
        </w:rPr>
        <w:t>Останинского</w:t>
      </w:r>
      <w:r w:rsidRPr="0072464C">
        <w:rPr>
          <w:sz w:val="28"/>
          <w:szCs w:val="28"/>
        </w:rPr>
        <w:t xml:space="preserve"> сельсовета Северного района Новосибирской</w:t>
      </w:r>
      <w:r>
        <w:rPr>
          <w:sz w:val="28"/>
          <w:szCs w:val="28"/>
        </w:rPr>
        <w:t xml:space="preserve"> области на 2018 год и на период до 2020  года, прогноза местного бюджета Останинского  сельсовета Северного района Новосибирской области на 2018 год и проекта местного бюджета Останинского  сельсовета Северного района Новосибирской области на 2017год и на плановый период 2019-2020 годов, администрация Останинского  сельсовета Северного района Новосибирской области </w:t>
      </w:r>
    </w:p>
    <w:p w:rsidR="004910FE" w:rsidRDefault="004910FE" w:rsidP="004910FE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4910FE" w:rsidRDefault="004910FE" w:rsidP="004910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1.Утвердить прилагаемый план-график мероприятий по подготовке прогноза социально-экономического развития Останинского  сельсовета Северного района Новосибирской области на 2018 год и на плановый период 2019 и 2020 годов, плана социально-экономического развития Останинского сельсовета Северного района Новосибирской области на 2018 год и на период до 2020года (далее - план-график).</w:t>
      </w:r>
    </w:p>
    <w:p w:rsidR="004910FE" w:rsidRDefault="004910FE" w:rsidP="004910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Руководителям организаций обеспечить в установленные сроки выполнение плана-графика.</w:t>
      </w:r>
    </w:p>
    <w:p w:rsidR="004910FE" w:rsidRDefault="004910FE" w:rsidP="004910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AD2F46">
        <w:rPr>
          <w:sz w:val="28"/>
          <w:szCs w:val="28"/>
        </w:rPr>
        <w:t xml:space="preserve"> </w:t>
      </w:r>
      <w:r>
        <w:rPr>
          <w:sz w:val="28"/>
          <w:szCs w:val="28"/>
        </w:rPr>
        <w:t>Возложить на специалиста администрации 2 разряда Михалевич А.Н. и главного бухгалтера (Махныткину О.М.) (по согласованию) обязанности по формированию планов социально-экономического развития поселений и проекта местного бюджета Останинского  сельсовета Северного района Новосибирской области на очередной финансовый год и плановый период 2019 и 2020 годов.</w:t>
      </w:r>
    </w:p>
    <w:p w:rsidR="004910FE" w:rsidRDefault="004910FE" w:rsidP="004910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Признать утратившим силу постановление администрации Останинского  сельсовета Северного района Новосибирской области от 26.08.2016  № 68 «О  подготовке   прогноза  социально-экономического  развития  Останинского  сельсовета  Северного  района Новосибирской области  на 2017  год и плановый </w:t>
      </w:r>
      <w:r>
        <w:rPr>
          <w:sz w:val="28"/>
          <w:szCs w:val="28"/>
        </w:rPr>
        <w:lastRenderedPageBreak/>
        <w:t>период  2019 и 2020 годы,  плана социально-экономического  развития  Останинского  сельсовета  Северного  района Новосибирской области  на 2017 год и на период  до 2019  года,  прогноза местного бюджета  Останинского сельсовета  Северного  района Новосибирской области на 2017  год и проекта местного бюджета  Останинского  сельсовета  Северного  района  Новосибирской области на 2016  год и на плановый период 2018 и   2019  годы»</w:t>
      </w: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  <w:r>
        <w:rPr>
          <w:sz w:val="28"/>
          <w:szCs w:val="28"/>
        </w:rPr>
        <w:t>Глава Останинского  сельсовета</w:t>
      </w:r>
    </w:p>
    <w:p w:rsidR="004910FE" w:rsidRDefault="004910FE" w:rsidP="004910FE">
      <w:pPr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  А.В.  Капориков</w:t>
      </w: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841B62" w:rsidRDefault="00841B62" w:rsidP="004910FE">
      <w:pPr>
        <w:rPr>
          <w:sz w:val="28"/>
          <w:szCs w:val="28"/>
        </w:rPr>
      </w:pPr>
    </w:p>
    <w:p w:rsidR="004910FE" w:rsidRDefault="004910FE" w:rsidP="004910FE">
      <w:pPr>
        <w:rPr>
          <w:sz w:val="28"/>
          <w:szCs w:val="28"/>
        </w:rPr>
      </w:pPr>
    </w:p>
    <w:p w:rsidR="004910FE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УТВЕРЖДЕН</w:t>
      </w:r>
    </w:p>
    <w:p w:rsidR="004910FE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постановлением  администрацией </w:t>
      </w:r>
    </w:p>
    <w:p w:rsidR="004910FE" w:rsidRDefault="004910FE" w:rsidP="004910F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Останинского  сельсовета</w:t>
      </w:r>
    </w:p>
    <w:p w:rsidR="004910FE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Северного района Новосибирской области</w:t>
      </w:r>
    </w:p>
    <w:p w:rsidR="004910FE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Pr="00966E99">
        <w:rPr>
          <w:sz w:val="28"/>
          <w:szCs w:val="28"/>
        </w:rPr>
        <w:t xml:space="preserve">от </w:t>
      </w:r>
      <w:r>
        <w:rPr>
          <w:sz w:val="28"/>
          <w:szCs w:val="28"/>
        </w:rPr>
        <w:t>02.11.</w:t>
      </w:r>
      <w:r w:rsidRPr="00966E99">
        <w:rPr>
          <w:sz w:val="28"/>
          <w:szCs w:val="28"/>
        </w:rPr>
        <w:t>201</w:t>
      </w:r>
      <w:r>
        <w:rPr>
          <w:sz w:val="28"/>
          <w:szCs w:val="28"/>
        </w:rPr>
        <w:t xml:space="preserve">7 </w:t>
      </w:r>
      <w:r w:rsidRPr="00966E99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64                        </w:t>
      </w:r>
    </w:p>
    <w:p w:rsidR="004910FE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ПЛАН-ГРАФИК</w:t>
      </w:r>
    </w:p>
    <w:p w:rsidR="004910FE" w:rsidRDefault="004910FE" w:rsidP="004910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мероприятий по подготовке прогноза социально-экономического развития Останинского сельсовета Северного района Новосибирской области </w:t>
      </w:r>
      <w:r w:rsidRPr="0029459C">
        <w:rPr>
          <w:sz w:val="28"/>
          <w:szCs w:val="28"/>
        </w:rPr>
        <w:t>на 201</w:t>
      </w:r>
      <w:r>
        <w:rPr>
          <w:sz w:val="28"/>
          <w:szCs w:val="28"/>
        </w:rPr>
        <w:t>8</w:t>
      </w:r>
      <w:r w:rsidRPr="0029459C">
        <w:rPr>
          <w:sz w:val="28"/>
          <w:szCs w:val="28"/>
        </w:rPr>
        <w:t>год и на плановый период 201</w:t>
      </w:r>
      <w:r>
        <w:rPr>
          <w:sz w:val="28"/>
          <w:szCs w:val="28"/>
        </w:rPr>
        <w:t>9 и 2020</w:t>
      </w:r>
      <w:r w:rsidRPr="0029459C">
        <w:rPr>
          <w:sz w:val="28"/>
          <w:szCs w:val="28"/>
        </w:rPr>
        <w:t xml:space="preserve"> годов, план</w:t>
      </w:r>
      <w:r>
        <w:rPr>
          <w:sz w:val="28"/>
          <w:szCs w:val="28"/>
        </w:rPr>
        <w:t>а</w:t>
      </w:r>
      <w:r w:rsidRPr="0029459C">
        <w:rPr>
          <w:sz w:val="28"/>
          <w:szCs w:val="28"/>
        </w:rPr>
        <w:t xml:space="preserve"> социально-экономического развития Северного райо</w:t>
      </w:r>
      <w:r>
        <w:rPr>
          <w:sz w:val="28"/>
          <w:szCs w:val="28"/>
        </w:rPr>
        <w:t>на Новосибирской области на 2018 год и на период до 2020</w:t>
      </w:r>
      <w:r w:rsidRPr="0029459C">
        <w:rPr>
          <w:sz w:val="28"/>
          <w:szCs w:val="28"/>
        </w:rPr>
        <w:t>года</w:t>
      </w:r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040"/>
        <w:gridCol w:w="1310"/>
        <w:gridCol w:w="2393"/>
      </w:tblGrid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№ п\п</w:t>
            </w:r>
          </w:p>
        </w:tc>
        <w:tc>
          <w:tcPr>
            <w:tcW w:w="504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Ответственный исполнитель</w:t>
            </w: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</w:tcPr>
          <w:p w:rsidR="004910FE" w:rsidRPr="006A5DAC" w:rsidRDefault="004910FE" w:rsidP="0003291A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Разработать основные направления налоговой политики и бюджетной политики на очередной финансовый год и плановый период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до 1 ноября</w:t>
            </w:r>
          </w:p>
        </w:tc>
        <w:tc>
          <w:tcPr>
            <w:tcW w:w="2393" w:type="dxa"/>
          </w:tcPr>
          <w:p w:rsidR="004910FE" w:rsidRPr="00B81E41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Главный бухгалтер МУ «Центра обеспечения Северного района» </w:t>
            </w:r>
            <w:r>
              <w:rPr>
                <w:sz w:val="28"/>
                <w:szCs w:val="28"/>
              </w:rPr>
              <w:t>Махныткина О.М.</w:t>
            </w:r>
            <w:r w:rsidRPr="00B81E41">
              <w:rPr>
                <w:sz w:val="28"/>
                <w:szCs w:val="28"/>
              </w:rPr>
              <w:t xml:space="preserve"> (по согласованию)</w:t>
            </w:r>
          </w:p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Специалист администрации 2 разряда </w:t>
            </w:r>
            <w:r>
              <w:rPr>
                <w:sz w:val="28"/>
                <w:szCs w:val="28"/>
              </w:rPr>
              <w:t>Михалевич А.Н.</w:t>
            </w: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4910FE" w:rsidRPr="006A5DAC" w:rsidRDefault="004910FE" w:rsidP="0003291A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 xml:space="preserve">Разработать проекты решений о внесении изменений в решения о налогах и сборах 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до 1 ноября</w:t>
            </w:r>
          </w:p>
        </w:tc>
        <w:tc>
          <w:tcPr>
            <w:tcW w:w="2393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Специалист администрации 2 разряда </w:t>
            </w:r>
            <w:r>
              <w:rPr>
                <w:sz w:val="28"/>
                <w:szCs w:val="28"/>
              </w:rPr>
              <w:t>Михалевич А.Н.</w:t>
            </w: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4910FE" w:rsidRPr="006A5DAC" w:rsidRDefault="004910FE" w:rsidP="0003291A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Сформировать и представить в администраци</w:t>
            </w:r>
            <w:r>
              <w:rPr>
                <w:sz w:val="28"/>
                <w:szCs w:val="28"/>
              </w:rPr>
              <w:t xml:space="preserve">ю Останинского  сельсовета </w:t>
            </w:r>
            <w:r w:rsidRPr="006A5DAC">
              <w:rPr>
                <w:sz w:val="28"/>
                <w:szCs w:val="28"/>
              </w:rPr>
              <w:t xml:space="preserve"> Северного района Новосибирской области потребность в бюджетных ассигнованиях, на исполнение действующих и принимаемых расходных обязательств в соответствии с классификацией расходов бюджета на очередной финансовый год 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до 1 октября</w:t>
            </w:r>
          </w:p>
        </w:tc>
        <w:tc>
          <w:tcPr>
            <w:tcW w:w="2393" w:type="dxa"/>
          </w:tcPr>
          <w:p w:rsidR="004910FE" w:rsidRPr="00B81E41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Главный бухгалтер МУ «Центра обеспечения Северного района» </w:t>
            </w:r>
            <w:r>
              <w:rPr>
                <w:sz w:val="28"/>
                <w:szCs w:val="28"/>
              </w:rPr>
              <w:t>Махныткина О.М.</w:t>
            </w:r>
            <w:r w:rsidRPr="00B81E41">
              <w:rPr>
                <w:sz w:val="28"/>
                <w:szCs w:val="28"/>
              </w:rPr>
              <w:t xml:space="preserve"> (по согласованию)</w:t>
            </w:r>
          </w:p>
          <w:p w:rsidR="004910FE" w:rsidRPr="006A5DAC" w:rsidRDefault="004910FE" w:rsidP="0003291A">
            <w:pPr>
              <w:rPr>
                <w:sz w:val="28"/>
                <w:szCs w:val="28"/>
              </w:rPr>
            </w:pP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</w:tcPr>
          <w:p w:rsidR="004910FE" w:rsidRPr="006A5DAC" w:rsidRDefault="004910FE" w:rsidP="0003291A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Сформировать и представить в УФ и НП потребность в бюджетных ассигнованиях, на исполнение действующих и принимаемых расходных обязательств в соответствии с классификацией расходов бюджета на очередной финансовый год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до 10 октября</w:t>
            </w:r>
          </w:p>
        </w:tc>
        <w:tc>
          <w:tcPr>
            <w:tcW w:w="2393" w:type="dxa"/>
          </w:tcPr>
          <w:p w:rsidR="004910FE" w:rsidRPr="00B81E41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Главный бухгалтер МУ «Центра обеспечения Северного района» </w:t>
            </w:r>
            <w:r>
              <w:rPr>
                <w:sz w:val="28"/>
                <w:szCs w:val="28"/>
              </w:rPr>
              <w:t>Махныткина О.М.</w:t>
            </w:r>
            <w:r w:rsidRPr="00B81E41">
              <w:rPr>
                <w:sz w:val="28"/>
                <w:szCs w:val="28"/>
              </w:rPr>
              <w:t xml:space="preserve"> (по </w:t>
            </w:r>
            <w:r w:rsidRPr="00B81E41">
              <w:rPr>
                <w:sz w:val="28"/>
                <w:szCs w:val="28"/>
              </w:rPr>
              <w:lastRenderedPageBreak/>
              <w:t>согласованию)</w:t>
            </w:r>
          </w:p>
          <w:p w:rsidR="004910FE" w:rsidRPr="006A5DAC" w:rsidRDefault="004910FE" w:rsidP="0003291A">
            <w:pPr>
              <w:rPr>
                <w:sz w:val="28"/>
                <w:szCs w:val="28"/>
              </w:rPr>
            </w:pP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040" w:type="dxa"/>
          </w:tcPr>
          <w:p w:rsidR="004910FE" w:rsidRPr="006A5DAC" w:rsidRDefault="004910FE" w:rsidP="000C7937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 xml:space="preserve">Сформировать и представить Главе </w:t>
            </w:r>
            <w:r>
              <w:rPr>
                <w:sz w:val="28"/>
                <w:szCs w:val="28"/>
              </w:rPr>
              <w:t xml:space="preserve">Останинского  сельсовета </w:t>
            </w:r>
            <w:r w:rsidRPr="006A5DAC">
              <w:rPr>
                <w:sz w:val="28"/>
                <w:szCs w:val="28"/>
              </w:rPr>
              <w:t xml:space="preserve">Северного района Новосибирской области проект решения по прогнозу и плану социально-экономического развития </w:t>
            </w:r>
            <w:r>
              <w:rPr>
                <w:sz w:val="28"/>
                <w:szCs w:val="28"/>
              </w:rPr>
              <w:t xml:space="preserve">Останинского  сельсовета </w:t>
            </w:r>
            <w:r w:rsidRPr="006A5DAC">
              <w:rPr>
                <w:sz w:val="28"/>
                <w:szCs w:val="28"/>
              </w:rPr>
              <w:t>Северного района Новосибирской области на 201</w:t>
            </w:r>
            <w:r w:rsidR="000C7937">
              <w:rPr>
                <w:sz w:val="28"/>
                <w:szCs w:val="28"/>
              </w:rPr>
              <w:t>8</w:t>
            </w:r>
            <w:r w:rsidRPr="006A5DAC">
              <w:rPr>
                <w:sz w:val="28"/>
                <w:szCs w:val="28"/>
              </w:rPr>
              <w:t xml:space="preserve"> год и на период до 20</w:t>
            </w:r>
            <w:r w:rsidR="000C7937">
              <w:rPr>
                <w:sz w:val="28"/>
                <w:szCs w:val="28"/>
              </w:rPr>
              <w:t>20</w:t>
            </w:r>
            <w:r w:rsidRPr="006A5DA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до 10 ноября</w:t>
            </w:r>
          </w:p>
        </w:tc>
        <w:tc>
          <w:tcPr>
            <w:tcW w:w="2393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Специалист администрации 2 разряда </w:t>
            </w:r>
            <w:r>
              <w:rPr>
                <w:sz w:val="28"/>
                <w:szCs w:val="28"/>
              </w:rPr>
              <w:t>Михалевич А.Н.</w:t>
            </w: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</w:tcPr>
          <w:p w:rsidR="004910FE" w:rsidRPr="006A5DAC" w:rsidRDefault="004910FE" w:rsidP="00841B62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 xml:space="preserve">Внести проект решения по прогнозу и плану социально-экономического развития </w:t>
            </w:r>
            <w:r>
              <w:rPr>
                <w:sz w:val="28"/>
                <w:szCs w:val="28"/>
              </w:rPr>
              <w:t xml:space="preserve">Останинского  сельсовета </w:t>
            </w:r>
            <w:r w:rsidRPr="006A5DAC">
              <w:rPr>
                <w:sz w:val="28"/>
                <w:szCs w:val="28"/>
              </w:rPr>
              <w:t>Северного района Новосибирской области на 201</w:t>
            </w:r>
            <w:r w:rsidR="00841B62">
              <w:rPr>
                <w:sz w:val="28"/>
                <w:szCs w:val="28"/>
              </w:rPr>
              <w:t>8</w:t>
            </w:r>
            <w:r w:rsidRPr="006A5DAC">
              <w:rPr>
                <w:sz w:val="28"/>
                <w:szCs w:val="28"/>
              </w:rPr>
              <w:t xml:space="preserve"> год и на период до 20</w:t>
            </w:r>
            <w:r w:rsidR="00841B62">
              <w:rPr>
                <w:sz w:val="28"/>
                <w:szCs w:val="28"/>
              </w:rPr>
              <w:t>20</w:t>
            </w:r>
            <w:r w:rsidRPr="006A5DAC">
              <w:rPr>
                <w:sz w:val="28"/>
                <w:szCs w:val="28"/>
              </w:rPr>
              <w:t xml:space="preserve"> года в Совет депутатов </w:t>
            </w:r>
            <w:r>
              <w:rPr>
                <w:sz w:val="28"/>
                <w:szCs w:val="28"/>
              </w:rPr>
              <w:t xml:space="preserve">Останинского сельсовета </w:t>
            </w:r>
            <w:r w:rsidRPr="006A5DAC">
              <w:rPr>
                <w:sz w:val="28"/>
                <w:szCs w:val="28"/>
              </w:rPr>
              <w:t>Северного района Новосибирской области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2F4212">
              <w:rPr>
                <w:sz w:val="28"/>
                <w:szCs w:val="28"/>
              </w:rPr>
              <w:t>Не позднее 01 декабря</w:t>
            </w:r>
          </w:p>
        </w:tc>
        <w:tc>
          <w:tcPr>
            <w:tcW w:w="2393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Останинского сельсовета </w:t>
            </w:r>
            <w:r w:rsidRPr="006A5DAC">
              <w:rPr>
                <w:sz w:val="28"/>
                <w:szCs w:val="28"/>
              </w:rPr>
              <w:t xml:space="preserve"> Северного района Новосибирской области</w:t>
            </w: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7</w:t>
            </w:r>
          </w:p>
        </w:tc>
        <w:tc>
          <w:tcPr>
            <w:tcW w:w="5040" w:type="dxa"/>
          </w:tcPr>
          <w:p w:rsidR="004910FE" w:rsidRPr="006A5DAC" w:rsidRDefault="004910FE" w:rsidP="00841B62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 xml:space="preserve">Сформировать и представить Главе </w:t>
            </w:r>
            <w:r>
              <w:rPr>
                <w:sz w:val="28"/>
                <w:szCs w:val="28"/>
              </w:rPr>
              <w:t xml:space="preserve">Останинского сельсовета </w:t>
            </w:r>
            <w:r w:rsidRPr="006A5DAC">
              <w:rPr>
                <w:sz w:val="28"/>
                <w:szCs w:val="28"/>
              </w:rPr>
              <w:t xml:space="preserve">Северного района Новосибирской области проект решения о местном бюджете </w:t>
            </w:r>
            <w:r>
              <w:rPr>
                <w:sz w:val="28"/>
                <w:szCs w:val="28"/>
              </w:rPr>
              <w:t xml:space="preserve">Останинского  сельсовета </w:t>
            </w:r>
            <w:r w:rsidRPr="006A5DAC">
              <w:rPr>
                <w:sz w:val="28"/>
                <w:szCs w:val="28"/>
              </w:rPr>
              <w:t>Северного района Новосибирской области на 201</w:t>
            </w:r>
            <w:r w:rsidR="00841B62">
              <w:rPr>
                <w:sz w:val="28"/>
                <w:szCs w:val="28"/>
              </w:rPr>
              <w:t>8</w:t>
            </w:r>
            <w:r w:rsidRPr="006A5DAC">
              <w:rPr>
                <w:sz w:val="28"/>
                <w:szCs w:val="28"/>
              </w:rPr>
              <w:t xml:space="preserve"> год и на плановый период 201</w:t>
            </w:r>
            <w:r w:rsidR="00841B62">
              <w:rPr>
                <w:sz w:val="28"/>
                <w:szCs w:val="28"/>
              </w:rPr>
              <w:t>9</w:t>
            </w:r>
            <w:r w:rsidRPr="006A5DAC">
              <w:rPr>
                <w:sz w:val="28"/>
                <w:szCs w:val="28"/>
              </w:rPr>
              <w:t>и 20</w:t>
            </w:r>
            <w:r w:rsidR="00841B62">
              <w:rPr>
                <w:sz w:val="28"/>
                <w:szCs w:val="28"/>
              </w:rPr>
              <w:t>20</w:t>
            </w:r>
            <w:r w:rsidRPr="006A5DAC">
              <w:rPr>
                <w:sz w:val="28"/>
                <w:szCs w:val="28"/>
              </w:rPr>
              <w:t xml:space="preserve"> годов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до 10 ноября</w:t>
            </w:r>
          </w:p>
        </w:tc>
        <w:tc>
          <w:tcPr>
            <w:tcW w:w="2393" w:type="dxa"/>
          </w:tcPr>
          <w:p w:rsidR="004910FE" w:rsidRPr="00B81E41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Главный бухгалтер МУ «Центра обеспечения Северного района» </w:t>
            </w:r>
            <w:r>
              <w:rPr>
                <w:sz w:val="28"/>
                <w:szCs w:val="28"/>
              </w:rPr>
              <w:t>Махныткина О.М.</w:t>
            </w:r>
            <w:r w:rsidRPr="00B81E41">
              <w:rPr>
                <w:sz w:val="28"/>
                <w:szCs w:val="28"/>
              </w:rPr>
              <w:t xml:space="preserve"> (по согласованию)</w:t>
            </w:r>
          </w:p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B81E41">
              <w:rPr>
                <w:sz w:val="28"/>
                <w:szCs w:val="28"/>
              </w:rPr>
              <w:t xml:space="preserve">Специалист администрации 2 разряда </w:t>
            </w:r>
            <w:r>
              <w:rPr>
                <w:sz w:val="28"/>
                <w:szCs w:val="28"/>
              </w:rPr>
              <w:t>Михалевич А.Н.</w:t>
            </w:r>
          </w:p>
        </w:tc>
      </w:tr>
      <w:tr w:rsidR="004910FE" w:rsidRPr="006A5DAC" w:rsidTr="0003291A">
        <w:tc>
          <w:tcPr>
            <w:tcW w:w="828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>8</w:t>
            </w:r>
          </w:p>
        </w:tc>
        <w:tc>
          <w:tcPr>
            <w:tcW w:w="5040" w:type="dxa"/>
          </w:tcPr>
          <w:p w:rsidR="004910FE" w:rsidRPr="006A5DAC" w:rsidRDefault="004910FE" w:rsidP="0003291A">
            <w:pPr>
              <w:jc w:val="both"/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 xml:space="preserve">Внести в Совет депутатов проект решения о местном бюджете </w:t>
            </w:r>
            <w:r>
              <w:rPr>
                <w:sz w:val="28"/>
                <w:szCs w:val="28"/>
              </w:rPr>
              <w:t xml:space="preserve">Останинского сельсовета </w:t>
            </w:r>
            <w:r w:rsidRPr="006A5DAC">
              <w:rPr>
                <w:sz w:val="28"/>
                <w:szCs w:val="28"/>
              </w:rPr>
              <w:t xml:space="preserve">Северного района Новосибирской области на очередной финансовый год и плановый период, пояснительную записку и другие материалы, предусмотренные решением Совета депутатов </w:t>
            </w:r>
            <w:r>
              <w:rPr>
                <w:sz w:val="28"/>
                <w:szCs w:val="28"/>
              </w:rPr>
              <w:t xml:space="preserve">Останинского  сельсовета </w:t>
            </w:r>
            <w:r w:rsidRPr="006A5DAC">
              <w:rPr>
                <w:sz w:val="28"/>
                <w:szCs w:val="28"/>
              </w:rPr>
              <w:t>Северного района Новосибирской области «</w:t>
            </w:r>
            <w:r w:rsidRPr="00CF55D4">
              <w:rPr>
                <w:sz w:val="28"/>
                <w:szCs w:val="28"/>
              </w:rPr>
              <w:t xml:space="preserve">Об утверждении Положения о бюджетном процессе  в </w:t>
            </w:r>
            <w:r>
              <w:rPr>
                <w:sz w:val="28"/>
                <w:szCs w:val="28"/>
              </w:rPr>
              <w:t xml:space="preserve">Останинском </w:t>
            </w:r>
            <w:r w:rsidRPr="00CF55D4">
              <w:rPr>
                <w:sz w:val="28"/>
                <w:szCs w:val="28"/>
              </w:rPr>
              <w:t xml:space="preserve"> сельсовете Северного района Новосибирской области</w:t>
            </w:r>
            <w:r w:rsidRPr="006A5DAC">
              <w:rPr>
                <w:sz w:val="28"/>
                <w:szCs w:val="28"/>
              </w:rPr>
              <w:t>»</w:t>
            </w:r>
          </w:p>
        </w:tc>
        <w:tc>
          <w:tcPr>
            <w:tcW w:w="1310" w:type="dxa"/>
          </w:tcPr>
          <w:p w:rsidR="004910FE" w:rsidRPr="006A5DAC" w:rsidRDefault="004910FE" w:rsidP="0003291A">
            <w:pPr>
              <w:rPr>
                <w:sz w:val="28"/>
                <w:szCs w:val="28"/>
              </w:rPr>
            </w:pPr>
            <w:r w:rsidRPr="006A5DAC">
              <w:rPr>
                <w:sz w:val="28"/>
                <w:szCs w:val="28"/>
              </w:rPr>
              <w:t xml:space="preserve">Не позднее </w:t>
            </w:r>
            <w:r>
              <w:rPr>
                <w:sz w:val="28"/>
                <w:szCs w:val="28"/>
              </w:rPr>
              <w:t>01</w:t>
            </w:r>
            <w:r w:rsidRPr="006A5D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дека</w:t>
            </w:r>
            <w:r w:rsidRPr="006A5DAC">
              <w:rPr>
                <w:sz w:val="28"/>
                <w:szCs w:val="28"/>
              </w:rPr>
              <w:t>бря</w:t>
            </w:r>
          </w:p>
        </w:tc>
        <w:tc>
          <w:tcPr>
            <w:tcW w:w="2393" w:type="dxa"/>
          </w:tcPr>
          <w:p w:rsidR="004910FE" w:rsidRPr="006A5DAC" w:rsidRDefault="004910FE" w:rsidP="000329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Останинского сельсовета </w:t>
            </w:r>
            <w:r w:rsidRPr="006A5DAC">
              <w:rPr>
                <w:sz w:val="28"/>
                <w:szCs w:val="28"/>
              </w:rPr>
              <w:t xml:space="preserve"> Северного района Новосибирской области</w:t>
            </w:r>
          </w:p>
        </w:tc>
      </w:tr>
    </w:tbl>
    <w:p w:rsidR="004910FE" w:rsidRPr="004E7DBF" w:rsidRDefault="004910FE" w:rsidP="004910FE">
      <w:pPr>
        <w:rPr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D42CB5" w:rsidRDefault="00D42CB5" w:rsidP="0035418A">
      <w:pPr>
        <w:ind w:right="741"/>
        <w:rPr>
          <w:b/>
          <w:sz w:val="28"/>
          <w:szCs w:val="28"/>
        </w:rPr>
      </w:pPr>
    </w:p>
    <w:p w:rsidR="009A30F0" w:rsidRDefault="009A30F0" w:rsidP="0035418A">
      <w:pPr>
        <w:ind w:right="741"/>
        <w:rPr>
          <w:b/>
          <w:sz w:val="28"/>
          <w:szCs w:val="28"/>
        </w:rPr>
      </w:pPr>
    </w:p>
    <w:p w:rsidR="004910FE" w:rsidRDefault="004910FE" w:rsidP="0035418A">
      <w:pPr>
        <w:ind w:right="741"/>
        <w:rPr>
          <w:b/>
          <w:sz w:val="28"/>
          <w:szCs w:val="28"/>
        </w:rPr>
      </w:pPr>
    </w:p>
    <w:p w:rsidR="004910FE" w:rsidRDefault="004910FE" w:rsidP="0035418A">
      <w:pPr>
        <w:ind w:right="741"/>
        <w:rPr>
          <w:b/>
          <w:sz w:val="28"/>
          <w:szCs w:val="28"/>
        </w:rPr>
      </w:pPr>
    </w:p>
    <w:p w:rsidR="004910FE" w:rsidRDefault="004910FE" w:rsidP="0035418A">
      <w:pPr>
        <w:ind w:right="741"/>
        <w:rPr>
          <w:b/>
          <w:sz w:val="28"/>
          <w:szCs w:val="28"/>
        </w:rPr>
      </w:pPr>
    </w:p>
    <w:p w:rsidR="004910FE" w:rsidRDefault="004910FE" w:rsidP="0035418A">
      <w:pPr>
        <w:ind w:right="741"/>
        <w:rPr>
          <w:b/>
          <w:sz w:val="28"/>
          <w:szCs w:val="28"/>
        </w:rPr>
      </w:pPr>
    </w:p>
    <w:p w:rsidR="004910FE" w:rsidRDefault="004910FE" w:rsidP="0035418A">
      <w:pPr>
        <w:ind w:right="741"/>
        <w:rPr>
          <w:b/>
          <w:sz w:val="28"/>
          <w:szCs w:val="28"/>
        </w:rPr>
      </w:pPr>
    </w:p>
    <w:p w:rsidR="004910FE" w:rsidRDefault="004910FE" w:rsidP="0035418A">
      <w:pPr>
        <w:ind w:right="741"/>
        <w:rPr>
          <w:b/>
          <w:sz w:val="28"/>
          <w:szCs w:val="28"/>
        </w:rPr>
      </w:pPr>
    </w:p>
    <w:p w:rsidR="009A30F0" w:rsidRDefault="009A30F0" w:rsidP="0035418A">
      <w:pPr>
        <w:ind w:right="741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53530" w:rsidRPr="00313FEA" w:rsidTr="00A145DF">
        <w:tc>
          <w:tcPr>
            <w:tcW w:w="9571" w:type="dxa"/>
          </w:tcPr>
          <w:p w:rsidR="00E10E0A" w:rsidRDefault="00E10E0A" w:rsidP="00A145DF"/>
          <w:p w:rsidR="00253530" w:rsidRPr="00313FEA" w:rsidRDefault="00253530" w:rsidP="00A145DF">
            <w:r w:rsidRPr="00313FEA">
              <w:t>УЧРЕДИТЕЛИ  «ВЕСТНИКА  ОСТАНИНСКОГО  СЕЛЬСОВЕТА»</w:t>
            </w:r>
          </w:p>
          <w:p w:rsidR="00253530" w:rsidRPr="00313FEA" w:rsidRDefault="00253530" w:rsidP="00A145DF"/>
          <w:p w:rsidR="00253530" w:rsidRPr="00313FEA" w:rsidRDefault="00253530" w:rsidP="00A145DF">
            <w:r w:rsidRPr="00313FEA">
              <w:t>Администрация Останинского сельсовета</w:t>
            </w:r>
          </w:p>
          <w:p w:rsidR="00253530" w:rsidRPr="00313FEA" w:rsidRDefault="00253530" w:rsidP="00A145DF">
            <w:r w:rsidRPr="00313FEA">
              <w:t>Совет депутатов Останинского сельсовета</w:t>
            </w:r>
          </w:p>
          <w:p w:rsidR="00253530" w:rsidRPr="00313FEA" w:rsidRDefault="00253530" w:rsidP="00A145DF"/>
        </w:tc>
      </w:tr>
    </w:tbl>
    <w:p w:rsidR="00253530" w:rsidRPr="00313FEA" w:rsidRDefault="00253530" w:rsidP="00253530">
      <w:pPr>
        <w:jc w:val="center"/>
        <w:rPr>
          <w:b/>
          <w:i/>
        </w:rPr>
      </w:pPr>
    </w:p>
    <w:p w:rsidR="00253530" w:rsidRPr="00313FEA" w:rsidRDefault="00253530" w:rsidP="00253530">
      <w:pPr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53530" w:rsidRPr="00313FEA" w:rsidTr="00A145DF">
        <w:tc>
          <w:tcPr>
            <w:tcW w:w="9571" w:type="dxa"/>
          </w:tcPr>
          <w:p w:rsidR="00253530" w:rsidRPr="00313FEA" w:rsidRDefault="00253530" w:rsidP="00A145DF">
            <w:pPr>
              <w:jc w:val="center"/>
            </w:pPr>
            <w:r w:rsidRPr="00313FEA">
              <w:t>РЕДАКЦИОННЫЙ  СОВЕТ:</w:t>
            </w:r>
          </w:p>
          <w:p w:rsidR="00253530" w:rsidRPr="00313FEA" w:rsidRDefault="00253530" w:rsidP="00A145DF">
            <w:pPr>
              <w:jc w:val="center"/>
            </w:pPr>
          </w:p>
          <w:p w:rsidR="00253530" w:rsidRPr="00313FEA" w:rsidRDefault="00F34622" w:rsidP="00A145DF">
            <w:r>
              <w:t>Куропова Евгения Валериевна</w:t>
            </w:r>
            <w:r w:rsidR="00253530" w:rsidRPr="00313FEA">
              <w:t>, редактор;</w:t>
            </w:r>
          </w:p>
          <w:p w:rsidR="00253530" w:rsidRPr="00313FEA" w:rsidRDefault="00D2207E" w:rsidP="00A145DF">
            <w:r>
              <w:t>Михалевич А.Н</w:t>
            </w:r>
            <w:r w:rsidR="00253530" w:rsidRPr="00313FEA">
              <w:t>, член редакционного совета;</w:t>
            </w:r>
          </w:p>
          <w:p w:rsidR="00253530" w:rsidRPr="00313FEA" w:rsidRDefault="00F34622" w:rsidP="00A145DF">
            <w:r w:rsidRPr="00F34622">
              <w:rPr>
                <w:szCs w:val="28"/>
              </w:rPr>
              <w:t>Крамская Лариса Анатольевна – заместитель председателя Совета депутатов Останинского сельсовета Северного района Новосибирской области</w:t>
            </w:r>
          </w:p>
        </w:tc>
      </w:tr>
    </w:tbl>
    <w:p w:rsidR="00253530" w:rsidRPr="00313FEA" w:rsidRDefault="00253530" w:rsidP="00253530">
      <w:pPr>
        <w:jc w:val="center"/>
        <w:rPr>
          <w:b/>
          <w:i/>
        </w:rPr>
      </w:pPr>
    </w:p>
    <w:p w:rsidR="00253530" w:rsidRPr="00313FEA" w:rsidRDefault="00253530" w:rsidP="00253530">
      <w:pPr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53530" w:rsidRPr="00313FEA" w:rsidTr="00A145DF">
        <w:tc>
          <w:tcPr>
            <w:tcW w:w="9571" w:type="dxa"/>
          </w:tcPr>
          <w:p w:rsidR="00253530" w:rsidRPr="00313FEA" w:rsidRDefault="00253530" w:rsidP="00A145DF">
            <w:pPr>
              <w:jc w:val="center"/>
            </w:pPr>
            <w:r w:rsidRPr="00313FEA">
              <w:t>ТИРАЖ</w:t>
            </w:r>
          </w:p>
          <w:p w:rsidR="00253530" w:rsidRPr="00313FEA" w:rsidRDefault="00253530" w:rsidP="00A145DF">
            <w:pPr>
              <w:jc w:val="center"/>
            </w:pPr>
          </w:p>
          <w:p w:rsidR="00253530" w:rsidRPr="00313FEA" w:rsidRDefault="00253530" w:rsidP="00A145DF">
            <w:pPr>
              <w:jc w:val="center"/>
            </w:pPr>
            <w:r w:rsidRPr="00313FEA">
              <w:t>10 экземпляров</w:t>
            </w:r>
          </w:p>
        </w:tc>
      </w:tr>
    </w:tbl>
    <w:p w:rsidR="00253530" w:rsidRPr="00313FEA" w:rsidRDefault="00253530" w:rsidP="00253530">
      <w:pPr>
        <w:jc w:val="center"/>
      </w:pPr>
    </w:p>
    <w:p w:rsidR="00253530" w:rsidRPr="00313FEA" w:rsidRDefault="00253530" w:rsidP="0025353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253530" w:rsidRPr="00313FEA" w:rsidTr="00A145DF">
        <w:tc>
          <w:tcPr>
            <w:tcW w:w="9571" w:type="dxa"/>
          </w:tcPr>
          <w:p w:rsidR="00253530" w:rsidRPr="00313FEA" w:rsidRDefault="00253530" w:rsidP="00A145DF">
            <w:pPr>
              <w:jc w:val="center"/>
            </w:pPr>
            <w:r w:rsidRPr="00313FEA">
              <w:t>ТЕЛЕФОН  РЕДАКЦИОННОГО  СОВЕТА</w:t>
            </w:r>
          </w:p>
          <w:p w:rsidR="00253530" w:rsidRPr="00313FEA" w:rsidRDefault="00253530" w:rsidP="00A145DF">
            <w:pPr>
              <w:jc w:val="center"/>
            </w:pPr>
          </w:p>
          <w:p w:rsidR="00253530" w:rsidRPr="00313FEA" w:rsidRDefault="00253530" w:rsidP="00A145DF">
            <w:pPr>
              <w:jc w:val="center"/>
            </w:pPr>
            <w:r w:rsidRPr="00313FEA">
              <w:t>33-134</w:t>
            </w:r>
          </w:p>
        </w:tc>
      </w:tr>
    </w:tbl>
    <w:p w:rsidR="00253530" w:rsidRPr="00253530" w:rsidRDefault="00253530" w:rsidP="00253530">
      <w:pPr>
        <w:shd w:val="clear" w:color="auto" w:fill="FFFFFF"/>
        <w:tabs>
          <w:tab w:val="left" w:pos="1310"/>
        </w:tabs>
        <w:spacing w:after="96" w:line="317" w:lineRule="exact"/>
        <w:rPr>
          <w:color w:val="000000"/>
        </w:rPr>
        <w:sectPr w:rsidR="00253530" w:rsidRPr="00253530" w:rsidSect="00013D79">
          <w:pgSz w:w="11909" w:h="16834"/>
          <w:pgMar w:top="992" w:right="590" w:bottom="238" w:left="1089" w:header="720" w:footer="720" w:gutter="0"/>
          <w:cols w:space="60"/>
          <w:noEndnote/>
          <w:docGrid w:linePitch="326"/>
        </w:sectPr>
      </w:pPr>
    </w:p>
    <w:p w:rsidR="00253530" w:rsidRDefault="00253530" w:rsidP="00253530">
      <w:pPr>
        <w:shd w:val="clear" w:color="auto" w:fill="FFFFFF"/>
      </w:pPr>
    </w:p>
    <w:p w:rsidR="00253530" w:rsidRDefault="00253530" w:rsidP="00313FEA"/>
    <w:p w:rsidR="00253530" w:rsidRDefault="00253530" w:rsidP="00313FEA"/>
    <w:p w:rsidR="00253530" w:rsidRDefault="00253530" w:rsidP="00313FEA"/>
    <w:p w:rsidR="00253530" w:rsidRDefault="00253530" w:rsidP="00313FEA"/>
    <w:p w:rsidR="00313FEA" w:rsidRPr="00913CC5" w:rsidRDefault="00313FEA" w:rsidP="00253530">
      <w:pPr>
        <w:jc w:val="center"/>
        <w:rPr>
          <w:sz w:val="28"/>
          <w:szCs w:val="28"/>
        </w:rPr>
      </w:pPr>
    </w:p>
    <w:sectPr w:rsidR="00313FEA" w:rsidRPr="00913CC5" w:rsidSect="00013D79">
      <w:pgSz w:w="11909" w:h="16834"/>
      <w:pgMar w:top="992" w:right="590" w:bottom="238" w:left="1089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4B3" w:rsidRDefault="008534B3" w:rsidP="00C03036">
      <w:r>
        <w:separator/>
      </w:r>
    </w:p>
  </w:endnote>
  <w:endnote w:type="continuationSeparator" w:id="1">
    <w:p w:rsidR="008534B3" w:rsidRDefault="008534B3" w:rsidP="00C030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45B" w:rsidRDefault="0088045B">
    <w:pPr>
      <w:pStyle w:val="af"/>
      <w:jc w:val="center"/>
    </w:pPr>
  </w:p>
  <w:p w:rsidR="0088045B" w:rsidRDefault="0088045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4B3" w:rsidRDefault="008534B3" w:rsidP="00C03036">
      <w:r>
        <w:separator/>
      </w:r>
    </w:p>
  </w:footnote>
  <w:footnote w:type="continuationSeparator" w:id="1">
    <w:p w:rsidR="008534B3" w:rsidRDefault="008534B3" w:rsidP="00C030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5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8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257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6645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7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9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78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000" w:hanging="2160"/>
      </w:p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9">
    <w:nsid w:val="03B67E6C"/>
    <w:multiLevelType w:val="hybridMultilevel"/>
    <w:tmpl w:val="A3C089AC"/>
    <w:lvl w:ilvl="0" w:tplc="1A22CAC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089B53BE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11">
    <w:nsid w:val="16D116CE"/>
    <w:multiLevelType w:val="hybridMultilevel"/>
    <w:tmpl w:val="4C00FF40"/>
    <w:lvl w:ilvl="0" w:tplc="E33C27AE">
      <w:start w:val="1"/>
      <w:numFmt w:val="decimal"/>
      <w:lvlText w:val="%1."/>
      <w:lvlJc w:val="left"/>
      <w:pPr>
        <w:ind w:left="1420" w:hanging="90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2">
    <w:nsid w:val="17793F2C"/>
    <w:multiLevelType w:val="hybridMultilevel"/>
    <w:tmpl w:val="A794599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C326D95"/>
    <w:multiLevelType w:val="multilevel"/>
    <w:tmpl w:val="665A29BA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2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76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0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00" w:hanging="1800"/>
      </w:pPr>
    </w:lvl>
  </w:abstractNum>
  <w:abstractNum w:abstractNumId="14">
    <w:nsid w:val="20213EBD"/>
    <w:multiLevelType w:val="multilevel"/>
    <w:tmpl w:val="45F2E172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2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76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0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00" w:hanging="1800"/>
      </w:pPr>
    </w:lvl>
  </w:abstractNum>
  <w:abstractNum w:abstractNumId="15">
    <w:nsid w:val="216E25A3"/>
    <w:multiLevelType w:val="multilevel"/>
    <w:tmpl w:val="CE12259A"/>
    <w:lvl w:ilvl="0">
      <w:start w:val="1"/>
      <w:numFmt w:val="decimal"/>
      <w:lvlText w:val="%1."/>
      <w:lvlJc w:val="left"/>
      <w:pPr>
        <w:ind w:left="102" w:hanging="35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9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1993" w:hanging="597"/>
      </w:pPr>
    </w:lvl>
    <w:lvl w:ilvl="3">
      <w:numFmt w:val="bullet"/>
      <w:lvlText w:val="•"/>
      <w:lvlJc w:val="left"/>
      <w:pPr>
        <w:ind w:left="2939" w:hanging="597"/>
      </w:pPr>
    </w:lvl>
    <w:lvl w:ilvl="4">
      <w:numFmt w:val="bullet"/>
      <w:lvlText w:val="•"/>
      <w:lvlJc w:val="left"/>
      <w:pPr>
        <w:ind w:left="3886" w:hanging="597"/>
      </w:pPr>
    </w:lvl>
    <w:lvl w:ilvl="5">
      <w:numFmt w:val="bullet"/>
      <w:lvlText w:val="•"/>
      <w:lvlJc w:val="left"/>
      <w:pPr>
        <w:ind w:left="4833" w:hanging="597"/>
      </w:pPr>
    </w:lvl>
    <w:lvl w:ilvl="6">
      <w:numFmt w:val="bullet"/>
      <w:lvlText w:val="•"/>
      <w:lvlJc w:val="left"/>
      <w:pPr>
        <w:ind w:left="5779" w:hanging="597"/>
      </w:pPr>
    </w:lvl>
    <w:lvl w:ilvl="7">
      <w:numFmt w:val="bullet"/>
      <w:lvlText w:val="•"/>
      <w:lvlJc w:val="left"/>
      <w:pPr>
        <w:ind w:left="6726" w:hanging="597"/>
      </w:pPr>
    </w:lvl>
    <w:lvl w:ilvl="8">
      <w:numFmt w:val="bullet"/>
      <w:lvlText w:val="•"/>
      <w:lvlJc w:val="left"/>
      <w:pPr>
        <w:ind w:left="7673" w:hanging="597"/>
      </w:pPr>
    </w:lvl>
  </w:abstractNum>
  <w:abstractNum w:abstractNumId="16">
    <w:nsid w:val="232D2123"/>
    <w:multiLevelType w:val="multilevel"/>
    <w:tmpl w:val="3FAE6F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7">
    <w:nsid w:val="24631804"/>
    <w:multiLevelType w:val="hybridMultilevel"/>
    <w:tmpl w:val="EC144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7F7BC1"/>
    <w:multiLevelType w:val="multilevel"/>
    <w:tmpl w:val="FBD2547A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2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76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0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00" w:hanging="1800"/>
      </w:pPr>
    </w:lvl>
  </w:abstractNum>
  <w:abstractNum w:abstractNumId="19">
    <w:nsid w:val="31FF4B29"/>
    <w:multiLevelType w:val="hybridMultilevel"/>
    <w:tmpl w:val="06F41380"/>
    <w:lvl w:ilvl="0" w:tplc="2D4C2D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25D6928"/>
    <w:multiLevelType w:val="multilevel"/>
    <w:tmpl w:val="F190B8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21">
    <w:nsid w:val="3B2946B0"/>
    <w:multiLevelType w:val="hybridMultilevel"/>
    <w:tmpl w:val="CBFE4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8F09BB"/>
    <w:multiLevelType w:val="singleLevel"/>
    <w:tmpl w:val="DEB8FD44"/>
    <w:lvl w:ilvl="0">
      <w:start w:val="4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23">
    <w:nsid w:val="4E236273"/>
    <w:multiLevelType w:val="multilevel"/>
    <w:tmpl w:val="6346F9C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4">
    <w:nsid w:val="5B476A4E"/>
    <w:multiLevelType w:val="singleLevel"/>
    <w:tmpl w:val="41AA644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5">
    <w:nsid w:val="5D9D0D64"/>
    <w:multiLevelType w:val="hybridMultilevel"/>
    <w:tmpl w:val="75223778"/>
    <w:lvl w:ilvl="0" w:tplc="641E526E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F213A53"/>
    <w:multiLevelType w:val="hybridMultilevel"/>
    <w:tmpl w:val="61603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1765EB"/>
    <w:multiLevelType w:val="hybridMultilevel"/>
    <w:tmpl w:val="527CC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26E7355"/>
    <w:multiLevelType w:val="hybridMultilevel"/>
    <w:tmpl w:val="4EDEEFFC"/>
    <w:lvl w:ilvl="0" w:tplc="92DA3BD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0"/>
  </w:num>
  <w:num w:numId="2">
    <w:abstractNumId w:val="24"/>
  </w:num>
  <w:num w:numId="3">
    <w:abstractNumId w:val="22"/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14"/>
  </w:num>
  <w:num w:numId="12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3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4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5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6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7">
    <w:abstractNumId w:val="18"/>
  </w:num>
  <w:num w:numId="18">
    <w:abstractNumId w:val="18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9">
    <w:abstractNumId w:val="18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0">
    <w:abstractNumId w:val="18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1">
    <w:abstractNumId w:val="13"/>
  </w:num>
  <w:num w:numId="22">
    <w:abstractNumId w:val="13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3">
    <w:abstractNumId w:val="13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4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5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6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7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8">
    <w:abstractNumId w:val="14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9">
    <w:abstractNumId w:val="18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0">
    <w:abstractNumId w:val="18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1">
    <w:abstractNumId w:val="18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2">
    <w:abstractNumId w:val="13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3">
    <w:abstractNumId w:val="13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4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12"/>
  </w:num>
  <w:num w:numId="40">
    <w:abstractNumId w:val="0"/>
  </w:num>
  <w:num w:numId="41">
    <w:abstractNumId w:val="20"/>
  </w:num>
  <w:num w:numId="42">
    <w:abstractNumId w:val="2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4CF7"/>
    <w:rsid w:val="00001A42"/>
    <w:rsid w:val="00007EEE"/>
    <w:rsid w:val="00013206"/>
    <w:rsid w:val="00013D79"/>
    <w:rsid w:val="00014303"/>
    <w:rsid w:val="0001553D"/>
    <w:rsid w:val="0002670E"/>
    <w:rsid w:val="000449B2"/>
    <w:rsid w:val="0008320E"/>
    <w:rsid w:val="000850B3"/>
    <w:rsid w:val="00092E00"/>
    <w:rsid w:val="000A4AC0"/>
    <w:rsid w:val="000A4D99"/>
    <w:rsid w:val="000C58A0"/>
    <w:rsid w:val="000C7937"/>
    <w:rsid w:val="000D4ED6"/>
    <w:rsid w:val="000E1AB6"/>
    <w:rsid w:val="00101A3A"/>
    <w:rsid w:val="00122C81"/>
    <w:rsid w:val="00124C48"/>
    <w:rsid w:val="001278B9"/>
    <w:rsid w:val="00127FF8"/>
    <w:rsid w:val="00130123"/>
    <w:rsid w:val="00132E56"/>
    <w:rsid w:val="00135B5A"/>
    <w:rsid w:val="001413EB"/>
    <w:rsid w:val="00156258"/>
    <w:rsid w:val="00160F54"/>
    <w:rsid w:val="00184723"/>
    <w:rsid w:val="00187553"/>
    <w:rsid w:val="001A326C"/>
    <w:rsid w:val="001A3A19"/>
    <w:rsid w:val="001B0FBB"/>
    <w:rsid w:val="001B38D1"/>
    <w:rsid w:val="001C5D8B"/>
    <w:rsid w:val="001D7E2E"/>
    <w:rsid w:val="001F23E9"/>
    <w:rsid w:val="002007C1"/>
    <w:rsid w:val="0020754E"/>
    <w:rsid w:val="00215E5A"/>
    <w:rsid w:val="002222C2"/>
    <w:rsid w:val="00222631"/>
    <w:rsid w:val="00233295"/>
    <w:rsid w:val="002337FD"/>
    <w:rsid w:val="002403C7"/>
    <w:rsid w:val="00250FD3"/>
    <w:rsid w:val="0025227C"/>
    <w:rsid w:val="00253530"/>
    <w:rsid w:val="00256EA1"/>
    <w:rsid w:val="00257B42"/>
    <w:rsid w:val="00272717"/>
    <w:rsid w:val="00273F99"/>
    <w:rsid w:val="002814FF"/>
    <w:rsid w:val="00281804"/>
    <w:rsid w:val="00291165"/>
    <w:rsid w:val="002A44F4"/>
    <w:rsid w:val="002B177C"/>
    <w:rsid w:val="002E013D"/>
    <w:rsid w:val="00304A42"/>
    <w:rsid w:val="003115B1"/>
    <w:rsid w:val="00313FEA"/>
    <w:rsid w:val="00315808"/>
    <w:rsid w:val="003158F0"/>
    <w:rsid w:val="003447F6"/>
    <w:rsid w:val="00347E19"/>
    <w:rsid w:val="0035418A"/>
    <w:rsid w:val="00354C9B"/>
    <w:rsid w:val="00370541"/>
    <w:rsid w:val="00373F1D"/>
    <w:rsid w:val="003B5218"/>
    <w:rsid w:val="003C35C4"/>
    <w:rsid w:val="003D1D67"/>
    <w:rsid w:val="003D79CD"/>
    <w:rsid w:val="003E00F5"/>
    <w:rsid w:val="003E3004"/>
    <w:rsid w:val="003E4BC9"/>
    <w:rsid w:val="004124AB"/>
    <w:rsid w:val="00412F3A"/>
    <w:rsid w:val="00413086"/>
    <w:rsid w:val="00414B87"/>
    <w:rsid w:val="00417949"/>
    <w:rsid w:val="00432DA9"/>
    <w:rsid w:val="00443D6A"/>
    <w:rsid w:val="004509AE"/>
    <w:rsid w:val="00453132"/>
    <w:rsid w:val="00465DD3"/>
    <w:rsid w:val="004910FE"/>
    <w:rsid w:val="004A7298"/>
    <w:rsid w:val="004B5461"/>
    <w:rsid w:val="004C35F7"/>
    <w:rsid w:val="004C554B"/>
    <w:rsid w:val="004E25CD"/>
    <w:rsid w:val="004E633A"/>
    <w:rsid w:val="004E7560"/>
    <w:rsid w:val="00506E7C"/>
    <w:rsid w:val="00524114"/>
    <w:rsid w:val="005348E5"/>
    <w:rsid w:val="00552D4B"/>
    <w:rsid w:val="00564697"/>
    <w:rsid w:val="00591AE8"/>
    <w:rsid w:val="005953AC"/>
    <w:rsid w:val="005A34C1"/>
    <w:rsid w:val="005E2640"/>
    <w:rsid w:val="005F226A"/>
    <w:rsid w:val="00652012"/>
    <w:rsid w:val="0066570B"/>
    <w:rsid w:val="00666EA3"/>
    <w:rsid w:val="00676A98"/>
    <w:rsid w:val="0068655E"/>
    <w:rsid w:val="006A35AD"/>
    <w:rsid w:val="006C694D"/>
    <w:rsid w:val="006F661B"/>
    <w:rsid w:val="006F727A"/>
    <w:rsid w:val="0072511C"/>
    <w:rsid w:val="00725E40"/>
    <w:rsid w:val="00731F71"/>
    <w:rsid w:val="00742091"/>
    <w:rsid w:val="007465BD"/>
    <w:rsid w:val="007502E0"/>
    <w:rsid w:val="0075125C"/>
    <w:rsid w:val="007774AB"/>
    <w:rsid w:val="0078577A"/>
    <w:rsid w:val="007873A4"/>
    <w:rsid w:val="007960F9"/>
    <w:rsid w:val="0079743B"/>
    <w:rsid w:val="007A1D14"/>
    <w:rsid w:val="007B123C"/>
    <w:rsid w:val="007E0296"/>
    <w:rsid w:val="007E75D5"/>
    <w:rsid w:val="007F2897"/>
    <w:rsid w:val="008012D3"/>
    <w:rsid w:val="00813665"/>
    <w:rsid w:val="00826B97"/>
    <w:rsid w:val="00833178"/>
    <w:rsid w:val="00836630"/>
    <w:rsid w:val="00841B62"/>
    <w:rsid w:val="00846B0C"/>
    <w:rsid w:val="008534B3"/>
    <w:rsid w:val="0086570E"/>
    <w:rsid w:val="0088045B"/>
    <w:rsid w:val="008A28BF"/>
    <w:rsid w:val="008B7990"/>
    <w:rsid w:val="008C2CDC"/>
    <w:rsid w:val="008D4B3B"/>
    <w:rsid w:val="008E04A4"/>
    <w:rsid w:val="00901320"/>
    <w:rsid w:val="00914CF7"/>
    <w:rsid w:val="00957C41"/>
    <w:rsid w:val="00973D97"/>
    <w:rsid w:val="00974FE4"/>
    <w:rsid w:val="009A30F0"/>
    <w:rsid w:val="009B24E7"/>
    <w:rsid w:val="009C0CD6"/>
    <w:rsid w:val="009C104E"/>
    <w:rsid w:val="009C1D5A"/>
    <w:rsid w:val="009C2A05"/>
    <w:rsid w:val="009D523A"/>
    <w:rsid w:val="009D52B8"/>
    <w:rsid w:val="009D6094"/>
    <w:rsid w:val="009E6495"/>
    <w:rsid w:val="009F622D"/>
    <w:rsid w:val="00A102AE"/>
    <w:rsid w:val="00A111AA"/>
    <w:rsid w:val="00A145DF"/>
    <w:rsid w:val="00A159C8"/>
    <w:rsid w:val="00A17B66"/>
    <w:rsid w:val="00A23D48"/>
    <w:rsid w:val="00A43B0C"/>
    <w:rsid w:val="00A446FE"/>
    <w:rsid w:val="00A47105"/>
    <w:rsid w:val="00A54C71"/>
    <w:rsid w:val="00AA1F97"/>
    <w:rsid w:val="00AB3DAB"/>
    <w:rsid w:val="00AC5442"/>
    <w:rsid w:val="00AD34CB"/>
    <w:rsid w:val="00AD5A78"/>
    <w:rsid w:val="00AE48D1"/>
    <w:rsid w:val="00AF33C9"/>
    <w:rsid w:val="00B02021"/>
    <w:rsid w:val="00B113B7"/>
    <w:rsid w:val="00B122DD"/>
    <w:rsid w:val="00B20B7B"/>
    <w:rsid w:val="00B32D63"/>
    <w:rsid w:val="00B57233"/>
    <w:rsid w:val="00B7477C"/>
    <w:rsid w:val="00B74B82"/>
    <w:rsid w:val="00B76F7B"/>
    <w:rsid w:val="00B866F2"/>
    <w:rsid w:val="00BA7FB0"/>
    <w:rsid w:val="00BB2304"/>
    <w:rsid w:val="00BB24F3"/>
    <w:rsid w:val="00BD4DB1"/>
    <w:rsid w:val="00BD7140"/>
    <w:rsid w:val="00C01B1D"/>
    <w:rsid w:val="00C02ECE"/>
    <w:rsid w:val="00C03036"/>
    <w:rsid w:val="00C11F5E"/>
    <w:rsid w:val="00C210F4"/>
    <w:rsid w:val="00C31222"/>
    <w:rsid w:val="00C364DA"/>
    <w:rsid w:val="00C405D2"/>
    <w:rsid w:val="00C443C6"/>
    <w:rsid w:val="00C46F1A"/>
    <w:rsid w:val="00C515F0"/>
    <w:rsid w:val="00C71F2F"/>
    <w:rsid w:val="00C80831"/>
    <w:rsid w:val="00C80BB6"/>
    <w:rsid w:val="00CC476B"/>
    <w:rsid w:val="00CC5FD4"/>
    <w:rsid w:val="00CE678A"/>
    <w:rsid w:val="00CF61E1"/>
    <w:rsid w:val="00CF68EA"/>
    <w:rsid w:val="00D026BA"/>
    <w:rsid w:val="00D0735A"/>
    <w:rsid w:val="00D1330C"/>
    <w:rsid w:val="00D1516E"/>
    <w:rsid w:val="00D2207E"/>
    <w:rsid w:val="00D30B59"/>
    <w:rsid w:val="00D42CB5"/>
    <w:rsid w:val="00D45228"/>
    <w:rsid w:val="00D76C8C"/>
    <w:rsid w:val="00D91BB1"/>
    <w:rsid w:val="00D93DE5"/>
    <w:rsid w:val="00D9636D"/>
    <w:rsid w:val="00DB4D97"/>
    <w:rsid w:val="00DC75E1"/>
    <w:rsid w:val="00DE6ACA"/>
    <w:rsid w:val="00E060FC"/>
    <w:rsid w:val="00E06E71"/>
    <w:rsid w:val="00E10E0A"/>
    <w:rsid w:val="00E21155"/>
    <w:rsid w:val="00E36FE1"/>
    <w:rsid w:val="00E51F09"/>
    <w:rsid w:val="00E76F8C"/>
    <w:rsid w:val="00E81D19"/>
    <w:rsid w:val="00E9218B"/>
    <w:rsid w:val="00EB3B4A"/>
    <w:rsid w:val="00EB6B30"/>
    <w:rsid w:val="00EC0C9F"/>
    <w:rsid w:val="00ED34B9"/>
    <w:rsid w:val="00EE1E7D"/>
    <w:rsid w:val="00EF074B"/>
    <w:rsid w:val="00F17556"/>
    <w:rsid w:val="00F20E83"/>
    <w:rsid w:val="00F31423"/>
    <w:rsid w:val="00F34622"/>
    <w:rsid w:val="00F356A7"/>
    <w:rsid w:val="00F36EB3"/>
    <w:rsid w:val="00F47800"/>
    <w:rsid w:val="00F47E4D"/>
    <w:rsid w:val="00F63682"/>
    <w:rsid w:val="00F65B35"/>
    <w:rsid w:val="00F71C98"/>
    <w:rsid w:val="00F926ED"/>
    <w:rsid w:val="00FA1544"/>
    <w:rsid w:val="00FC2BB0"/>
    <w:rsid w:val="00FF2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D79CD"/>
    <w:pPr>
      <w:keepNext/>
      <w:spacing w:before="2" w:line="0" w:lineRule="atLeast"/>
      <w:ind w:left="1701" w:right="851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4124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A35AD"/>
    <w:pPr>
      <w:keepNext/>
      <w:spacing w:before="240" w:after="60" w:line="0" w:lineRule="atLeast"/>
      <w:ind w:left="1701" w:right="851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346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0"/>
    <w:link w:val="50"/>
    <w:qFormat/>
    <w:rsid w:val="006A35AD"/>
    <w:pPr>
      <w:tabs>
        <w:tab w:val="left" w:pos="0"/>
      </w:tabs>
      <w:suppressAutoHyphens/>
      <w:spacing w:before="280" w:after="280" w:line="288" w:lineRule="atLeast"/>
      <w:ind w:left="3600" w:hanging="360"/>
      <w:outlineLvl w:val="4"/>
    </w:pPr>
    <w:rPr>
      <w:rFonts w:ascii="Tahoma" w:hAnsi="Tahoma" w:cs="Tahoma"/>
      <w:b/>
      <w:bCs/>
      <w:kern w:val="1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6A35AD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qFormat/>
    <w:rsid w:val="006A35AD"/>
    <w:pPr>
      <w:keepNext/>
      <w:ind w:firstLine="709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6A35AD"/>
    <w:pPr>
      <w:keepNext/>
      <w:ind w:firstLine="709"/>
      <w:jc w:val="right"/>
      <w:outlineLvl w:val="7"/>
    </w:pPr>
    <w:rPr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D7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4124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6A35A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F346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0">
    <w:name w:val="Body Text"/>
    <w:basedOn w:val="a"/>
    <w:link w:val="a4"/>
    <w:rsid w:val="003D79CD"/>
    <w:pPr>
      <w:spacing w:after="120"/>
    </w:pPr>
  </w:style>
  <w:style w:type="character" w:customStyle="1" w:styleId="a4">
    <w:name w:val="Основной текст Знак"/>
    <w:basedOn w:val="a1"/>
    <w:link w:val="a0"/>
    <w:rsid w:val="003D79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6A35AD"/>
    <w:rPr>
      <w:rFonts w:ascii="Tahoma" w:eastAsia="Times New Roman" w:hAnsi="Tahoma" w:cs="Tahoma"/>
      <w:b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6A35AD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1"/>
    <w:link w:val="7"/>
    <w:rsid w:val="006A35A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6A35A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01B1D"/>
    <w:pPr>
      <w:ind w:left="720"/>
      <w:contextualSpacing/>
    </w:pPr>
  </w:style>
  <w:style w:type="character" w:customStyle="1" w:styleId="apple-converted-space">
    <w:name w:val="apple-converted-space"/>
    <w:basedOn w:val="a1"/>
    <w:rsid w:val="00C01B1D"/>
  </w:style>
  <w:style w:type="character" w:styleId="a6">
    <w:name w:val="Hyperlink"/>
    <w:basedOn w:val="a1"/>
    <w:uiPriority w:val="99"/>
    <w:unhideWhenUsed/>
    <w:rsid w:val="00C01B1D"/>
    <w:rPr>
      <w:color w:val="0000FF"/>
      <w:u w:val="single"/>
    </w:rPr>
  </w:style>
  <w:style w:type="paragraph" w:styleId="a7">
    <w:name w:val="No Spacing"/>
    <w:aliases w:val="с интервалом,No Spacing1,No Spacing"/>
    <w:link w:val="a8"/>
    <w:uiPriority w:val="1"/>
    <w:qFormat/>
    <w:rsid w:val="00C01B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aliases w:val="с интервалом Знак,No Spacing1 Знак,No Spacing Знак"/>
    <w:link w:val="a7"/>
    <w:uiPriority w:val="1"/>
    <w:locked/>
    <w:rsid w:val="00F356A7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2"/>
    <w:uiPriority w:val="59"/>
    <w:rsid w:val="00C01B1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C0C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alloon Text"/>
    <w:basedOn w:val="a"/>
    <w:link w:val="ab"/>
    <w:rsid w:val="00313F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rsid w:val="00313FE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Верхний колонтитул Знак"/>
    <w:aliases w:val="ВерхКолонтитул Знак"/>
    <w:link w:val="ad"/>
    <w:rsid w:val="00313FEA"/>
    <w:rPr>
      <w:sz w:val="24"/>
      <w:szCs w:val="24"/>
    </w:rPr>
  </w:style>
  <w:style w:type="paragraph" w:styleId="ad">
    <w:name w:val="header"/>
    <w:aliases w:val="ВерхКолонтитул"/>
    <w:basedOn w:val="a"/>
    <w:link w:val="ac"/>
    <w:unhideWhenUsed/>
    <w:rsid w:val="00313FE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basedOn w:val="a1"/>
    <w:link w:val="ad"/>
    <w:uiPriority w:val="99"/>
    <w:rsid w:val="00313F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link w:val="af"/>
    <w:uiPriority w:val="99"/>
    <w:rsid w:val="00313FEA"/>
    <w:rPr>
      <w:sz w:val="24"/>
      <w:szCs w:val="24"/>
    </w:rPr>
  </w:style>
  <w:style w:type="paragraph" w:styleId="af">
    <w:name w:val="footer"/>
    <w:basedOn w:val="a"/>
    <w:link w:val="ae"/>
    <w:unhideWhenUsed/>
    <w:rsid w:val="00313FE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2">
    <w:name w:val="Нижний колонтитул Знак1"/>
    <w:basedOn w:val="a1"/>
    <w:link w:val="af"/>
    <w:uiPriority w:val="99"/>
    <w:rsid w:val="00313F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1"/>
    <w:uiPriority w:val="22"/>
    <w:qFormat/>
    <w:rsid w:val="003D79CD"/>
    <w:rPr>
      <w:b/>
      <w:bCs/>
    </w:rPr>
  </w:style>
  <w:style w:type="paragraph" w:customStyle="1" w:styleId="ConsPlusCell">
    <w:name w:val="ConsPlusCell"/>
    <w:rsid w:val="003D79C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msonormalbullet1gifbullet3gif">
    <w:name w:val="msonormalbullet1gifbullet3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2gifbullet3gif">
    <w:name w:val="msonormalbullet2gifbullet2gifbullet3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3gifbullet1gif">
    <w:name w:val="msonormalbullet2gifbullet3gifbullet1.gif"/>
    <w:basedOn w:val="a"/>
    <w:rsid w:val="003D79CD"/>
    <w:pPr>
      <w:spacing w:before="100" w:beforeAutospacing="1" w:after="100" w:afterAutospacing="1"/>
    </w:pPr>
  </w:style>
  <w:style w:type="paragraph" w:customStyle="1" w:styleId="msonormalbullet2gifbullet3gifbullet3gif">
    <w:name w:val="msonormalbullet2gifbullet3gifbullet3.gif"/>
    <w:basedOn w:val="a"/>
    <w:rsid w:val="003D79CD"/>
    <w:pPr>
      <w:spacing w:before="100" w:beforeAutospacing="1" w:after="100" w:afterAutospacing="1"/>
    </w:pPr>
  </w:style>
  <w:style w:type="paragraph" w:styleId="af1">
    <w:name w:val="footnote text"/>
    <w:basedOn w:val="a"/>
    <w:link w:val="af2"/>
    <w:uiPriority w:val="99"/>
    <w:rsid w:val="00C03036"/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rsid w:val="00C030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rsid w:val="00C03036"/>
    <w:rPr>
      <w:vertAlign w:val="superscript"/>
    </w:rPr>
  </w:style>
  <w:style w:type="character" w:customStyle="1" w:styleId="21">
    <w:name w:val="Основной текст (2)_"/>
    <w:link w:val="22"/>
    <w:rsid w:val="00D1516E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1516E"/>
    <w:pPr>
      <w:widowControl w:val="0"/>
      <w:shd w:val="clear" w:color="auto" w:fill="FFFFFF"/>
      <w:spacing w:after="1860" w:line="322" w:lineRule="exact"/>
      <w:ind w:hanging="940"/>
      <w:jc w:val="center"/>
    </w:pPr>
    <w:rPr>
      <w:rFonts w:cstheme="minorBidi"/>
      <w:sz w:val="22"/>
      <w:szCs w:val="22"/>
      <w:lang w:eastAsia="en-US"/>
    </w:rPr>
  </w:style>
  <w:style w:type="paragraph" w:customStyle="1" w:styleId="ConsPlusNonformat">
    <w:name w:val="ConsPlusNonformat"/>
    <w:rsid w:val="00EB6B3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Normal (Web)"/>
    <w:basedOn w:val="a"/>
    <w:unhideWhenUsed/>
    <w:rsid w:val="004124AB"/>
    <w:pPr>
      <w:spacing w:before="100" w:beforeAutospacing="1" w:after="100" w:afterAutospacing="1"/>
    </w:pPr>
  </w:style>
  <w:style w:type="paragraph" w:styleId="af5">
    <w:name w:val="Title"/>
    <w:basedOn w:val="a"/>
    <w:link w:val="af6"/>
    <w:qFormat/>
    <w:rsid w:val="00F34622"/>
    <w:pPr>
      <w:jc w:val="center"/>
    </w:pPr>
    <w:rPr>
      <w:b/>
      <w:bCs/>
      <w:sz w:val="28"/>
      <w:szCs w:val="20"/>
    </w:rPr>
  </w:style>
  <w:style w:type="character" w:customStyle="1" w:styleId="af6">
    <w:name w:val="Название Знак"/>
    <w:basedOn w:val="a1"/>
    <w:link w:val="af5"/>
    <w:rsid w:val="00F3462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Standard">
    <w:name w:val="Standard"/>
    <w:rsid w:val="000850B3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ConsPlusNormal">
    <w:name w:val="ConsPlusNormal"/>
    <w:link w:val="ConsPlusNormal0"/>
    <w:rsid w:val="000850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A35AD"/>
    <w:rPr>
      <w:rFonts w:ascii="Calibri" w:eastAsia="Times New Roman" w:hAnsi="Calibri" w:cs="Calibri"/>
      <w:szCs w:val="20"/>
      <w:lang w:eastAsia="ru-RU"/>
    </w:rPr>
  </w:style>
  <w:style w:type="character" w:customStyle="1" w:styleId="FontStyle14">
    <w:name w:val="Font Style14"/>
    <w:rsid w:val="007465BD"/>
    <w:rPr>
      <w:rFonts w:ascii="Times New Roman" w:hAnsi="Times New Roman" w:cs="Times New Roman" w:hint="default"/>
      <w:b/>
      <w:bCs/>
      <w:sz w:val="26"/>
      <w:szCs w:val="26"/>
    </w:rPr>
  </w:style>
  <w:style w:type="paragraph" w:styleId="af7">
    <w:name w:val="Body Text Indent"/>
    <w:basedOn w:val="a"/>
    <w:link w:val="af8"/>
    <w:semiHidden/>
    <w:unhideWhenUsed/>
    <w:rsid w:val="007465BD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semiHidden/>
    <w:rsid w:val="007465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FA1544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FA15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FA154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FA15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rmalbullet2gifbullet3gif">
    <w:name w:val="msonormalbullet2gifbullet3.gif"/>
    <w:basedOn w:val="a"/>
    <w:rsid w:val="0078577A"/>
    <w:pPr>
      <w:spacing w:before="100" w:beforeAutospacing="1" w:after="100" w:afterAutospacing="1"/>
    </w:pPr>
  </w:style>
  <w:style w:type="paragraph" w:customStyle="1" w:styleId="msonormalbullet2gifbullet2gifbullet1gif">
    <w:name w:val="msonormalbullet2gifbullet2gifbullet1.gif"/>
    <w:basedOn w:val="a"/>
    <w:rsid w:val="0078577A"/>
    <w:pPr>
      <w:spacing w:before="100" w:beforeAutospacing="1" w:after="100" w:afterAutospacing="1"/>
    </w:pPr>
  </w:style>
  <w:style w:type="paragraph" w:customStyle="1" w:styleId="mb3">
    <w:name w:val="mb3"/>
    <w:basedOn w:val="a"/>
    <w:rsid w:val="0078577A"/>
    <w:pPr>
      <w:spacing w:before="100" w:beforeAutospacing="1" w:after="240"/>
    </w:pPr>
  </w:style>
  <w:style w:type="paragraph" w:customStyle="1" w:styleId="plsh2mb3">
    <w:name w:val="plsh2 mb3"/>
    <w:basedOn w:val="a"/>
    <w:rsid w:val="0078577A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75125C"/>
    <w:pPr>
      <w:spacing w:before="100" w:beforeAutospacing="1" w:after="100" w:afterAutospacing="1"/>
    </w:pPr>
  </w:style>
  <w:style w:type="paragraph" w:customStyle="1" w:styleId="a00">
    <w:name w:val="a0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a0cxspmiddlecxspmiddle">
    <w:name w:val="a0cxspmiddlecxspmiddle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uiPriority w:val="99"/>
    <w:semiHidden/>
    <w:rsid w:val="0075125C"/>
    <w:pPr>
      <w:spacing w:before="100" w:beforeAutospacing="1" w:after="100" w:afterAutospacing="1"/>
    </w:pPr>
  </w:style>
  <w:style w:type="paragraph" w:customStyle="1" w:styleId="otekstl">
    <w:name w:val="otekstl"/>
    <w:basedOn w:val="a"/>
    <w:rsid w:val="00552D4B"/>
    <w:pPr>
      <w:spacing w:before="100" w:beforeAutospacing="1" w:after="100" w:afterAutospacing="1"/>
    </w:pPr>
  </w:style>
  <w:style w:type="paragraph" w:customStyle="1" w:styleId="otekstj">
    <w:name w:val="otekstj"/>
    <w:basedOn w:val="a"/>
    <w:rsid w:val="00552D4B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nhideWhenUsed/>
    <w:rsid w:val="00552D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52D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uiPriority w:val="99"/>
    <w:rsid w:val="00552D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rsid w:val="00552D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9">
    <w:name w:val="Emphasis"/>
    <w:basedOn w:val="a1"/>
    <w:qFormat/>
    <w:rsid w:val="00552D4B"/>
    <w:rPr>
      <w:i/>
      <w:iCs/>
    </w:rPr>
  </w:style>
  <w:style w:type="paragraph" w:customStyle="1" w:styleId="msonormalbullet2gifbullet2gifbullet2gif">
    <w:name w:val="msonormalbullet2gifbullet2gifbullet2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3gif">
    <w:name w:val="msonormalbullet3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2gifbullet2gifbullet1gifbullet1gif">
    <w:name w:val="msonormalbullet2gifbullet2gifbullet1gifbullet1.gif"/>
    <w:basedOn w:val="a"/>
    <w:rsid w:val="009C104E"/>
    <w:pPr>
      <w:spacing w:before="100" w:beforeAutospacing="1" w:after="100" w:afterAutospacing="1"/>
    </w:pPr>
  </w:style>
  <w:style w:type="paragraph" w:customStyle="1" w:styleId="msonormalbullet2gifbullet2gifbullet1gifbullet3gif">
    <w:name w:val="msonormalbullet2gifbullet2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1gif">
    <w:name w:val="msonormalbullet3gifbullet1gifbullet1gifbullet1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2gif">
    <w:name w:val="msonormalbullet3gifbullet1gifbullet1gifbullet2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bullet3gif">
    <w:name w:val="msonormalbullet3gifbullet1gifbullet1gifbullet3.gif"/>
    <w:basedOn w:val="a"/>
    <w:rsid w:val="009C104E"/>
    <w:pPr>
      <w:spacing w:before="100" w:beforeAutospacing="1" w:after="100" w:afterAutospacing="1"/>
    </w:pPr>
  </w:style>
  <w:style w:type="paragraph" w:customStyle="1" w:styleId="msonormalbullet3gifbullet1gifbullet1gif">
    <w:name w:val="msonormalbullet3gifbullet1gifbullet1.gif"/>
    <w:basedOn w:val="a"/>
    <w:rsid w:val="000A4AC0"/>
    <w:pPr>
      <w:spacing w:before="100" w:beforeAutospacing="1" w:after="100" w:afterAutospacing="1"/>
    </w:pPr>
  </w:style>
  <w:style w:type="paragraph" w:customStyle="1" w:styleId="xl66">
    <w:name w:val="xl6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7">
    <w:name w:val="xl6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8">
    <w:name w:val="xl6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3">
    <w:name w:val="xl7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4">
    <w:name w:val="xl7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C515F0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78">
    <w:name w:val="xl7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79">
    <w:name w:val="xl7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0">
    <w:name w:val="xl80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1">
    <w:name w:val="xl8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82">
    <w:name w:val="xl8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83">
    <w:name w:val="xl83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4">
    <w:name w:val="xl84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5">
    <w:name w:val="xl85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6">
    <w:name w:val="xl8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7">
    <w:name w:val="xl8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89">
    <w:name w:val="xl8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0">
    <w:name w:val="xl9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91">
    <w:name w:val="xl9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92">
    <w:name w:val="xl9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</w:rPr>
  </w:style>
  <w:style w:type="paragraph" w:customStyle="1" w:styleId="xl93">
    <w:name w:val="xl9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94">
    <w:name w:val="xl9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5">
    <w:name w:val="xl95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6">
    <w:name w:val="xl96"/>
    <w:basedOn w:val="a"/>
    <w:rsid w:val="00C515F0"/>
    <w:pP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C515F0"/>
    <w:pPr>
      <w:spacing w:before="100" w:beforeAutospacing="1" w:after="100" w:afterAutospacing="1"/>
      <w:jc w:val="right"/>
      <w:textAlignment w:val="center"/>
    </w:pPr>
  </w:style>
  <w:style w:type="paragraph" w:customStyle="1" w:styleId="xl98">
    <w:name w:val="xl9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1">
    <w:name w:val="xl10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02">
    <w:name w:val="xl102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  <w:b/>
      <w:bCs/>
    </w:rPr>
  </w:style>
  <w:style w:type="paragraph" w:customStyle="1" w:styleId="xl103">
    <w:name w:val="xl10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</w:rPr>
  </w:style>
  <w:style w:type="paragraph" w:customStyle="1" w:styleId="xl105">
    <w:name w:val="xl105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  <w:b/>
      <w:bCs/>
    </w:rPr>
  </w:style>
  <w:style w:type="paragraph" w:customStyle="1" w:styleId="xl106">
    <w:name w:val="xl106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7">
    <w:name w:val="xl107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08">
    <w:name w:val="xl10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9">
    <w:name w:val="xl109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0">
    <w:name w:val="xl11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11">
    <w:name w:val="xl111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"/>
    <w:rsid w:val="00C515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114">
    <w:name w:val="xl114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5">
    <w:name w:val="xl115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6">
    <w:name w:val="xl116"/>
    <w:basedOn w:val="a"/>
    <w:rsid w:val="00C515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17">
    <w:name w:val="xl117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118">
    <w:name w:val="xl118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19">
    <w:name w:val="xl119"/>
    <w:basedOn w:val="a"/>
    <w:rsid w:val="00C515F0"/>
    <w:pPr>
      <w:spacing w:before="100" w:beforeAutospacing="1" w:after="100" w:afterAutospacing="1"/>
    </w:pPr>
  </w:style>
  <w:style w:type="paragraph" w:customStyle="1" w:styleId="xl120">
    <w:name w:val="xl120"/>
    <w:basedOn w:val="a"/>
    <w:rsid w:val="00C515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21">
    <w:name w:val="xl121"/>
    <w:basedOn w:val="a"/>
    <w:rsid w:val="00C515F0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22">
    <w:name w:val="xl122"/>
    <w:basedOn w:val="a"/>
    <w:rsid w:val="00C515F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23">
    <w:name w:val="xl123"/>
    <w:basedOn w:val="a"/>
    <w:rsid w:val="00C515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24">
    <w:name w:val="xl124"/>
    <w:basedOn w:val="a"/>
    <w:rsid w:val="00C515F0"/>
    <w:pPr>
      <w:spacing w:before="100" w:beforeAutospacing="1" w:after="100" w:afterAutospacing="1"/>
      <w:jc w:val="right"/>
    </w:pPr>
    <w:rPr>
      <w:b/>
      <w:bCs/>
    </w:rPr>
  </w:style>
  <w:style w:type="paragraph" w:customStyle="1" w:styleId="ConsTitle">
    <w:name w:val="ConsTitle"/>
    <w:uiPriority w:val="99"/>
    <w:rsid w:val="00C515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C515F0"/>
    <w:pPr>
      <w:autoSpaceDE w:val="0"/>
      <w:autoSpaceDN w:val="0"/>
      <w:adjustRightInd w:val="0"/>
    </w:pPr>
    <w:rPr>
      <w:rFonts w:ascii="Arial" w:eastAsia="Calibri" w:hAnsi="Arial" w:cs="Arial"/>
      <w:sz w:val="20"/>
      <w:szCs w:val="20"/>
    </w:rPr>
  </w:style>
  <w:style w:type="paragraph" w:customStyle="1" w:styleId="afb">
    <w:name w:val="Текст (справка)"/>
    <w:basedOn w:val="a"/>
    <w:next w:val="a"/>
    <w:uiPriority w:val="99"/>
    <w:rsid w:val="00C515F0"/>
    <w:pPr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ConsNonformat">
    <w:name w:val="ConsNonformat"/>
    <w:rsid w:val="00C515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</w:rPr>
  </w:style>
  <w:style w:type="paragraph" w:customStyle="1" w:styleId="13">
    <w:name w:val="Без интервала1"/>
    <w:rsid w:val="003447F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ConsNormal">
    <w:name w:val="ConsNormal"/>
    <w:uiPriority w:val="99"/>
    <w:rsid w:val="00B0202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3">
    <w:name w:val="c3"/>
    <w:basedOn w:val="a"/>
    <w:rsid w:val="000C58A0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4">
    <w:name w:val="p4"/>
    <w:basedOn w:val="a"/>
    <w:rsid w:val="000C58A0"/>
    <w:pPr>
      <w:widowControl w:val="0"/>
      <w:tabs>
        <w:tab w:val="left" w:pos="204"/>
      </w:tabs>
      <w:autoSpaceDE w:val="0"/>
      <w:autoSpaceDN w:val="0"/>
      <w:adjustRightInd w:val="0"/>
      <w:spacing w:line="328" w:lineRule="atLeast"/>
    </w:pPr>
    <w:rPr>
      <w:lang w:val="en-US"/>
    </w:rPr>
  </w:style>
  <w:style w:type="paragraph" w:customStyle="1" w:styleId="p7">
    <w:name w:val="p7"/>
    <w:basedOn w:val="a"/>
    <w:rsid w:val="000C58A0"/>
    <w:pPr>
      <w:widowControl w:val="0"/>
      <w:tabs>
        <w:tab w:val="left" w:pos="731"/>
        <w:tab w:val="left" w:pos="1065"/>
      </w:tabs>
      <w:autoSpaceDE w:val="0"/>
      <w:autoSpaceDN w:val="0"/>
      <w:adjustRightInd w:val="0"/>
      <w:spacing w:line="328" w:lineRule="atLeast"/>
      <w:ind w:firstLine="732"/>
    </w:pPr>
    <w:rPr>
      <w:lang w:val="en-US"/>
    </w:rPr>
  </w:style>
  <w:style w:type="character" w:styleId="afc">
    <w:name w:val="annotation reference"/>
    <w:basedOn w:val="a1"/>
    <w:semiHidden/>
    <w:rsid w:val="00092E00"/>
    <w:rPr>
      <w:rFonts w:cs="Times New Roman"/>
      <w:sz w:val="16"/>
    </w:rPr>
  </w:style>
  <w:style w:type="character" w:customStyle="1" w:styleId="33">
    <w:name w:val="Основной текст 3 Знак"/>
    <w:basedOn w:val="a1"/>
    <w:link w:val="34"/>
    <w:uiPriority w:val="99"/>
    <w:locked/>
    <w:rsid w:val="001F23E9"/>
    <w:rPr>
      <w:sz w:val="16"/>
      <w:szCs w:val="16"/>
    </w:rPr>
  </w:style>
  <w:style w:type="paragraph" w:styleId="34">
    <w:name w:val="Body Text 3"/>
    <w:basedOn w:val="a"/>
    <w:link w:val="33"/>
    <w:uiPriority w:val="99"/>
    <w:rsid w:val="001F23E9"/>
    <w:pPr>
      <w:spacing w:after="1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0">
    <w:name w:val="Основной текст 3 Знак1"/>
    <w:basedOn w:val="a1"/>
    <w:link w:val="34"/>
    <w:uiPriority w:val="99"/>
    <w:semiHidden/>
    <w:rsid w:val="001F23E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rmalbullet1gifbullet1gif">
    <w:name w:val="msonormalbullet1gifbullet1.gif"/>
    <w:basedOn w:val="a"/>
    <w:rsid w:val="00957C41"/>
    <w:pPr>
      <w:spacing w:before="100" w:beforeAutospacing="1" w:after="100" w:afterAutospacing="1"/>
    </w:pPr>
  </w:style>
  <w:style w:type="character" w:customStyle="1" w:styleId="highlight">
    <w:name w:val="highlight"/>
    <w:basedOn w:val="a1"/>
    <w:rsid w:val="00E9218B"/>
    <w:rPr>
      <w:rFonts w:cs="Times New Roman"/>
    </w:rPr>
  </w:style>
  <w:style w:type="paragraph" w:customStyle="1" w:styleId="14">
    <w:name w:val="Абзац списка1"/>
    <w:basedOn w:val="a"/>
    <w:rsid w:val="00E9218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A35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d">
    <w:name w:val="Основной текст_"/>
    <w:basedOn w:val="a1"/>
    <w:link w:val="61"/>
    <w:rsid w:val="006A35AD"/>
    <w:rPr>
      <w:sz w:val="26"/>
      <w:szCs w:val="26"/>
      <w:shd w:val="clear" w:color="auto" w:fill="FFFFFF"/>
    </w:rPr>
  </w:style>
  <w:style w:type="paragraph" w:customStyle="1" w:styleId="61">
    <w:name w:val="Основной текст6"/>
    <w:basedOn w:val="a"/>
    <w:link w:val="afd"/>
    <w:rsid w:val="006A35AD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5">
    <w:name w:val="Основной текст2"/>
    <w:basedOn w:val="afd"/>
    <w:rsid w:val="006A35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tex2st">
    <w:name w:val="tex2st"/>
    <w:basedOn w:val="a"/>
    <w:rsid w:val="006A35AD"/>
    <w:pPr>
      <w:spacing w:before="100" w:beforeAutospacing="1" w:after="100" w:afterAutospacing="1"/>
    </w:pPr>
  </w:style>
  <w:style w:type="paragraph" w:customStyle="1" w:styleId="tex1st">
    <w:name w:val="tex1st"/>
    <w:basedOn w:val="a"/>
    <w:rsid w:val="006A35AD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6A35AD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6A35AD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6A35AD"/>
    <w:pPr>
      <w:spacing w:before="100" w:beforeAutospacing="1" w:after="100" w:afterAutospacing="1"/>
    </w:pPr>
  </w:style>
  <w:style w:type="paragraph" w:customStyle="1" w:styleId="msonormalbullet3gif">
    <w:name w:val="msonormalbullet3.gif"/>
    <w:basedOn w:val="a"/>
    <w:rsid w:val="006A35AD"/>
    <w:pPr>
      <w:spacing w:before="100" w:beforeAutospacing="1" w:after="100" w:afterAutospacing="1"/>
    </w:pPr>
  </w:style>
  <w:style w:type="paragraph" w:customStyle="1" w:styleId="consplusnormalbullet2gif">
    <w:name w:val="consplusnormalbullet2.gif"/>
    <w:basedOn w:val="a"/>
    <w:rsid w:val="006A35AD"/>
    <w:pPr>
      <w:spacing w:before="100" w:beforeAutospacing="1" w:after="100" w:afterAutospacing="1"/>
    </w:pPr>
  </w:style>
  <w:style w:type="paragraph" w:customStyle="1" w:styleId="consplusnormalbullet3gif">
    <w:name w:val="consplusnormalbullet3.gif"/>
    <w:basedOn w:val="a"/>
    <w:rsid w:val="006A35AD"/>
    <w:pPr>
      <w:spacing w:before="100" w:beforeAutospacing="1" w:after="100" w:afterAutospacing="1"/>
    </w:pPr>
  </w:style>
  <w:style w:type="character" w:customStyle="1" w:styleId="apple-style-span">
    <w:name w:val="apple-style-span"/>
    <w:basedOn w:val="a1"/>
    <w:rsid w:val="006A35AD"/>
  </w:style>
  <w:style w:type="character" w:customStyle="1" w:styleId="afe">
    <w:name w:val="Текст концевой сноски Знак"/>
    <w:basedOn w:val="a1"/>
    <w:link w:val="aff"/>
    <w:uiPriority w:val="99"/>
    <w:semiHidden/>
    <w:rsid w:val="006A35AD"/>
    <w:rPr>
      <w:sz w:val="20"/>
      <w:szCs w:val="20"/>
    </w:rPr>
  </w:style>
  <w:style w:type="paragraph" w:styleId="aff">
    <w:name w:val="endnote text"/>
    <w:basedOn w:val="a"/>
    <w:link w:val="afe"/>
    <w:uiPriority w:val="99"/>
    <w:semiHidden/>
    <w:unhideWhenUsed/>
    <w:rsid w:val="006A35AD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CharChar4">
    <w:name w:val="Char Char4 Знак Знак Знак"/>
    <w:basedOn w:val="a"/>
    <w:rsid w:val="006A35A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bullet1gif">
    <w:name w:val="consplusnormalbullet1.gif"/>
    <w:basedOn w:val="a"/>
    <w:rsid w:val="006A35AD"/>
    <w:pPr>
      <w:spacing w:before="100" w:beforeAutospacing="1" w:after="100" w:afterAutospacing="1"/>
    </w:pPr>
  </w:style>
  <w:style w:type="paragraph" w:customStyle="1" w:styleId="msonospacingbullet1gif">
    <w:name w:val="msonospacingbullet1.gif"/>
    <w:basedOn w:val="a"/>
    <w:rsid w:val="006A35AD"/>
    <w:pPr>
      <w:spacing w:before="100" w:beforeAutospacing="1" w:after="100" w:afterAutospacing="1"/>
    </w:pPr>
  </w:style>
  <w:style w:type="paragraph" w:customStyle="1" w:styleId="msonospacingbullet2gif">
    <w:name w:val="msonospacingbullet2.gif"/>
    <w:basedOn w:val="a"/>
    <w:rsid w:val="006A35AD"/>
    <w:pPr>
      <w:spacing w:before="100" w:beforeAutospacing="1" w:after="100" w:afterAutospacing="1"/>
    </w:pPr>
  </w:style>
  <w:style w:type="paragraph" w:customStyle="1" w:styleId="msonospacingbullet3gif">
    <w:name w:val="msonospacingbullet3.gif"/>
    <w:basedOn w:val="a"/>
    <w:rsid w:val="006A35AD"/>
    <w:pPr>
      <w:spacing w:before="100" w:beforeAutospacing="1" w:after="100" w:afterAutospacing="1"/>
    </w:pPr>
  </w:style>
  <w:style w:type="character" w:customStyle="1" w:styleId="15">
    <w:name w:val="Основной шрифт абзаца1"/>
    <w:rsid w:val="006A35AD"/>
  </w:style>
  <w:style w:type="character" w:customStyle="1" w:styleId="WW8Num2z0">
    <w:name w:val="WW8Num2z0"/>
    <w:rsid w:val="006A35AD"/>
    <w:rPr>
      <w:rFonts w:ascii="Symbol" w:hAnsi="Symbol" w:cs="Symbol"/>
    </w:rPr>
  </w:style>
  <w:style w:type="character" w:customStyle="1" w:styleId="WW8Num3z0">
    <w:name w:val="WW8Num3z0"/>
    <w:rsid w:val="006A35AD"/>
    <w:rPr>
      <w:rFonts w:cs="Times New Roman"/>
    </w:rPr>
  </w:style>
  <w:style w:type="character" w:customStyle="1" w:styleId="WW8Num6z0">
    <w:name w:val="WW8Num6z0"/>
    <w:rsid w:val="006A35AD"/>
    <w:rPr>
      <w:rFonts w:ascii="Symbol" w:hAnsi="Symbol" w:cs="Symbol"/>
    </w:rPr>
  </w:style>
  <w:style w:type="character" w:customStyle="1" w:styleId="WW8Num10z0">
    <w:name w:val="WW8Num10z0"/>
    <w:rsid w:val="006A35AD"/>
    <w:rPr>
      <w:rFonts w:ascii="Symbol" w:hAnsi="Symbol" w:cs="OpenSymbol"/>
    </w:rPr>
  </w:style>
  <w:style w:type="character" w:customStyle="1" w:styleId="WW8Num11z0">
    <w:name w:val="WW8Num11z0"/>
    <w:rsid w:val="006A35AD"/>
    <w:rPr>
      <w:rFonts w:ascii="Symbol" w:hAnsi="Symbol" w:cs="OpenSymbol"/>
    </w:rPr>
  </w:style>
  <w:style w:type="character" w:customStyle="1" w:styleId="WW8Num12z0">
    <w:name w:val="WW8Num12z0"/>
    <w:rsid w:val="006A35AD"/>
    <w:rPr>
      <w:rFonts w:ascii="Symbol" w:hAnsi="Symbol" w:cs="OpenSymbol"/>
    </w:rPr>
  </w:style>
  <w:style w:type="character" w:customStyle="1" w:styleId="35">
    <w:name w:val="Основной шрифт абзаца3"/>
    <w:rsid w:val="006A35AD"/>
  </w:style>
  <w:style w:type="character" w:customStyle="1" w:styleId="WW8Num1z0">
    <w:name w:val="WW8Num1z0"/>
    <w:rsid w:val="006A35AD"/>
    <w:rPr>
      <w:rFonts w:ascii="Symbol" w:hAnsi="Symbol" w:cs="OpenSymbol"/>
    </w:rPr>
  </w:style>
  <w:style w:type="character" w:customStyle="1" w:styleId="WW8Num6z1">
    <w:name w:val="WW8Num6z1"/>
    <w:rsid w:val="006A35AD"/>
    <w:rPr>
      <w:rFonts w:ascii="Courier New" w:hAnsi="Courier New" w:cs="Courier New"/>
    </w:rPr>
  </w:style>
  <w:style w:type="character" w:customStyle="1" w:styleId="WW8Num6z2">
    <w:name w:val="WW8Num6z2"/>
    <w:rsid w:val="006A35AD"/>
    <w:rPr>
      <w:rFonts w:ascii="Wingdings" w:hAnsi="Wingdings" w:cs="Wingdings"/>
    </w:rPr>
  </w:style>
  <w:style w:type="character" w:customStyle="1" w:styleId="26">
    <w:name w:val="Основной шрифт абзаца2"/>
    <w:rsid w:val="006A35AD"/>
  </w:style>
  <w:style w:type="character" w:customStyle="1" w:styleId="aff0">
    <w:name w:val="Гипертекстовая ссылка"/>
    <w:rsid w:val="006A35AD"/>
    <w:rPr>
      <w:b/>
      <w:bCs/>
      <w:color w:val="008000"/>
    </w:rPr>
  </w:style>
  <w:style w:type="character" w:customStyle="1" w:styleId="aff1">
    <w:name w:val="Красная строка Знак"/>
    <w:rsid w:val="006A35AD"/>
    <w:rPr>
      <w:rFonts w:ascii="Times New Roman" w:eastAsia="Times New Roman" w:hAnsi="Times New Roman" w:cs="Times New Roman"/>
      <w:sz w:val="24"/>
      <w:szCs w:val="24"/>
    </w:rPr>
  </w:style>
  <w:style w:type="character" w:customStyle="1" w:styleId="WW-Absatz-Standardschriftart111111111">
    <w:name w:val="WW-Absatz-Standardschriftart111111111"/>
    <w:rsid w:val="006A35AD"/>
  </w:style>
  <w:style w:type="character" w:customStyle="1" w:styleId="S">
    <w:name w:val="S_Обычный Знак"/>
    <w:rsid w:val="006A35AD"/>
    <w:rPr>
      <w:sz w:val="24"/>
      <w:szCs w:val="24"/>
      <w:lang w:val="ru-RU" w:eastAsia="ar-SA" w:bidi="ar-SA"/>
    </w:rPr>
  </w:style>
  <w:style w:type="character" w:customStyle="1" w:styleId="27">
    <w:name w:val="Основной текст с отступом 2 Знак"/>
    <w:rsid w:val="006A35AD"/>
    <w:rPr>
      <w:sz w:val="24"/>
      <w:szCs w:val="24"/>
      <w:lang w:val="ru-RU" w:eastAsia="ar-SA" w:bidi="ar-SA"/>
    </w:rPr>
  </w:style>
  <w:style w:type="character" w:customStyle="1" w:styleId="aff2">
    <w:name w:val="Символ сноски"/>
    <w:rsid w:val="006A35AD"/>
    <w:rPr>
      <w:rFonts w:cs="Times New Roman"/>
      <w:vertAlign w:val="superscript"/>
    </w:rPr>
  </w:style>
  <w:style w:type="character" w:customStyle="1" w:styleId="16">
    <w:name w:val="Номер страницы1"/>
    <w:rsid w:val="006A35AD"/>
    <w:rPr>
      <w:rFonts w:cs="Times New Roman"/>
    </w:rPr>
  </w:style>
  <w:style w:type="character" w:customStyle="1" w:styleId="aff3">
    <w:name w:val="Маркеры списка"/>
    <w:rsid w:val="006A35AD"/>
    <w:rPr>
      <w:rFonts w:ascii="OpenSymbol" w:eastAsia="OpenSymbol" w:hAnsi="OpenSymbol" w:cs="OpenSymbol"/>
    </w:rPr>
  </w:style>
  <w:style w:type="character" w:customStyle="1" w:styleId="ListLabel1">
    <w:name w:val="ListLabel 1"/>
    <w:rsid w:val="006A35AD"/>
    <w:rPr>
      <w:rFonts w:cs="Symbol"/>
    </w:rPr>
  </w:style>
  <w:style w:type="character" w:customStyle="1" w:styleId="ListLabel2">
    <w:name w:val="ListLabel 2"/>
    <w:rsid w:val="006A35AD"/>
    <w:rPr>
      <w:rFonts w:cs="Times New Roman"/>
    </w:rPr>
  </w:style>
  <w:style w:type="character" w:customStyle="1" w:styleId="ListLabel3">
    <w:name w:val="ListLabel 3"/>
    <w:rsid w:val="006A35AD"/>
    <w:rPr>
      <w:rFonts w:cs="OpenSymbol"/>
    </w:rPr>
  </w:style>
  <w:style w:type="character" w:customStyle="1" w:styleId="aff4">
    <w:name w:val="Символ нумерации"/>
    <w:rsid w:val="006A35AD"/>
  </w:style>
  <w:style w:type="paragraph" w:customStyle="1" w:styleId="aff5">
    <w:name w:val="Заголовок"/>
    <w:basedOn w:val="a"/>
    <w:next w:val="a0"/>
    <w:rsid w:val="006A35AD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character" w:customStyle="1" w:styleId="17">
    <w:name w:val="Основной текст Знак1"/>
    <w:basedOn w:val="a1"/>
    <w:rsid w:val="006A35AD"/>
    <w:rPr>
      <w:rFonts w:ascii="Calibri" w:eastAsia="Calibri" w:hAnsi="Calibri"/>
      <w:kern w:val="1"/>
      <w:sz w:val="22"/>
      <w:szCs w:val="22"/>
      <w:lang w:eastAsia="ar-SA"/>
    </w:rPr>
  </w:style>
  <w:style w:type="paragraph" w:styleId="aff6">
    <w:name w:val="List"/>
    <w:basedOn w:val="a0"/>
    <w:rsid w:val="006A35AD"/>
    <w:pPr>
      <w:suppressAutoHyphens/>
      <w:spacing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36">
    <w:name w:val="Название3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37">
    <w:name w:val="Указатель3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28">
    <w:name w:val="Название2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29">
    <w:name w:val="Указатель2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18">
    <w:name w:val="Название1"/>
    <w:basedOn w:val="a"/>
    <w:rsid w:val="006A35AD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1"/>
      <w:lang w:eastAsia="ar-SA"/>
    </w:rPr>
  </w:style>
  <w:style w:type="paragraph" w:customStyle="1" w:styleId="19">
    <w:name w:val="Указатель1"/>
    <w:basedOn w:val="a"/>
    <w:rsid w:val="006A35AD"/>
    <w:pPr>
      <w:suppressLineNumbers/>
      <w:suppressAutoHyphens/>
      <w:spacing w:after="200" w:line="276" w:lineRule="auto"/>
    </w:pPr>
    <w:rPr>
      <w:rFonts w:ascii="Calibri" w:eastAsia="Calibri" w:hAnsi="Calibri" w:cs="Mangal"/>
      <w:kern w:val="1"/>
      <w:sz w:val="22"/>
      <w:szCs w:val="22"/>
      <w:lang w:eastAsia="ar-SA"/>
    </w:rPr>
  </w:style>
  <w:style w:type="paragraph" w:customStyle="1" w:styleId="HTML1">
    <w:name w:val="Стандартный HTML1"/>
    <w:basedOn w:val="a"/>
    <w:rsid w:val="006A35AD"/>
    <w:pPr>
      <w:suppressAutoHyphens/>
      <w:spacing w:line="100" w:lineRule="atLeast"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customStyle="1" w:styleId="aff7">
    <w:name w:val="Знак Знак Знак Знак"/>
    <w:basedOn w:val="a"/>
    <w:rsid w:val="006A35AD"/>
    <w:pPr>
      <w:suppressAutoHyphens/>
      <w:spacing w:line="100" w:lineRule="atLeas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1a">
    <w:name w:val="Обычный (веб)1"/>
    <w:basedOn w:val="a"/>
    <w:rsid w:val="006A35A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1b">
    <w:name w:val="Красная строка1"/>
    <w:basedOn w:val="a0"/>
    <w:rsid w:val="006A35AD"/>
    <w:pPr>
      <w:suppressAutoHyphens/>
      <w:spacing w:after="0" w:line="100" w:lineRule="atLeast"/>
      <w:ind w:firstLine="210"/>
    </w:pPr>
    <w:rPr>
      <w:kern w:val="1"/>
      <w:lang w:eastAsia="ar-SA"/>
    </w:rPr>
  </w:style>
  <w:style w:type="paragraph" w:customStyle="1" w:styleId="311">
    <w:name w:val="Основной текст с отступом 31"/>
    <w:basedOn w:val="a"/>
    <w:rsid w:val="006A35AD"/>
    <w:pPr>
      <w:suppressAutoHyphens/>
      <w:spacing w:after="120" w:line="276" w:lineRule="auto"/>
      <w:ind w:left="283"/>
    </w:pPr>
    <w:rPr>
      <w:rFonts w:ascii="Calibri" w:eastAsia="Calibri" w:hAnsi="Calibri"/>
      <w:kern w:val="1"/>
      <w:sz w:val="16"/>
      <w:szCs w:val="16"/>
      <w:lang w:eastAsia="ar-SA"/>
    </w:rPr>
  </w:style>
  <w:style w:type="paragraph" w:customStyle="1" w:styleId="aff8">
    <w:name w:val="Знак Знак Знак Знак Знак Знак Знак"/>
    <w:basedOn w:val="a"/>
    <w:rsid w:val="006A35AD"/>
    <w:pPr>
      <w:suppressAutoHyphens/>
      <w:spacing w:after="160" w:line="240" w:lineRule="exact"/>
    </w:pPr>
    <w:rPr>
      <w:rFonts w:ascii="Verdana" w:hAnsi="Verdana" w:cs="Verdana"/>
      <w:kern w:val="1"/>
      <w:sz w:val="20"/>
      <w:szCs w:val="20"/>
      <w:lang w:val="en-US" w:eastAsia="ar-SA"/>
    </w:rPr>
  </w:style>
  <w:style w:type="paragraph" w:customStyle="1" w:styleId="aff9">
    <w:name w:val="Содержимое таблицы"/>
    <w:basedOn w:val="a"/>
    <w:rsid w:val="006A35AD"/>
    <w:pPr>
      <w:suppressLineNumbers/>
      <w:suppressAutoHyphens/>
      <w:spacing w:line="100" w:lineRule="atLeast"/>
    </w:pPr>
    <w:rPr>
      <w:kern w:val="1"/>
      <w:lang w:eastAsia="ar-SA"/>
    </w:rPr>
  </w:style>
  <w:style w:type="paragraph" w:customStyle="1" w:styleId="text">
    <w:name w:val="text"/>
    <w:basedOn w:val="a"/>
    <w:rsid w:val="006A35AD"/>
    <w:pPr>
      <w:suppressAutoHyphens/>
      <w:spacing w:before="280" w:after="280" w:line="100" w:lineRule="atLeast"/>
    </w:pPr>
    <w:rPr>
      <w:kern w:val="1"/>
      <w:lang w:eastAsia="ar-SA"/>
    </w:rPr>
  </w:style>
  <w:style w:type="paragraph" w:customStyle="1" w:styleId="S0">
    <w:name w:val="S_Обычный"/>
    <w:basedOn w:val="a"/>
    <w:rsid w:val="006A35AD"/>
    <w:pPr>
      <w:suppressAutoHyphens/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paragraph" w:customStyle="1" w:styleId="210">
    <w:name w:val="Основной текст с отступом 21"/>
    <w:basedOn w:val="a"/>
    <w:rsid w:val="006A35AD"/>
    <w:pPr>
      <w:suppressAutoHyphens/>
      <w:spacing w:after="120" w:line="480" w:lineRule="auto"/>
      <w:ind w:left="283"/>
    </w:pPr>
    <w:rPr>
      <w:rFonts w:ascii="Calibri" w:eastAsia="Calibri" w:hAnsi="Calibri"/>
      <w:kern w:val="1"/>
      <w:lang w:eastAsia="ar-SA"/>
    </w:rPr>
  </w:style>
  <w:style w:type="paragraph" w:customStyle="1" w:styleId="1c">
    <w:name w:val="Текст сноски1"/>
    <w:basedOn w:val="a"/>
    <w:rsid w:val="006A35AD"/>
    <w:pPr>
      <w:suppressAutoHyphens/>
      <w:spacing w:line="100" w:lineRule="atLeast"/>
    </w:pPr>
    <w:rPr>
      <w:rFonts w:ascii="Calibri" w:eastAsia="Calibri" w:hAnsi="Calibri"/>
      <w:kern w:val="1"/>
      <w:sz w:val="20"/>
      <w:szCs w:val="20"/>
      <w:lang w:eastAsia="ar-SA"/>
    </w:rPr>
  </w:style>
  <w:style w:type="paragraph" w:customStyle="1" w:styleId="2a">
    <w:name w:val="Список_маркир.2"/>
    <w:basedOn w:val="a"/>
    <w:rsid w:val="006A35AD"/>
    <w:pPr>
      <w:tabs>
        <w:tab w:val="left" w:pos="1021"/>
      </w:tabs>
      <w:suppressAutoHyphens/>
      <w:spacing w:line="360" w:lineRule="auto"/>
      <w:ind w:firstLine="567"/>
      <w:jc w:val="both"/>
    </w:pPr>
    <w:rPr>
      <w:kern w:val="1"/>
      <w:lang w:eastAsia="ar-SA"/>
    </w:rPr>
  </w:style>
  <w:style w:type="paragraph" w:customStyle="1" w:styleId="1d">
    <w:name w:val="Текст выноски1"/>
    <w:basedOn w:val="a"/>
    <w:rsid w:val="006A35AD"/>
    <w:pPr>
      <w:suppressAutoHyphens/>
      <w:spacing w:line="100" w:lineRule="atLeast"/>
    </w:pPr>
    <w:rPr>
      <w:rFonts w:ascii="Tahoma" w:eastAsia="Calibri" w:hAnsi="Tahoma" w:cs="Tahoma"/>
      <w:kern w:val="1"/>
      <w:sz w:val="16"/>
      <w:szCs w:val="16"/>
      <w:lang w:eastAsia="ar-SA"/>
    </w:rPr>
  </w:style>
  <w:style w:type="character" w:customStyle="1" w:styleId="1e">
    <w:name w:val="Название Знак1"/>
    <w:basedOn w:val="a1"/>
    <w:rsid w:val="006A35AD"/>
    <w:rPr>
      <w:b/>
      <w:bCs/>
      <w:kern w:val="1"/>
      <w:sz w:val="24"/>
      <w:lang w:eastAsia="ar-SA"/>
    </w:rPr>
  </w:style>
  <w:style w:type="paragraph" w:styleId="affa">
    <w:name w:val="Subtitle"/>
    <w:basedOn w:val="aff5"/>
    <w:next w:val="a0"/>
    <w:link w:val="affb"/>
    <w:qFormat/>
    <w:rsid w:val="006A35AD"/>
    <w:pPr>
      <w:jc w:val="center"/>
    </w:pPr>
    <w:rPr>
      <w:i/>
      <w:iCs/>
    </w:rPr>
  </w:style>
  <w:style w:type="character" w:customStyle="1" w:styleId="affb">
    <w:name w:val="Подзаголовок Знак"/>
    <w:basedOn w:val="a1"/>
    <w:link w:val="affa"/>
    <w:rsid w:val="006A35AD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paragraph" w:customStyle="1" w:styleId="Left">
    <w:name w:val="Left"/>
    <w:rsid w:val="006A35A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affc">
    <w:name w:val="Заголовок таблицы"/>
    <w:basedOn w:val="aff9"/>
    <w:rsid w:val="006A35AD"/>
    <w:pPr>
      <w:jc w:val="center"/>
    </w:pPr>
    <w:rPr>
      <w:b/>
      <w:bCs/>
    </w:rPr>
  </w:style>
  <w:style w:type="character" w:customStyle="1" w:styleId="1f">
    <w:name w:val="Текст выноски Знак1"/>
    <w:basedOn w:val="a1"/>
    <w:rsid w:val="006A35AD"/>
    <w:rPr>
      <w:rFonts w:ascii="Tahoma" w:eastAsia="Calibri" w:hAnsi="Tahoma"/>
      <w:kern w:val="1"/>
      <w:sz w:val="16"/>
      <w:szCs w:val="16"/>
      <w:lang w:eastAsia="ar-SA"/>
    </w:rPr>
  </w:style>
  <w:style w:type="paragraph" w:customStyle="1" w:styleId="S2">
    <w:name w:val="S_Заголовок 2"/>
    <w:basedOn w:val="2"/>
    <w:link w:val="S20"/>
    <w:autoRedefine/>
    <w:rsid w:val="006A35AD"/>
    <w:pPr>
      <w:keepNext w:val="0"/>
      <w:keepLines w:val="0"/>
      <w:spacing w:before="0" w:after="120"/>
      <w:ind w:left="709"/>
      <w:jc w:val="center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</w:rPr>
  </w:style>
  <w:style w:type="character" w:customStyle="1" w:styleId="S20">
    <w:name w:val="S_Заголовок 2 Знак Знак"/>
    <w:link w:val="S2"/>
    <w:rsid w:val="006A35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основной текст"/>
    <w:basedOn w:val="a"/>
    <w:rsid w:val="006A35AD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f0">
    <w:name w:val="Знак Знак Знак Знак Знак1 Знак"/>
    <w:basedOn w:val="a"/>
    <w:rsid w:val="006A35A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1">
    <w:name w:val="Обычный1"/>
    <w:rsid w:val="00007EE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8">
    <w:name w:val="toc 3"/>
    <w:basedOn w:val="a"/>
    <w:next w:val="a"/>
    <w:autoRedefine/>
    <w:semiHidden/>
    <w:rsid w:val="00007EEE"/>
    <w:pPr>
      <w:widowControl w:val="0"/>
      <w:autoSpaceDE w:val="0"/>
      <w:autoSpaceDN w:val="0"/>
      <w:adjustRightInd w:val="0"/>
      <w:spacing w:line="360" w:lineRule="exact"/>
      <w:ind w:firstLine="709"/>
      <w:jc w:val="both"/>
    </w:pPr>
  </w:style>
  <w:style w:type="paragraph" w:customStyle="1" w:styleId="211">
    <w:name w:val="Заголовок 21"/>
    <w:basedOn w:val="1f1"/>
    <w:next w:val="1f1"/>
    <w:rsid w:val="00007EEE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customStyle="1" w:styleId="2b">
    <w:name w:val="Абзац списка2"/>
    <w:basedOn w:val="a"/>
    <w:rsid w:val="003D1D6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listparagraphbullet1gif">
    <w:name w:val="listparagraphbullet1.gif"/>
    <w:basedOn w:val="a"/>
    <w:rsid w:val="003D1D67"/>
    <w:pPr>
      <w:spacing w:before="100" w:beforeAutospacing="1" w:after="100" w:afterAutospacing="1"/>
    </w:pPr>
  </w:style>
  <w:style w:type="paragraph" w:customStyle="1" w:styleId="listparagraphbullet2gif">
    <w:name w:val="listparagraphbullet2.gif"/>
    <w:basedOn w:val="a"/>
    <w:rsid w:val="003D1D67"/>
    <w:pPr>
      <w:spacing w:before="100" w:beforeAutospacing="1" w:after="100" w:afterAutospacing="1"/>
    </w:pPr>
  </w:style>
  <w:style w:type="paragraph" w:customStyle="1" w:styleId="listparagraphbullet3gif">
    <w:name w:val="listparagraphbullet3.gif"/>
    <w:basedOn w:val="a"/>
    <w:rsid w:val="003D1D67"/>
    <w:pPr>
      <w:spacing w:before="100" w:beforeAutospacing="1" w:after="100" w:afterAutospacing="1"/>
    </w:pPr>
  </w:style>
  <w:style w:type="character" w:styleId="affe">
    <w:name w:val="page number"/>
    <w:basedOn w:val="a1"/>
    <w:rsid w:val="00465DD3"/>
  </w:style>
  <w:style w:type="paragraph" w:customStyle="1" w:styleId="39">
    <w:name w:val="Абзац списка3"/>
    <w:basedOn w:val="a"/>
    <w:rsid w:val="00465DD3"/>
    <w:pPr>
      <w:ind w:left="720"/>
    </w:pPr>
    <w:rPr>
      <w:sz w:val="28"/>
      <w:szCs w:val="20"/>
    </w:rPr>
  </w:style>
  <w:style w:type="paragraph" w:customStyle="1" w:styleId="ConsPlusDocList">
    <w:name w:val="ConsPlusDocList"/>
    <w:rsid w:val="00465DD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465DD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465DD3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</w:rPr>
  </w:style>
  <w:style w:type="character" w:customStyle="1" w:styleId="CharStyle3">
    <w:name w:val="Char Style 3"/>
    <w:link w:val="Style2"/>
    <w:uiPriority w:val="99"/>
    <w:locked/>
    <w:rsid w:val="004C35F7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4C35F7"/>
    <w:pPr>
      <w:widowControl w:val="0"/>
      <w:shd w:val="clear" w:color="auto" w:fill="FFFFFF"/>
      <w:spacing w:line="367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5">
    <w:name w:val="Char Style 5"/>
    <w:link w:val="Style4"/>
    <w:uiPriority w:val="99"/>
    <w:locked/>
    <w:rsid w:val="004C35F7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4C35F7"/>
    <w:pPr>
      <w:widowControl w:val="0"/>
      <w:shd w:val="clear" w:color="auto" w:fill="FFFFFF"/>
      <w:spacing w:line="230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7">
    <w:name w:val="Char Style 7"/>
    <w:link w:val="Style6"/>
    <w:uiPriority w:val="99"/>
    <w:locked/>
    <w:rsid w:val="004C35F7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4C35F7"/>
    <w:pPr>
      <w:widowControl w:val="0"/>
      <w:shd w:val="clear" w:color="auto" w:fill="FFFFFF"/>
      <w:spacing w:line="223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9">
    <w:name w:val="Char Style 9"/>
    <w:link w:val="Style8"/>
    <w:uiPriority w:val="99"/>
    <w:locked/>
    <w:rsid w:val="004C35F7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4C35F7"/>
    <w:pPr>
      <w:widowControl w:val="0"/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Style12">
    <w:name w:val="Char Style 12"/>
    <w:link w:val="Style11"/>
    <w:uiPriority w:val="99"/>
    <w:locked/>
    <w:rsid w:val="004C35F7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4C35F7"/>
    <w:pPr>
      <w:widowControl w:val="0"/>
      <w:shd w:val="clear" w:color="auto" w:fill="FFFFFF"/>
      <w:spacing w:before="960" w:line="331" w:lineRule="exact"/>
      <w:ind w:firstLine="7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10">
    <w:name w:val="Char Style 10"/>
    <w:uiPriority w:val="99"/>
    <w:rsid w:val="004C35F7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4C35F7"/>
    <w:rPr>
      <w:strike w:val="0"/>
      <w:dstrike w:val="0"/>
      <w:spacing w:val="80"/>
      <w:sz w:val="30"/>
      <w:szCs w:val="30"/>
      <w:u w:val="none"/>
      <w:effect w:val="none"/>
    </w:rPr>
  </w:style>
  <w:style w:type="paragraph" w:customStyle="1" w:styleId="Noparagraphstyle">
    <w:name w:val="[No paragraph style]"/>
    <w:rsid w:val="00013D7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">
    <w:name w:val="Цветовое выделение"/>
    <w:uiPriority w:val="99"/>
    <w:rsid w:val="00D30B59"/>
    <w:rPr>
      <w:b/>
      <w:bCs/>
      <w:color w:val="26282F"/>
    </w:rPr>
  </w:style>
  <w:style w:type="character" w:customStyle="1" w:styleId="snippetequal">
    <w:name w:val="snippet_equal"/>
    <w:basedOn w:val="a1"/>
    <w:rsid w:val="00D30B59"/>
    <w:rPr>
      <w:rFonts w:cs="Times New Roman"/>
    </w:rPr>
  </w:style>
  <w:style w:type="paragraph" w:styleId="2c">
    <w:name w:val="Body Text Indent 2"/>
    <w:basedOn w:val="a"/>
    <w:link w:val="212"/>
    <w:uiPriority w:val="99"/>
    <w:semiHidden/>
    <w:unhideWhenUsed/>
    <w:rsid w:val="0088045B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1"/>
    <w:link w:val="2c"/>
    <w:uiPriority w:val="99"/>
    <w:semiHidden/>
    <w:rsid w:val="00880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">
    <w:name w:val="Стиль Times New Roman По ширине"/>
    <w:basedOn w:val="a"/>
    <w:rsid w:val="00D1330C"/>
    <w:pPr>
      <w:autoSpaceDE w:val="0"/>
      <w:autoSpaceDN w:val="0"/>
      <w:jc w:val="both"/>
    </w:pPr>
    <w:rPr>
      <w:sz w:val="28"/>
      <w:szCs w:val="20"/>
    </w:rPr>
  </w:style>
  <w:style w:type="character" w:customStyle="1" w:styleId="TimesNewRoman14">
    <w:name w:val="Стиль Номер страницы + Times New Roman 14 пт"/>
    <w:basedOn w:val="affe"/>
    <w:rsid w:val="00D1330C"/>
    <w:rPr>
      <w:rFonts w:ascii="Times New Roman" w:hAnsi="Times New Roman"/>
      <w:spacing w:val="0"/>
      <w:w w:val="100"/>
      <w:sz w:val="28"/>
      <w:szCs w:val="28"/>
      <w:effect w:val="none"/>
    </w:rPr>
  </w:style>
  <w:style w:type="paragraph" w:customStyle="1" w:styleId="text1cl">
    <w:name w:val="text1cl"/>
    <w:basedOn w:val="a"/>
    <w:rsid w:val="009A30F0"/>
    <w:pPr>
      <w:spacing w:before="100" w:beforeAutospacing="1" w:after="100" w:afterAutospacing="1"/>
    </w:pPr>
  </w:style>
  <w:style w:type="paragraph" w:customStyle="1" w:styleId="msobodytextbullet1gif">
    <w:name w:val="msobodytextbullet1.gif"/>
    <w:basedOn w:val="a"/>
    <w:rsid w:val="009A30F0"/>
    <w:pPr>
      <w:spacing w:before="100" w:beforeAutospacing="1" w:after="100" w:afterAutospacing="1"/>
    </w:pPr>
  </w:style>
  <w:style w:type="paragraph" w:customStyle="1" w:styleId="msobodytextbullet2gif">
    <w:name w:val="msobodytextbullet2.gif"/>
    <w:basedOn w:val="a"/>
    <w:rsid w:val="009A30F0"/>
    <w:pPr>
      <w:spacing w:before="100" w:beforeAutospacing="1" w:after="100" w:afterAutospacing="1"/>
    </w:pPr>
  </w:style>
  <w:style w:type="paragraph" w:customStyle="1" w:styleId="msobodytextbullet3gif">
    <w:name w:val="msobodytextbullet3.gif"/>
    <w:basedOn w:val="a"/>
    <w:rsid w:val="009A30F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1CF7-B63E-4F12-9A1B-6C148F32F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15</Pages>
  <Words>2119</Words>
  <Characters>12081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ADM</cp:lastModifiedBy>
  <cp:revision>128</cp:revision>
  <cp:lastPrinted>2017-11-09T03:35:00Z</cp:lastPrinted>
  <dcterms:created xsi:type="dcterms:W3CDTF">2014-09-17T05:02:00Z</dcterms:created>
  <dcterms:modified xsi:type="dcterms:W3CDTF">2017-11-09T03:38:00Z</dcterms:modified>
</cp:coreProperties>
</file>