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CF7" w:rsidRDefault="00914CF7" w:rsidP="00914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ОСТАНИНСКОГО  СЕЛЬСОВЕТА</w:t>
      </w:r>
    </w:p>
    <w:p w:rsidR="00914CF7" w:rsidRDefault="00914CF7" w:rsidP="00914CF7">
      <w:pPr>
        <w:jc w:val="center"/>
        <w:rPr>
          <w:b/>
          <w:sz w:val="40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00"/>
        <w:gridCol w:w="1525"/>
      </w:tblGrid>
      <w:tr w:rsidR="00914CF7" w:rsidTr="0035418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56EA1" w:rsidP="00973D97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  <w:r w:rsidR="004B5461">
              <w:rPr>
                <w:b/>
              </w:rPr>
              <w:t xml:space="preserve"> </w:t>
            </w:r>
            <w:r w:rsidR="00217BE7">
              <w:rPr>
                <w:b/>
              </w:rPr>
              <w:t>1</w:t>
            </w:r>
          </w:p>
          <w:p w:rsidR="00973D97" w:rsidRDefault="00973D97" w:rsidP="00973D97">
            <w:pPr>
              <w:jc w:val="center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17BE7">
            <w:pPr>
              <w:rPr>
                <w:b/>
              </w:rPr>
            </w:pPr>
            <w:r>
              <w:rPr>
                <w:b/>
              </w:rPr>
              <w:t>09.01.2018</w:t>
            </w:r>
          </w:p>
          <w:p w:rsidR="00914CF7" w:rsidRDefault="00914CF7" w:rsidP="00B122DD">
            <w:pPr>
              <w:rPr>
                <w:b/>
              </w:rPr>
            </w:pPr>
          </w:p>
        </w:tc>
      </w:tr>
    </w:tbl>
    <w:p w:rsidR="00D1330C" w:rsidRDefault="00D1330C" w:rsidP="0035418A">
      <w:pPr>
        <w:ind w:right="741"/>
        <w:rPr>
          <w:b/>
          <w:sz w:val="28"/>
          <w:szCs w:val="28"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C364DA" w:rsidRDefault="00C364DA" w:rsidP="00C364DA">
      <w:pPr>
        <w:ind w:firstLine="709"/>
        <w:jc w:val="center"/>
        <w:rPr>
          <w:b/>
        </w:rPr>
      </w:pPr>
    </w:p>
    <w:p w:rsidR="0009493D" w:rsidRDefault="0009493D" w:rsidP="0009493D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ОСТАНИНСКОГО СЕЛЬСОВЕТА</w:t>
      </w:r>
    </w:p>
    <w:p w:rsidR="0009493D" w:rsidRDefault="0009493D" w:rsidP="0009493D">
      <w:pPr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ОБЛАСТИ</w:t>
      </w:r>
    </w:p>
    <w:p w:rsidR="0009493D" w:rsidRDefault="0009493D" w:rsidP="0009493D">
      <w:pPr>
        <w:jc w:val="center"/>
        <w:rPr>
          <w:sz w:val="28"/>
          <w:szCs w:val="28"/>
        </w:rPr>
      </w:pPr>
    </w:p>
    <w:p w:rsidR="0009493D" w:rsidRDefault="0009493D" w:rsidP="0009493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09493D" w:rsidRDefault="0009493D" w:rsidP="0009493D">
      <w:pPr>
        <w:jc w:val="distribute"/>
        <w:rPr>
          <w:sz w:val="28"/>
          <w:szCs w:val="28"/>
        </w:rPr>
      </w:pPr>
      <w:r>
        <w:rPr>
          <w:sz w:val="28"/>
          <w:szCs w:val="28"/>
        </w:rPr>
        <w:t>25.12.2017                           с. Останинка                                   № 82</w:t>
      </w:r>
    </w:p>
    <w:p w:rsidR="0009493D" w:rsidRDefault="0009493D" w:rsidP="0009493D">
      <w:pPr>
        <w:rPr>
          <w:sz w:val="28"/>
          <w:szCs w:val="28"/>
        </w:rPr>
      </w:pPr>
    </w:p>
    <w:p w:rsidR="0009493D" w:rsidRDefault="0009493D" w:rsidP="0009493D">
      <w:pPr>
        <w:jc w:val="center"/>
        <w:rPr>
          <w:sz w:val="28"/>
          <w:szCs w:val="28"/>
        </w:rPr>
      </w:pPr>
      <w:r w:rsidRPr="007A4D88">
        <w:rPr>
          <w:sz w:val="28"/>
          <w:szCs w:val="28"/>
        </w:rPr>
        <w:t>Об утверждении  порядка предоставления</w:t>
      </w:r>
      <w:r>
        <w:rPr>
          <w:sz w:val="28"/>
          <w:szCs w:val="28"/>
        </w:rPr>
        <w:t xml:space="preserve"> </w:t>
      </w:r>
      <w:r w:rsidRPr="007A4D88">
        <w:rPr>
          <w:sz w:val="28"/>
          <w:szCs w:val="28"/>
        </w:rPr>
        <w:t xml:space="preserve"> помещений для проведения встреч депутатов</w:t>
      </w:r>
      <w:r>
        <w:rPr>
          <w:sz w:val="28"/>
          <w:szCs w:val="28"/>
        </w:rPr>
        <w:t xml:space="preserve"> </w:t>
      </w:r>
      <w:r w:rsidRPr="007A4D88">
        <w:rPr>
          <w:sz w:val="28"/>
          <w:szCs w:val="28"/>
        </w:rPr>
        <w:t>с избирателями</w:t>
      </w:r>
      <w:r>
        <w:rPr>
          <w:sz w:val="28"/>
          <w:szCs w:val="28"/>
        </w:rPr>
        <w:t xml:space="preserve"> и </w:t>
      </w:r>
      <w:r w:rsidRPr="007A4D88">
        <w:rPr>
          <w:sz w:val="28"/>
          <w:szCs w:val="28"/>
        </w:rPr>
        <w:t xml:space="preserve"> </w:t>
      </w:r>
      <w:r>
        <w:rPr>
          <w:sz w:val="28"/>
          <w:szCs w:val="28"/>
        </w:rPr>
        <w:t>определения</w:t>
      </w:r>
      <w:r w:rsidRPr="007A4D88">
        <w:rPr>
          <w:sz w:val="28"/>
          <w:szCs w:val="28"/>
        </w:rPr>
        <w:t xml:space="preserve"> </w:t>
      </w:r>
      <w:r>
        <w:rPr>
          <w:sz w:val="28"/>
          <w:szCs w:val="28"/>
        </w:rPr>
        <w:t>специально</w:t>
      </w:r>
    </w:p>
    <w:p w:rsidR="0009493D" w:rsidRDefault="0009493D" w:rsidP="000949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отведенных мест, перечня помещений </w:t>
      </w:r>
      <w:r w:rsidRPr="007A4D88">
        <w:rPr>
          <w:sz w:val="28"/>
          <w:szCs w:val="28"/>
        </w:rPr>
        <w:t xml:space="preserve">для </w:t>
      </w:r>
      <w:r>
        <w:rPr>
          <w:sz w:val="28"/>
          <w:szCs w:val="28"/>
        </w:rPr>
        <w:t xml:space="preserve"> </w:t>
      </w:r>
      <w:r w:rsidRPr="007A4D88">
        <w:rPr>
          <w:sz w:val="28"/>
          <w:szCs w:val="28"/>
        </w:rPr>
        <w:t>проведения встреч депутатов с избирателями</w:t>
      </w:r>
    </w:p>
    <w:p w:rsidR="0009493D" w:rsidRPr="007A4D88" w:rsidRDefault="0009493D" w:rsidP="0009493D">
      <w:pPr>
        <w:jc w:val="center"/>
        <w:rPr>
          <w:sz w:val="28"/>
          <w:szCs w:val="28"/>
        </w:rPr>
      </w:pPr>
    </w:p>
    <w:p w:rsidR="0009493D" w:rsidRDefault="0009493D" w:rsidP="0009493D">
      <w:pPr>
        <w:widowControl w:val="0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ind w:firstLine="851"/>
        <w:jc w:val="both"/>
        <w:textAlignment w:val="baseline"/>
        <w:outlineLvl w:val="0"/>
        <w:rPr>
          <w:sz w:val="28"/>
          <w:szCs w:val="28"/>
        </w:rPr>
      </w:pPr>
    </w:p>
    <w:p w:rsidR="0009493D" w:rsidRDefault="0009493D" w:rsidP="0009493D">
      <w:pPr>
        <w:widowControl w:val="0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ind w:firstLine="851"/>
        <w:jc w:val="both"/>
        <w:textAlignment w:val="baseline"/>
        <w:outlineLvl w:val="0"/>
        <w:rPr>
          <w:sz w:val="28"/>
          <w:szCs w:val="28"/>
        </w:rPr>
      </w:pPr>
      <w:r w:rsidRPr="007A4D88">
        <w:rPr>
          <w:sz w:val="28"/>
          <w:szCs w:val="28"/>
        </w:rPr>
        <w:t xml:space="preserve">В соответствии с </w:t>
      </w:r>
      <w:r>
        <w:rPr>
          <w:sz w:val="28"/>
          <w:szCs w:val="28"/>
        </w:rPr>
        <w:t>положениями статьи 40 Федерального закона</w:t>
      </w:r>
      <w:r w:rsidRPr="007A4D88">
        <w:rPr>
          <w:sz w:val="28"/>
          <w:szCs w:val="28"/>
        </w:rPr>
        <w:t xml:space="preserve"> от 06.10.2003г. №131-ФЗ "Об общих принципах организации местного самоуправления  в Российской Федерации"</w:t>
      </w:r>
      <w:r>
        <w:rPr>
          <w:sz w:val="28"/>
          <w:szCs w:val="28"/>
        </w:rPr>
        <w:t xml:space="preserve"> (в редакции Федерального закона от 07.06.2017 № 107-ФЗ «О внесении изменений в отдельные законодательные акты в части совершенствования законодательства о публичных мероприятиях»</w:t>
      </w:r>
      <w:r w:rsidRPr="007A4D88">
        <w:rPr>
          <w:sz w:val="28"/>
          <w:szCs w:val="28"/>
        </w:rPr>
        <w:t xml:space="preserve">, </w:t>
      </w:r>
      <w:r>
        <w:rPr>
          <w:sz w:val="28"/>
          <w:szCs w:val="28"/>
        </w:rPr>
        <w:t>администрация</w:t>
      </w:r>
      <w:r w:rsidRPr="007A4D88">
        <w:rPr>
          <w:sz w:val="28"/>
          <w:szCs w:val="28"/>
        </w:rPr>
        <w:t xml:space="preserve"> </w:t>
      </w:r>
      <w:r>
        <w:rPr>
          <w:sz w:val="28"/>
          <w:szCs w:val="28"/>
        </w:rPr>
        <w:t>Останинского сельсовета Северного района Новосибирской</w:t>
      </w:r>
      <w:r w:rsidRPr="007A4D88">
        <w:rPr>
          <w:sz w:val="28"/>
          <w:szCs w:val="28"/>
        </w:rPr>
        <w:t xml:space="preserve"> области</w:t>
      </w:r>
    </w:p>
    <w:p w:rsidR="0009493D" w:rsidRPr="007A4D88" w:rsidRDefault="0009493D" w:rsidP="0009493D">
      <w:pPr>
        <w:widowControl w:val="0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ind w:firstLine="851"/>
        <w:jc w:val="both"/>
        <w:textAlignment w:val="baseline"/>
        <w:outlineLvl w:val="0"/>
        <w:rPr>
          <w:sz w:val="28"/>
          <w:szCs w:val="28"/>
        </w:rPr>
      </w:pPr>
    </w:p>
    <w:p w:rsidR="0009493D" w:rsidRDefault="0009493D" w:rsidP="0009493D">
      <w:pPr>
        <w:widowControl w:val="0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ind w:firstLine="851"/>
        <w:jc w:val="both"/>
        <w:textAlignment w:val="baseline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7A4D88">
        <w:rPr>
          <w:sz w:val="28"/>
          <w:szCs w:val="28"/>
        </w:rPr>
        <w:t>:</w:t>
      </w:r>
    </w:p>
    <w:p w:rsidR="0009493D" w:rsidRPr="007A4D88" w:rsidRDefault="0009493D" w:rsidP="0009493D">
      <w:pPr>
        <w:widowControl w:val="0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ind w:firstLine="851"/>
        <w:jc w:val="both"/>
        <w:textAlignment w:val="baseline"/>
        <w:outlineLvl w:val="0"/>
        <w:rPr>
          <w:sz w:val="28"/>
          <w:szCs w:val="28"/>
        </w:rPr>
      </w:pPr>
    </w:p>
    <w:p w:rsidR="0009493D" w:rsidRPr="007A4D88" w:rsidRDefault="0009493D" w:rsidP="0009493D">
      <w:pPr>
        <w:pStyle w:val="ConsNormal"/>
        <w:widowControl/>
        <w:numPr>
          <w:ilvl w:val="1"/>
          <w:numId w:val="43"/>
        </w:numPr>
        <w:autoSpaceDE w:val="0"/>
        <w:autoSpaceDN w:val="0"/>
        <w:adjustRightInd w:val="0"/>
        <w:snapToGrid/>
        <w:ind w:left="0"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Утвердить </w:t>
      </w:r>
      <w:r w:rsidRPr="007A4D88">
        <w:rPr>
          <w:rFonts w:ascii="Times New Roman" w:hAnsi="Times New Roman"/>
          <w:sz w:val="28"/>
          <w:szCs w:val="28"/>
        </w:rPr>
        <w:t>Порядок предоставления помещений для проведения встреч депутатов с избирателями (Приложение №1).</w:t>
      </w:r>
    </w:p>
    <w:p w:rsidR="0009493D" w:rsidRDefault="0009493D" w:rsidP="0009493D">
      <w:pPr>
        <w:pStyle w:val="ConsNormal"/>
        <w:widowControl/>
        <w:numPr>
          <w:ilvl w:val="1"/>
          <w:numId w:val="43"/>
        </w:numPr>
        <w:autoSpaceDE w:val="0"/>
        <w:autoSpaceDN w:val="0"/>
        <w:adjustRightInd w:val="0"/>
        <w:snapToGrid/>
        <w:ind w:left="0"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Определить специально отведенные места, перечень помещений  </w:t>
      </w:r>
      <w:r w:rsidRPr="007A4D88">
        <w:rPr>
          <w:rFonts w:ascii="Times New Roman" w:hAnsi="Times New Roman"/>
          <w:sz w:val="28"/>
          <w:szCs w:val="28"/>
        </w:rPr>
        <w:t xml:space="preserve"> для проведения встреч депутатов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A4D88">
        <w:rPr>
          <w:rFonts w:ascii="Times New Roman" w:hAnsi="Times New Roman"/>
          <w:sz w:val="28"/>
          <w:szCs w:val="28"/>
        </w:rPr>
        <w:t xml:space="preserve"> с избирателями (Приложение №2).</w:t>
      </w:r>
    </w:p>
    <w:p w:rsidR="0009493D" w:rsidRDefault="0009493D" w:rsidP="0009493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3</w:t>
      </w:r>
      <w:r>
        <w:rPr>
          <w:bCs/>
          <w:sz w:val="28"/>
          <w:szCs w:val="28"/>
        </w:rPr>
        <w:t>.</w:t>
      </w:r>
      <w:r w:rsidRPr="007A4D8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    Опубликовать настоящее постановление </w:t>
      </w:r>
      <w:r w:rsidRPr="007A4D88">
        <w:rPr>
          <w:bCs/>
          <w:sz w:val="28"/>
          <w:szCs w:val="28"/>
        </w:rPr>
        <w:t>в периодическом печатном издании</w:t>
      </w:r>
      <w:r>
        <w:rPr>
          <w:bCs/>
          <w:sz w:val="28"/>
          <w:szCs w:val="28"/>
        </w:rPr>
        <w:t xml:space="preserve"> «Вестник Останинского сельсовета»</w:t>
      </w:r>
    </w:p>
    <w:p w:rsidR="0009493D" w:rsidRDefault="0009493D" w:rsidP="0009493D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4. Контроль за исполнением данного  постановления оставляю за собой.</w:t>
      </w:r>
    </w:p>
    <w:p w:rsidR="0009493D" w:rsidRPr="007A4D88" w:rsidRDefault="0009493D" w:rsidP="0009493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9493D" w:rsidRDefault="0009493D" w:rsidP="0009493D">
      <w:pPr>
        <w:suppressAutoHyphens/>
        <w:jc w:val="both"/>
        <w:rPr>
          <w:sz w:val="28"/>
          <w:szCs w:val="28"/>
        </w:rPr>
      </w:pPr>
    </w:p>
    <w:p w:rsidR="0009493D" w:rsidRDefault="0009493D" w:rsidP="0009493D">
      <w:pPr>
        <w:suppressAutoHyphens/>
        <w:jc w:val="both"/>
        <w:rPr>
          <w:sz w:val="28"/>
          <w:szCs w:val="28"/>
        </w:rPr>
      </w:pPr>
    </w:p>
    <w:p w:rsidR="0009493D" w:rsidRDefault="0009493D" w:rsidP="0009493D">
      <w:pPr>
        <w:suppressAutoHyphens/>
        <w:jc w:val="both"/>
        <w:rPr>
          <w:sz w:val="28"/>
          <w:szCs w:val="28"/>
        </w:rPr>
      </w:pPr>
    </w:p>
    <w:p w:rsidR="0009493D" w:rsidRDefault="0009493D" w:rsidP="0009493D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Останинского сельсовета</w:t>
      </w:r>
    </w:p>
    <w:p w:rsidR="0009493D" w:rsidRPr="00C23E72" w:rsidRDefault="0009493D" w:rsidP="0009493D">
      <w:pPr>
        <w:rPr>
          <w:sz w:val="28"/>
          <w:szCs w:val="28"/>
        </w:rPr>
      </w:pPr>
      <w:r>
        <w:rPr>
          <w:sz w:val="28"/>
          <w:szCs w:val="28"/>
        </w:rPr>
        <w:t xml:space="preserve">Северного района Новосибирской области                                А.В.Капориков </w:t>
      </w:r>
    </w:p>
    <w:p w:rsidR="0009493D" w:rsidRDefault="0009493D" w:rsidP="0009493D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</w:p>
    <w:p w:rsidR="0009493D" w:rsidRPr="007A4D88" w:rsidRDefault="0009493D" w:rsidP="0009493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 w:rsidRPr="007A4D88">
        <w:rPr>
          <w:bCs/>
          <w:sz w:val="28"/>
          <w:szCs w:val="28"/>
        </w:rPr>
        <w:t>Приложение №1</w:t>
      </w:r>
    </w:p>
    <w:p w:rsidR="0009493D" w:rsidRDefault="0009493D" w:rsidP="0009493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</w:t>
      </w:r>
      <w:r w:rsidRPr="007A4D88">
        <w:rPr>
          <w:bCs/>
          <w:sz w:val="28"/>
          <w:szCs w:val="28"/>
        </w:rPr>
        <w:t xml:space="preserve">Утвержден </w:t>
      </w:r>
      <w:r>
        <w:rPr>
          <w:bCs/>
          <w:sz w:val="28"/>
          <w:szCs w:val="28"/>
        </w:rPr>
        <w:t>постановлением администрации</w:t>
      </w:r>
    </w:p>
    <w:p w:rsidR="0009493D" w:rsidRDefault="0009493D" w:rsidP="0009493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Останинского сельсовета Северного района </w:t>
      </w:r>
    </w:p>
    <w:p w:rsidR="0009493D" w:rsidRDefault="0009493D" w:rsidP="0009493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Новосибирской области от 25.12.2017 №82 </w:t>
      </w:r>
    </w:p>
    <w:p w:rsidR="0009493D" w:rsidRPr="00BE28C3" w:rsidRDefault="0009493D" w:rsidP="0009493D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09493D" w:rsidRPr="007A4D88" w:rsidRDefault="00122229" w:rsidP="0009493D">
      <w:pPr>
        <w:pStyle w:val="23"/>
        <w:jc w:val="center"/>
        <w:rPr>
          <w:szCs w:val="28"/>
        </w:rPr>
      </w:pPr>
      <w:hyperlink r:id="rId8" w:history="1">
        <w:r w:rsidR="0009493D" w:rsidRPr="007A4D88">
          <w:rPr>
            <w:szCs w:val="28"/>
          </w:rPr>
          <w:t>Порядок</w:t>
        </w:r>
      </w:hyperlink>
      <w:r w:rsidR="0009493D" w:rsidRPr="007A4D88">
        <w:rPr>
          <w:szCs w:val="28"/>
        </w:rPr>
        <w:br/>
        <w:t>предоставления помещений для проведения встреч депутатов с избирателями</w:t>
      </w:r>
    </w:p>
    <w:p w:rsidR="0009493D" w:rsidRPr="007A4D88" w:rsidRDefault="0009493D" w:rsidP="0009493D">
      <w:pPr>
        <w:autoSpaceDE w:val="0"/>
        <w:autoSpaceDN w:val="0"/>
        <w:adjustRightInd w:val="0"/>
        <w:outlineLvl w:val="0"/>
        <w:rPr>
          <w:b/>
          <w:bCs/>
          <w:sz w:val="28"/>
          <w:szCs w:val="28"/>
        </w:rPr>
      </w:pPr>
    </w:p>
    <w:p w:rsidR="0009493D" w:rsidRPr="007A4D88" w:rsidRDefault="0009493D" w:rsidP="0009493D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7A4D88">
        <w:rPr>
          <w:sz w:val="28"/>
          <w:szCs w:val="28"/>
        </w:rPr>
        <w:t>1. </w:t>
      </w:r>
      <w:hyperlink r:id="rId9" w:history="1">
        <w:r w:rsidRPr="007A4D88">
          <w:rPr>
            <w:sz w:val="28"/>
            <w:szCs w:val="28"/>
          </w:rPr>
          <w:t>Порядок</w:t>
        </w:r>
      </w:hyperlink>
      <w:r w:rsidRPr="007A4D88">
        <w:rPr>
          <w:sz w:val="28"/>
          <w:szCs w:val="28"/>
        </w:rPr>
        <w:t xml:space="preserve"> предоставления помещений для проведения встреч депутатов с избирателями (далее – Порядок), определяет условия предоставления  специально отведенных мест для проведения публичных мероприятий в форме  встреч депутатов различных уровней с</w:t>
      </w:r>
      <w:r>
        <w:rPr>
          <w:sz w:val="28"/>
          <w:szCs w:val="28"/>
        </w:rPr>
        <w:t xml:space="preserve"> избирателями в соответствии с ч</w:t>
      </w:r>
      <w:r w:rsidRPr="007A4D88">
        <w:rPr>
          <w:sz w:val="28"/>
          <w:szCs w:val="28"/>
        </w:rPr>
        <w:t>. 5.3.  статьи 40 Федерального закона от 06.10.2003г. №131-ФЗ "Об общих принципах организации местного самоуправления в Российской Федерации".</w:t>
      </w:r>
    </w:p>
    <w:p w:rsidR="0009493D" w:rsidRDefault="0009493D" w:rsidP="0009493D">
      <w:pPr>
        <w:widowControl w:val="0"/>
        <w:tabs>
          <w:tab w:val="left" w:pos="480"/>
          <w:tab w:val="left" w:pos="960"/>
          <w:tab w:val="left" w:pos="1440"/>
          <w:tab w:val="left" w:pos="1920"/>
          <w:tab w:val="left" w:pos="2400"/>
          <w:tab w:val="left" w:pos="2880"/>
          <w:tab w:val="left" w:pos="3360"/>
          <w:tab w:val="left" w:pos="3840"/>
          <w:tab w:val="left" w:pos="4320"/>
        </w:tabs>
        <w:overflowPunct w:val="0"/>
        <w:autoSpaceDE w:val="0"/>
        <w:autoSpaceDN w:val="0"/>
        <w:adjustRightInd w:val="0"/>
        <w:ind w:firstLine="851"/>
        <w:jc w:val="both"/>
        <w:textAlignment w:val="baseline"/>
        <w:outlineLvl w:val="0"/>
        <w:rPr>
          <w:spacing w:val="2"/>
          <w:sz w:val="28"/>
          <w:szCs w:val="28"/>
          <w:shd w:val="clear" w:color="auto" w:fill="FFFFFF"/>
        </w:rPr>
      </w:pPr>
      <w:r w:rsidRPr="007A4D88">
        <w:rPr>
          <w:spacing w:val="2"/>
          <w:sz w:val="28"/>
          <w:szCs w:val="28"/>
          <w:shd w:val="clear" w:color="auto" w:fill="FFFFFF"/>
        </w:rPr>
        <w:t>2.</w:t>
      </w:r>
      <w:r>
        <w:rPr>
          <w:spacing w:val="2"/>
          <w:sz w:val="28"/>
          <w:szCs w:val="28"/>
          <w:shd w:val="clear" w:color="auto" w:fill="FFFFFF"/>
        </w:rPr>
        <w:t xml:space="preserve"> Администрация</w:t>
      </w:r>
      <w:r w:rsidRPr="007A4D88">
        <w:rPr>
          <w:spacing w:val="2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Останинского сельсовета Северного района Новосибирской</w:t>
      </w:r>
      <w:r w:rsidRPr="007A4D88">
        <w:rPr>
          <w:sz w:val="28"/>
          <w:szCs w:val="28"/>
        </w:rPr>
        <w:t xml:space="preserve"> области</w:t>
      </w:r>
      <w:r>
        <w:rPr>
          <w:sz w:val="28"/>
          <w:szCs w:val="28"/>
        </w:rPr>
        <w:t xml:space="preserve"> </w:t>
      </w:r>
      <w:r w:rsidRPr="007A4D88">
        <w:rPr>
          <w:sz w:val="28"/>
          <w:szCs w:val="28"/>
        </w:rPr>
        <w:t xml:space="preserve"> (далее – админист</w:t>
      </w:r>
      <w:r>
        <w:rPr>
          <w:sz w:val="28"/>
          <w:szCs w:val="28"/>
        </w:rPr>
        <w:t>рация</w:t>
      </w:r>
      <w:r w:rsidRPr="007A4D88">
        <w:rPr>
          <w:sz w:val="28"/>
          <w:szCs w:val="28"/>
        </w:rPr>
        <w:t xml:space="preserve">) </w:t>
      </w:r>
      <w:r w:rsidRPr="007A4D88">
        <w:rPr>
          <w:spacing w:val="2"/>
          <w:sz w:val="28"/>
          <w:szCs w:val="28"/>
          <w:shd w:val="clear" w:color="auto" w:fill="FFFFFF"/>
        </w:rPr>
        <w:t xml:space="preserve">предоставляет </w:t>
      </w:r>
      <w:r w:rsidRPr="00F976CB">
        <w:rPr>
          <w:spacing w:val="2"/>
          <w:sz w:val="28"/>
          <w:szCs w:val="28"/>
          <w:shd w:val="clear" w:color="auto" w:fill="FFFFFF"/>
        </w:rPr>
        <w:t>нежилое помещение</w:t>
      </w:r>
      <w:r>
        <w:rPr>
          <w:spacing w:val="2"/>
          <w:sz w:val="28"/>
          <w:szCs w:val="28"/>
          <w:shd w:val="clear" w:color="auto" w:fill="FFFFFF"/>
        </w:rPr>
        <w:t xml:space="preserve">, находящееся в муниципальной собственности, </w:t>
      </w:r>
      <w:r w:rsidRPr="00F976CB">
        <w:rPr>
          <w:spacing w:val="2"/>
          <w:sz w:val="28"/>
          <w:szCs w:val="28"/>
          <w:shd w:val="clear" w:color="auto" w:fill="FFFFFF"/>
        </w:rPr>
        <w:t>для проведения депутатом встреч с избирателями.</w:t>
      </w:r>
    </w:p>
    <w:p w:rsidR="0009493D" w:rsidRPr="00DA060C" w:rsidRDefault="0009493D" w:rsidP="00094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DA060C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</w:t>
      </w:r>
      <w:r w:rsidRPr="00DA060C">
        <w:rPr>
          <w:sz w:val="28"/>
          <w:szCs w:val="28"/>
        </w:rPr>
        <w:t xml:space="preserve"> обязана обеспечить равные условия для всех депутатов при предоставлении помещений для встреч с избирателями.</w:t>
      </w:r>
    </w:p>
    <w:p w:rsidR="0009493D" w:rsidRPr="007A4D88" w:rsidRDefault="0009493D" w:rsidP="0009493D">
      <w:pPr>
        <w:autoSpaceDE w:val="0"/>
        <w:autoSpaceDN w:val="0"/>
        <w:adjustRightInd w:val="0"/>
        <w:ind w:firstLine="567"/>
        <w:jc w:val="both"/>
        <w:outlineLvl w:val="0"/>
        <w:rPr>
          <w:spacing w:val="2"/>
          <w:sz w:val="28"/>
          <w:szCs w:val="28"/>
          <w:shd w:val="clear" w:color="auto" w:fill="FFFFFF"/>
        </w:rPr>
      </w:pPr>
      <w:r>
        <w:rPr>
          <w:spacing w:val="2"/>
          <w:sz w:val="28"/>
          <w:szCs w:val="28"/>
          <w:shd w:val="clear" w:color="auto" w:fill="FFFFFF"/>
        </w:rPr>
        <w:t xml:space="preserve">3. </w:t>
      </w:r>
      <w:r w:rsidRPr="007A4D88">
        <w:rPr>
          <w:spacing w:val="2"/>
          <w:sz w:val="28"/>
          <w:szCs w:val="28"/>
          <w:shd w:val="clear" w:color="auto" w:fill="FFFFFF"/>
        </w:rPr>
        <w:t xml:space="preserve">Нежилое помещение предоставляется в безвозмездное пользование на основании </w:t>
      </w:r>
      <w:r>
        <w:rPr>
          <w:spacing w:val="2"/>
          <w:sz w:val="28"/>
          <w:szCs w:val="28"/>
          <w:shd w:val="clear" w:color="auto" w:fill="FFFFFF"/>
        </w:rPr>
        <w:t>распоряжения</w:t>
      </w:r>
      <w:r w:rsidRPr="007A4D88">
        <w:rPr>
          <w:spacing w:val="2"/>
          <w:sz w:val="28"/>
          <w:szCs w:val="28"/>
          <w:shd w:val="clear" w:color="auto" w:fill="FFFFFF"/>
        </w:rPr>
        <w:t xml:space="preserve"> администрации </w:t>
      </w:r>
      <w:r>
        <w:rPr>
          <w:spacing w:val="2"/>
          <w:sz w:val="28"/>
          <w:szCs w:val="28"/>
          <w:shd w:val="clear" w:color="auto" w:fill="FFFFFF"/>
        </w:rPr>
        <w:t xml:space="preserve">на основании </w:t>
      </w:r>
      <w:r w:rsidRPr="007A4D88">
        <w:rPr>
          <w:spacing w:val="2"/>
          <w:sz w:val="28"/>
          <w:szCs w:val="28"/>
          <w:shd w:val="clear" w:color="auto" w:fill="FFFFFF"/>
        </w:rPr>
        <w:t>письменного обращения</w:t>
      </w:r>
      <w:r>
        <w:rPr>
          <w:spacing w:val="2"/>
          <w:sz w:val="28"/>
          <w:szCs w:val="28"/>
          <w:shd w:val="clear" w:color="auto" w:fill="FFFFFF"/>
        </w:rPr>
        <w:t xml:space="preserve"> (заявления)</w:t>
      </w:r>
      <w:r w:rsidRPr="007A4D88">
        <w:rPr>
          <w:spacing w:val="2"/>
          <w:sz w:val="28"/>
          <w:szCs w:val="28"/>
          <w:shd w:val="clear" w:color="auto" w:fill="FFFFFF"/>
        </w:rPr>
        <w:t xml:space="preserve"> депутата</w:t>
      </w:r>
      <w:r>
        <w:rPr>
          <w:spacing w:val="2"/>
          <w:sz w:val="28"/>
          <w:szCs w:val="28"/>
          <w:shd w:val="clear" w:color="auto" w:fill="FFFFFF"/>
        </w:rPr>
        <w:t xml:space="preserve"> по форме согласно приложению к настоящему Порядку</w:t>
      </w:r>
      <w:r w:rsidRPr="007A4D88">
        <w:rPr>
          <w:spacing w:val="2"/>
          <w:sz w:val="28"/>
          <w:szCs w:val="28"/>
          <w:shd w:val="clear" w:color="auto" w:fill="FFFFFF"/>
        </w:rPr>
        <w:t>.</w:t>
      </w:r>
      <w:r w:rsidRPr="00F976CB">
        <w:rPr>
          <w:spacing w:val="2"/>
          <w:sz w:val="28"/>
          <w:szCs w:val="28"/>
          <w:shd w:val="clear" w:color="auto" w:fill="FFFFFF"/>
        </w:rPr>
        <w:t xml:space="preserve"> </w:t>
      </w:r>
      <w:r>
        <w:rPr>
          <w:spacing w:val="2"/>
          <w:sz w:val="28"/>
          <w:szCs w:val="28"/>
          <w:shd w:val="clear" w:color="auto" w:fill="FFFFFF"/>
        </w:rPr>
        <w:t xml:space="preserve">Письменное обращение (заявление) депутата должно быть  </w:t>
      </w:r>
      <w:r w:rsidRPr="007A4D88">
        <w:rPr>
          <w:spacing w:val="2"/>
          <w:sz w:val="28"/>
          <w:szCs w:val="28"/>
          <w:shd w:val="clear" w:color="auto" w:fill="FFFFFF"/>
        </w:rPr>
        <w:t xml:space="preserve"> направлен</w:t>
      </w:r>
      <w:r>
        <w:rPr>
          <w:spacing w:val="2"/>
          <w:sz w:val="28"/>
          <w:szCs w:val="28"/>
          <w:shd w:val="clear" w:color="auto" w:fill="FFFFFF"/>
        </w:rPr>
        <w:t>о</w:t>
      </w:r>
      <w:r w:rsidRPr="007A4D88">
        <w:rPr>
          <w:spacing w:val="2"/>
          <w:sz w:val="28"/>
          <w:szCs w:val="28"/>
          <w:shd w:val="clear" w:color="auto" w:fill="FFFFFF"/>
        </w:rPr>
        <w:t xml:space="preserve"> в администрацию не позднее</w:t>
      </w:r>
      <w:r>
        <w:rPr>
          <w:spacing w:val="2"/>
          <w:sz w:val="28"/>
          <w:szCs w:val="28"/>
          <w:shd w:val="clear" w:color="auto" w:fill="FFFFFF"/>
        </w:rPr>
        <w:t>,</w:t>
      </w:r>
      <w:r w:rsidRPr="007A4D88">
        <w:rPr>
          <w:spacing w:val="2"/>
          <w:sz w:val="28"/>
          <w:szCs w:val="28"/>
          <w:shd w:val="clear" w:color="auto" w:fill="FFFFFF"/>
        </w:rPr>
        <w:t xml:space="preserve"> чем за две недели до даты проведения </w:t>
      </w:r>
      <w:r>
        <w:rPr>
          <w:spacing w:val="2"/>
          <w:sz w:val="28"/>
          <w:szCs w:val="28"/>
          <w:shd w:val="clear" w:color="auto" w:fill="FFFFFF"/>
        </w:rPr>
        <w:t xml:space="preserve"> </w:t>
      </w:r>
      <w:r w:rsidRPr="007A4D88">
        <w:rPr>
          <w:spacing w:val="2"/>
          <w:sz w:val="28"/>
          <w:szCs w:val="28"/>
          <w:shd w:val="clear" w:color="auto" w:fill="FFFFFF"/>
        </w:rPr>
        <w:t>встречи.</w:t>
      </w:r>
    </w:p>
    <w:p w:rsidR="0009493D" w:rsidRDefault="0009493D" w:rsidP="0009493D">
      <w:pPr>
        <w:autoSpaceDE w:val="0"/>
        <w:autoSpaceDN w:val="0"/>
        <w:adjustRightInd w:val="0"/>
        <w:ind w:firstLine="567"/>
        <w:jc w:val="both"/>
        <w:outlineLvl w:val="0"/>
        <w:rPr>
          <w:spacing w:val="2"/>
          <w:sz w:val="28"/>
          <w:szCs w:val="28"/>
          <w:shd w:val="clear" w:color="auto" w:fill="FFFFFF"/>
        </w:rPr>
      </w:pPr>
      <w:r w:rsidRPr="007A4D88">
        <w:rPr>
          <w:spacing w:val="2"/>
          <w:sz w:val="28"/>
          <w:szCs w:val="28"/>
          <w:shd w:val="clear" w:color="auto" w:fill="FFFFFF"/>
        </w:rPr>
        <w:t>Нежилое помещение должно быть оборудовано средствами связи, необходимой мебелью и оргтехникой.</w:t>
      </w:r>
    </w:p>
    <w:p w:rsidR="0009493D" w:rsidRPr="00861747" w:rsidRDefault="0009493D" w:rsidP="0009493D">
      <w:pPr>
        <w:jc w:val="both"/>
        <w:rPr>
          <w:sz w:val="28"/>
          <w:szCs w:val="28"/>
        </w:rPr>
      </w:pPr>
      <w:r w:rsidRPr="00861747">
        <w:rPr>
          <w:sz w:val="28"/>
          <w:szCs w:val="28"/>
        </w:rPr>
        <w:t xml:space="preserve">         4.  Заявление о выделении помещения рассматривается администрацией сельского поселения  в течение трех дней со дня подачи заявления с предоставлением заявителю соответствующего ответа.</w:t>
      </w:r>
    </w:p>
    <w:p w:rsidR="0009493D" w:rsidRPr="00861747" w:rsidRDefault="0009493D" w:rsidP="00094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861747">
        <w:rPr>
          <w:sz w:val="28"/>
          <w:szCs w:val="28"/>
        </w:rPr>
        <w:t>Если испрашиваемое помещение, указанное в пункте 2 настоящего Порядка, уже было предоставлено одному депутату, либо задействовано при проведении культурно-массового или иного мероприятия, администрация</w:t>
      </w:r>
      <w:r>
        <w:rPr>
          <w:sz w:val="28"/>
          <w:szCs w:val="28"/>
        </w:rPr>
        <w:t xml:space="preserve"> </w:t>
      </w:r>
      <w:r w:rsidRPr="00861747">
        <w:rPr>
          <w:sz w:val="28"/>
          <w:szCs w:val="28"/>
        </w:rPr>
        <w:t xml:space="preserve"> не вправе отказать депутату в предоставлении помещения на таких же условиях в иное время. </w:t>
      </w:r>
    </w:p>
    <w:p w:rsidR="0009493D" w:rsidRPr="00861747" w:rsidRDefault="0009493D" w:rsidP="0009493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5.</w:t>
      </w:r>
      <w:r w:rsidRPr="00861747">
        <w:rPr>
          <w:sz w:val="28"/>
          <w:szCs w:val="28"/>
        </w:rPr>
        <w:t>Обеспечение безопасности при проведении встреч осуществляется в соответствии с законодательством Российской Федерации.</w:t>
      </w:r>
    </w:p>
    <w:p w:rsidR="0009493D" w:rsidRPr="00861747" w:rsidRDefault="0009493D" w:rsidP="0009493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6. </w:t>
      </w:r>
      <w:r w:rsidRPr="00861747">
        <w:rPr>
          <w:sz w:val="28"/>
          <w:szCs w:val="28"/>
        </w:rPr>
        <w:t>Встречи депутата с избирателями в форме публичного мероприятия проводятся в соответствии с законодательством Российской Федерации о собраниях, митингах, демонстрациях, шествиях и пикетированиях.</w:t>
      </w:r>
    </w:p>
    <w:p w:rsidR="0009493D" w:rsidRPr="007A4D88" w:rsidRDefault="0009493D" w:rsidP="0009493D">
      <w:pPr>
        <w:autoSpaceDE w:val="0"/>
        <w:autoSpaceDN w:val="0"/>
        <w:adjustRightInd w:val="0"/>
        <w:jc w:val="both"/>
        <w:outlineLvl w:val="0"/>
        <w:rPr>
          <w:spacing w:val="2"/>
          <w:sz w:val="28"/>
          <w:szCs w:val="28"/>
          <w:shd w:val="clear" w:color="auto" w:fill="FFFFFF"/>
        </w:rPr>
      </w:pPr>
      <w:r>
        <w:rPr>
          <w:spacing w:val="2"/>
          <w:sz w:val="28"/>
          <w:szCs w:val="28"/>
          <w:shd w:val="clear" w:color="auto" w:fill="FFFFFF"/>
        </w:rPr>
        <w:lastRenderedPageBreak/>
        <w:t xml:space="preserve">       7.</w:t>
      </w:r>
      <w:r w:rsidRPr="007A4D88">
        <w:rPr>
          <w:spacing w:val="2"/>
          <w:sz w:val="28"/>
          <w:szCs w:val="28"/>
          <w:shd w:val="clear" w:color="auto" w:fill="FFFFFF"/>
        </w:rPr>
        <w:t xml:space="preserve"> Расходы за пользование депутатом нежилым помещением осуществляются из средств местного бюджета</w:t>
      </w:r>
      <w:r>
        <w:rPr>
          <w:spacing w:val="2"/>
          <w:sz w:val="28"/>
          <w:szCs w:val="28"/>
          <w:shd w:val="clear" w:color="auto" w:fill="FFFFFF"/>
        </w:rPr>
        <w:t>.</w:t>
      </w:r>
    </w:p>
    <w:p w:rsidR="0009493D" w:rsidRPr="007A4D88" w:rsidRDefault="0009493D" w:rsidP="0009493D">
      <w:pPr>
        <w:autoSpaceDE w:val="0"/>
        <w:autoSpaceDN w:val="0"/>
        <w:adjustRightInd w:val="0"/>
        <w:ind w:firstLine="567"/>
        <w:jc w:val="both"/>
        <w:outlineLvl w:val="0"/>
        <w:rPr>
          <w:sz w:val="28"/>
          <w:szCs w:val="28"/>
        </w:rPr>
        <w:sectPr w:rsidR="0009493D" w:rsidRPr="007A4D88">
          <w:footerReference w:type="first" r:id="rId10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5580" w:type="dxa"/>
        <w:tblInd w:w="3888" w:type="dxa"/>
        <w:tblLayout w:type="fixed"/>
        <w:tblLook w:val="0000"/>
      </w:tblPr>
      <w:tblGrid>
        <w:gridCol w:w="5580"/>
      </w:tblGrid>
      <w:tr w:rsidR="0009493D" w:rsidRPr="007A4D88" w:rsidTr="004A616E">
        <w:trPr>
          <w:trHeight w:val="186"/>
        </w:trPr>
        <w:tc>
          <w:tcPr>
            <w:tcW w:w="5580" w:type="dxa"/>
          </w:tcPr>
          <w:p w:rsidR="0009493D" w:rsidRPr="007A4D88" w:rsidRDefault="0009493D" w:rsidP="004A616E">
            <w:pPr>
              <w:pStyle w:val="8"/>
            </w:pPr>
            <w:r>
              <w:lastRenderedPageBreak/>
              <w:t xml:space="preserve">                                             Приложение 1</w:t>
            </w:r>
          </w:p>
          <w:p w:rsidR="0009493D" w:rsidRPr="007A4D88" w:rsidRDefault="0009493D" w:rsidP="004A616E">
            <w:pPr>
              <w:pStyle w:val="8"/>
            </w:pPr>
            <w:r w:rsidRPr="007A4D88">
              <w:t>к Порядку предоставления помещений для проведения встреч депутатов с избирателями</w:t>
            </w:r>
          </w:p>
        </w:tc>
      </w:tr>
    </w:tbl>
    <w:p w:rsidR="0009493D" w:rsidRPr="007A4D88" w:rsidRDefault="0009493D" w:rsidP="0009493D">
      <w:pPr>
        <w:pStyle w:val="2"/>
        <w:rPr>
          <w:szCs w:val="28"/>
        </w:rPr>
      </w:pPr>
    </w:p>
    <w:p w:rsidR="0009493D" w:rsidRPr="007A4D88" w:rsidRDefault="0009493D" w:rsidP="0009493D">
      <w:pPr>
        <w:pStyle w:val="2"/>
        <w:rPr>
          <w:szCs w:val="28"/>
        </w:rPr>
      </w:pPr>
      <w:r w:rsidRPr="007A4D88">
        <w:rPr>
          <w:szCs w:val="28"/>
        </w:rPr>
        <w:t>Примерная форма</w:t>
      </w:r>
    </w:p>
    <w:p w:rsidR="0009493D" w:rsidRPr="007A4D88" w:rsidRDefault="0009493D" w:rsidP="0009493D">
      <w:pPr>
        <w:autoSpaceDE w:val="0"/>
        <w:autoSpaceDN w:val="0"/>
        <w:adjustRightInd w:val="0"/>
        <w:ind w:left="4500"/>
        <w:jc w:val="center"/>
        <w:outlineLvl w:val="0"/>
        <w:rPr>
          <w:sz w:val="28"/>
          <w:szCs w:val="28"/>
        </w:rPr>
      </w:pPr>
      <w:r w:rsidRPr="007A4D88">
        <w:rPr>
          <w:sz w:val="28"/>
          <w:szCs w:val="28"/>
        </w:rPr>
        <w:t>__________________________________</w:t>
      </w:r>
    </w:p>
    <w:p w:rsidR="0009493D" w:rsidRPr="007A4D88" w:rsidRDefault="0009493D" w:rsidP="0009493D">
      <w:pPr>
        <w:autoSpaceDE w:val="0"/>
        <w:autoSpaceDN w:val="0"/>
        <w:adjustRightInd w:val="0"/>
        <w:ind w:left="4500"/>
        <w:jc w:val="center"/>
        <w:outlineLvl w:val="0"/>
        <w:rPr>
          <w:sz w:val="28"/>
          <w:szCs w:val="28"/>
        </w:rPr>
      </w:pPr>
      <w:r w:rsidRPr="007A4D88">
        <w:rPr>
          <w:sz w:val="28"/>
          <w:szCs w:val="28"/>
        </w:rPr>
        <w:t>__________________________________</w:t>
      </w:r>
    </w:p>
    <w:p w:rsidR="0009493D" w:rsidRPr="007A4D88" w:rsidRDefault="0009493D" w:rsidP="0009493D">
      <w:pPr>
        <w:ind w:left="4500"/>
        <w:jc w:val="center"/>
        <w:rPr>
          <w:sz w:val="28"/>
          <w:szCs w:val="28"/>
        </w:rPr>
      </w:pPr>
      <w:r w:rsidRPr="007A4D88">
        <w:rPr>
          <w:sz w:val="28"/>
          <w:szCs w:val="28"/>
        </w:rPr>
        <w:t>(наименование администрации ) собственника, владельца помещения</w:t>
      </w:r>
    </w:p>
    <w:p w:rsidR="0009493D" w:rsidRPr="007A4D88" w:rsidRDefault="0009493D" w:rsidP="0009493D">
      <w:pPr>
        <w:autoSpaceDE w:val="0"/>
        <w:autoSpaceDN w:val="0"/>
        <w:adjustRightInd w:val="0"/>
        <w:ind w:left="4500"/>
        <w:jc w:val="center"/>
        <w:outlineLvl w:val="0"/>
        <w:rPr>
          <w:sz w:val="28"/>
          <w:szCs w:val="28"/>
        </w:rPr>
      </w:pPr>
      <w:r w:rsidRPr="007A4D88">
        <w:rPr>
          <w:sz w:val="28"/>
          <w:szCs w:val="28"/>
        </w:rPr>
        <w:t>от ________________________________</w:t>
      </w:r>
    </w:p>
    <w:p w:rsidR="0009493D" w:rsidRPr="007A4D88" w:rsidRDefault="0009493D" w:rsidP="0009493D">
      <w:pPr>
        <w:ind w:left="4500"/>
        <w:jc w:val="center"/>
        <w:rPr>
          <w:sz w:val="28"/>
          <w:szCs w:val="28"/>
        </w:rPr>
      </w:pPr>
      <w:r w:rsidRPr="007A4D88">
        <w:rPr>
          <w:sz w:val="28"/>
          <w:szCs w:val="28"/>
        </w:rPr>
        <w:t>(Ф.И.О. депутата)</w:t>
      </w:r>
    </w:p>
    <w:p w:rsidR="0009493D" w:rsidRPr="007A4D88" w:rsidRDefault="0009493D" w:rsidP="0009493D">
      <w:pPr>
        <w:pStyle w:val="5"/>
        <w:rPr>
          <w:b w:val="0"/>
          <w:bCs w:val="0"/>
          <w:szCs w:val="28"/>
        </w:rPr>
      </w:pPr>
    </w:p>
    <w:p w:rsidR="0009493D" w:rsidRPr="007A4D88" w:rsidRDefault="0009493D" w:rsidP="0009493D">
      <w:pPr>
        <w:pStyle w:val="5"/>
        <w:jc w:val="center"/>
        <w:rPr>
          <w:b w:val="0"/>
          <w:bCs w:val="0"/>
          <w:szCs w:val="28"/>
        </w:rPr>
      </w:pPr>
      <w:r w:rsidRPr="007A4D88">
        <w:rPr>
          <w:b w:val="0"/>
          <w:bCs w:val="0"/>
          <w:szCs w:val="28"/>
        </w:rPr>
        <w:t>Заявление о предоставлении помещения</w:t>
      </w:r>
    </w:p>
    <w:p w:rsidR="0009493D" w:rsidRPr="007A4D88" w:rsidRDefault="0009493D" w:rsidP="0009493D">
      <w:pPr>
        <w:jc w:val="center"/>
        <w:rPr>
          <w:b/>
          <w:bCs/>
          <w:sz w:val="28"/>
          <w:szCs w:val="28"/>
        </w:rPr>
      </w:pPr>
      <w:r w:rsidRPr="007A4D88">
        <w:rPr>
          <w:b/>
          <w:bCs/>
          <w:sz w:val="28"/>
          <w:szCs w:val="28"/>
        </w:rPr>
        <w:t>для проведения встреч депутата с избирателями</w:t>
      </w:r>
    </w:p>
    <w:p w:rsidR="0009493D" w:rsidRPr="007A4D88" w:rsidRDefault="0009493D" w:rsidP="0009493D">
      <w:pPr>
        <w:rPr>
          <w:b/>
          <w:sz w:val="28"/>
          <w:szCs w:val="28"/>
        </w:rPr>
      </w:pPr>
    </w:p>
    <w:p w:rsidR="0009493D" w:rsidRPr="007A4D88" w:rsidRDefault="0009493D" w:rsidP="0009493D">
      <w:pPr>
        <w:pStyle w:val="ConsPlusNonforma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п. 5.3. </w:t>
      </w:r>
      <w:r w:rsidRPr="007A4D88">
        <w:rPr>
          <w:rFonts w:ascii="Times New Roman" w:hAnsi="Times New Roman" w:cs="Times New Roman"/>
          <w:sz w:val="28"/>
          <w:szCs w:val="28"/>
        </w:rPr>
        <w:t>статьи 40 Федерального закона от 06.10.2003г. №131-ФЗ "Об общих принципах организации местного самоуправления в Российской Федерации" прошу предоставить помещение по адресу: __________________________________________________________________</w:t>
      </w:r>
    </w:p>
    <w:p w:rsidR="0009493D" w:rsidRPr="007A4D88" w:rsidRDefault="0009493D" w:rsidP="0009493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9493D" w:rsidRPr="007A4D88" w:rsidRDefault="0009493D" w:rsidP="0009493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>(место проведения встречи)</w:t>
      </w:r>
    </w:p>
    <w:p w:rsidR="0009493D" w:rsidRPr="007A4D88" w:rsidRDefault="0009493D" w:rsidP="0009493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>для проведения  публичного мероприятия в форме собрания, встречи с избирателями которое планируется «___» ___________ 20__ года в ____________________,</w:t>
      </w:r>
    </w:p>
    <w:p w:rsidR="0009493D" w:rsidRPr="007A4D88" w:rsidRDefault="0009493D" w:rsidP="0009493D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 xml:space="preserve">(время начала проведения </w:t>
      </w:r>
      <w:r>
        <w:rPr>
          <w:rFonts w:ascii="Times New Roman" w:hAnsi="Times New Roman" w:cs="Times New Roman"/>
          <w:sz w:val="28"/>
          <w:szCs w:val="28"/>
        </w:rPr>
        <w:t>встречи</w:t>
      </w:r>
      <w:r w:rsidRPr="007A4D88">
        <w:rPr>
          <w:rFonts w:ascii="Times New Roman" w:hAnsi="Times New Roman" w:cs="Times New Roman"/>
          <w:sz w:val="28"/>
          <w:szCs w:val="28"/>
        </w:rPr>
        <w:t>)</w:t>
      </w:r>
    </w:p>
    <w:p w:rsidR="0009493D" w:rsidRPr="007A4D88" w:rsidRDefault="0009493D" w:rsidP="0009493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>продолжительностью _______________________________________________.</w:t>
      </w:r>
    </w:p>
    <w:p w:rsidR="0009493D" w:rsidRPr="007A4D88" w:rsidRDefault="0009493D" w:rsidP="0009493D">
      <w:pPr>
        <w:pStyle w:val="ConsPlusNonformat"/>
        <w:ind w:left="2700"/>
        <w:jc w:val="center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 xml:space="preserve">(продолжительность </w:t>
      </w:r>
      <w:r>
        <w:rPr>
          <w:rFonts w:ascii="Times New Roman" w:hAnsi="Times New Roman" w:cs="Times New Roman"/>
          <w:sz w:val="28"/>
          <w:szCs w:val="28"/>
        </w:rPr>
        <w:t>встречи</w:t>
      </w:r>
      <w:r w:rsidRPr="007A4D88">
        <w:rPr>
          <w:rFonts w:ascii="Times New Roman" w:hAnsi="Times New Roman" w:cs="Times New Roman"/>
          <w:sz w:val="28"/>
          <w:szCs w:val="28"/>
        </w:rPr>
        <w:t>)</w:t>
      </w:r>
    </w:p>
    <w:p w:rsidR="0009493D" w:rsidRPr="007A4D88" w:rsidRDefault="0009493D" w:rsidP="0009493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>Примерное число участников: _______________________________________.</w:t>
      </w:r>
    </w:p>
    <w:p w:rsidR="0009493D" w:rsidRPr="007A4D88" w:rsidRDefault="0009493D" w:rsidP="0009493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>Ответственный за проведение мероприятия</w:t>
      </w:r>
      <w:r>
        <w:rPr>
          <w:rFonts w:ascii="Times New Roman" w:hAnsi="Times New Roman" w:cs="Times New Roman"/>
          <w:sz w:val="28"/>
          <w:szCs w:val="28"/>
        </w:rPr>
        <w:t xml:space="preserve"> (встречи)</w:t>
      </w:r>
      <w:r w:rsidRPr="007A4D88">
        <w:rPr>
          <w:rFonts w:ascii="Times New Roman" w:hAnsi="Times New Roman" w:cs="Times New Roman"/>
          <w:sz w:val="28"/>
          <w:szCs w:val="28"/>
        </w:rPr>
        <w:t xml:space="preserve"> ____________________________,</w:t>
      </w:r>
    </w:p>
    <w:p w:rsidR="0009493D" w:rsidRPr="007A4D88" w:rsidRDefault="0009493D" w:rsidP="0009493D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(Ф.И.О., статус)</w:t>
      </w:r>
    </w:p>
    <w:p w:rsidR="0009493D" w:rsidRPr="007A4D88" w:rsidRDefault="0009493D" w:rsidP="0009493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>контактный телефон __________________________________________.</w:t>
      </w:r>
    </w:p>
    <w:p w:rsidR="0009493D" w:rsidRPr="007A4D88" w:rsidRDefault="0009493D" w:rsidP="0009493D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>Дата подачи заявки: _________________________</w:t>
      </w:r>
    </w:p>
    <w:p w:rsidR="0009493D" w:rsidRPr="007A4D88" w:rsidRDefault="0009493D" w:rsidP="0009493D">
      <w:pPr>
        <w:tabs>
          <w:tab w:val="left" w:pos="1985"/>
          <w:tab w:val="left" w:pos="2268"/>
          <w:tab w:val="left" w:pos="2694"/>
        </w:tabs>
        <w:rPr>
          <w:sz w:val="28"/>
          <w:szCs w:val="28"/>
        </w:rPr>
      </w:pPr>
    </w:p>
    <w:p w:rsidR="0009493D" w:rsidRPr="007A4D88" w:rsidRDefault="0009493D" w:rsidP="0009493D">
      <w:pPr>
        <w:tabs>
          <w:tab w:val="left" w:pos="1985"/>
          <w:tab w:val="left" w:pos="2268"/>
          <w:tab w:val="left" w:pos="2694"/>
        </w:tabs>
        <w:rPr>
          <w:sz w:val="28"/>
          <w:szCs w:val="28"/>
        </w:rPr>
      </w:pPr>
      <w:r w:rsidRPr="007A4D88">
        <w:rPr>
          <w:b/>
          <w:bCs/>
          <w:sz w:val="28"/>
          <w:szCs w:val="28"/>
        </w:rPr>
        <w:t xml:space="preserve">Депутат </w:t>
      </w:r>
      <w:r w:rsidRPr="007A4D88">
        <w:rPr>
          <w:sz w:val="28"/>
          <w:szCs w:val="28"/>
        </w:rPr>
        <w:t xml:space="preserve"> _____________   __________________</w:t>
      </w:r>
    </w:p>
    <w:p w:rsidR="0009493D" w:rsidRPr="007A4D88" w:rsidRDefault="0009493D" w:rsidP="0009493D">
      <w:pPr>
        <w:pStyle w:val="ConsPlusNonformat"/>
        <w:ind w:left="3960"/>
        <w:jc w:val="center"/>
        <w:rPr>
          <w:rFonts w:ascii="Times New Roman" w:hAnsi="Times New Roman" w:cs="Times New Roman"/>
          <w:sz w:val="28"/>
          <w:szCs w:val="28"/>
        </w:rPr>
      </w:pPr>
      <w:r w:rsidRPr="007A4D88">
        <w:rPr>
          <w:rFonts w:ascii="Times New Roman" w:hAnsi="Times New Roman" w:cs="Times New Roman"/>
          <w:sz w:val="28"/>
          <w:szCs w:val="28"/>
        </w:rPr>
        <w:t xml:space="preserve">   (подпись)               (расшифровка подписи)</w:t>
      </w:r>
    </w:p>
    <w:p w:rsidR="0009493D" w:rsidRPr="007A4D88" w:rsidRDefault="0009493D" w:rsidP="0009493D">
      <w:pPr>
        <w:pStyle w:val="ConsPlusNonformat"/>
        <w:ind w:left="4680"/>
        <w:rPr>
          <w:rFonts w:ascii="Times New Roman" w:hAnsi="Times New Roman" w:cs="Times New Roman"/>
          <w:sz w:val="28"/>
          <w:szCs w:val="28"/>
        </w:rPr>
      </w:pPr>
    </w:p>
    <w:p w:rsidR="0009493D" w:rsidRPr="007A4D88" w:rsidRDefault="0009493D" w:rsidP="0009493D">
      <w:pPr>
        <w:rPr>
          <w:sz w:val="28"/>
          <w:szCs w:val="28"/>
        </w:rPr>
        <w:sectPr w:rsidR="0009493D" w:rsidRPr="007A4D88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  <w:r w:rsidRPr="007A4D88">
        <w:rPr>
          <w:sz w:val="28"/>
          <w:szCs w:val="28"/>
        </w:rPr>
        <w:t>«____»_________20__ год</w:t>
      </w:r>
    </w:p>
    <w:p w:rsidR="0009493D" w:rsidRPr="007A4D88" w:rsidRDefault="0009493D" w:rsidP="0009493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 xml:space="preserve">       </w:t>
      </w:r>
      <w:r w:rsidRPr="007A4D88">
        <w:rPr>
          <w:bCs/>
          <w:sz w:val="28"/>
          <w:szCs w:val="28"/>
        </w:rPr>
        <w:t>Приложение №</w:t>
      </w:r>
      <w:r>
        <w:rPr>
          <w:bCs/>
          <w:sz w:val="28"/>
          <w:szCs w:val="28"/>
        </w:rPr>
        <w:t>2</w:t>
      </w:r>
    </w:p>
    <w:p w:rsidR="0009493D" w:rsidRDefault="0009493D" w:rsidP="0009493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</w:t>
      </w:r>
      <w:r w:rsidRPr="007A4D88">
        <w:rPr>
          <w:bCs/>
          <w:sz w:val="28"/>
          <w:szCs w:val="28"/>
        </w:rPr>
        <w:t xml:space="preserve">Утвержден </w:t>
      </w:r>
      <w:r>
        <w:rPr>
          <w:bCs/>
          <w:sz w:val="28"/>
          <w:szCs w:val="28"/>
        </w:rPr>
        <w:t>постановлением администрации</w:t>
      </w:r>
    </w:p>
    <w:p w:rsidR="0009493D" w:rsidRDefault="0009493D" w:rsidP="0009493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Останинского сельсовета Северного района </w:t>
      </w:r>
    </w:p>
    <w:p w:rsidR="0009493D" w:rsidRDefault="0009493D" w:rsidP="0009493D">
      <w:pPr>
        <w:autoSpaceDE w:val="0"/>
        <w:autoSpaceDN w:val="0"/>
        <w:adjustRightInd w:val="0"/>
        <w:jc w:val="right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Новосибирской области от __.__.____ №__ </w:t>
      </w:r>
    </w:p>
    <w:p w:rsidR="0009493D" w:rsidRDefault="0009493D" w:rsidP="0009493D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09493D" w:rsidRPr="009812D1" w:rsidRDefault="0009493D" w:rsidP="0009493D">
      <w:pPr>
        <w:jc w:val="center"/>
        <w:rPr>
          <w:b/>
          <w:sz w:val="28"/>
          <w:szCs w:val="28"/>
        </w:rPr>
      </w:pPr>
      <w:r w:rsidRPr="009812D1">
        <w:rPr>
          <w:b/>
          <w:sz w:val="28"/>
          <w:szCs w:val="28"/>
        </w:rPr>
        <w:t>Перечень помещений для проведения встреч депутатов с избирателями</w:t>
      </w:r>
    </w:p>
    <w:p w:rsidR="0009493D" w:rsidRDefault="0009493D" w:rsidP="0009493D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4"/>
        <w:gridCol w:w="5963"/>
        <w:gridCol w:w="2542"/>
      </w:tblGrid>
      <w:tr w:rsidR="0009493D" w:rsidRPr="00457307" w:rsidTr="004A616E">
        <w:tc>
          <w:tcPr>
            <w:tcW w:w="534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ind w:left="-142" w:right="-108"/>
              <w:jc w:val="center"/>
              <w:rPr>
                <w:sz w:val="26"/>
                <w:szCs w:val="26"/>
              </w:rPr>
            </w:pPr>
            <w:r w:rsidRPr="007A4D88">
              <w:rPr>
                <w:sz w:val="26"/>
                <w:szCs w:val="26"/>
              </w:rPr>
              <w:t>№</w:t>
            </w:r>
          </w:p>
        </w:tc>
        <w:tc>
          <w:tcPr>
            <w:tcW w:w="5963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Перечень помещений (мест) </w:t>
            </w:r>
            <w:r w:rsidRPr="007A4D88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2542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Адрес места нахождения помещения</w:t>
            </w:r>
          </w:p>
        </w:tc>
      </w:tr>
      <w:tr w:rsidR="0009493D" w:rsidRPr="00457307" w:rsidTr="004A616E">
        <w:tc>
          <w:tcPr>
            <w:tcW w:w="534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 w:rsidRPr="007A4D88">
              <w:rPr>
                <w:sz w:val="26"/>
                <w:szCs w:val="26"/>
              </w:rPr>
              <w:t>1</w:t>
            </w:r>
          </w:p>
        </w:tc>
        <w:tc>
          <w:tcPr>
            <w:tcW w:w="5963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Здание  МКУК Останинский СДК</w:t>
            </w:r>
          </w:p>
        </w:tc>
        <w:tc>
          <w:tcPr>
            <w:tcW w:w="2542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с.Останинка., ул.Зеленая 30</w:t>
            </w:r>
          </w:p>
        </w:tc>
      </w:tr>
      <w:tr w:rsidR="0009493D" w:rsidRPr="00457307" w:rsidTr="004A616E">
        <w:tc>
          <w:tcPr>
            <w:tcW w:w="534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 w:rsidRPr="007A4D88">
              <w:rPr>
                <w:sz w:val="26"/>
                <w:szCs w:val="26"/>
              </w:rPr>
              <w:t>2</w:t>
            </w:r>
          </w:p>
        </w:tc>
        <w:tc>
          <w:tcPr>
            <w:tcW w:w="5963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542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</w:tr>
      <w:tr w:rsidR="0009493D" w:rsidRPr="00457307" w:rsidTr="004A616E">
        <w:tc>
          <w:tcPr>
            <w:tcW w:w="534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 w:rsidRPr="007A4D88">
              <w:rPr>
                <w:sz w:val="26"/>
                <w:szCs w:val="26"/>
              </w:rPr>
              <w:t>3</w:t>
            </w:r>
          </w:p>
        </w:tc>
        <w:tc>
          <w:tcPr>
            <w:tcW w:w="5963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542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</w:tr>
      <w:tr w:rsidR="0009493D" w:rsidRPr="00457307" w:rsidTr="004A616E">
        <w:tc>
          <w:tcPr>
            <w:tcW w:w="534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 w:rsidRPr="007A4D88">
              <w:rPr>
                <w:sz w:val="26"/>
                <w:szCs w:val="26"/>
              </w:rPr>
              <w:t>4</w:t>
            </w:r>
          </w:p>
        </w:tc>
        <w:tc>
          <w:tcPr>
            <w:tcW w:w="5963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542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</w:tr>
      <w:tr w:rsidR="0009493D" w:rsidRPr="00457307" w:rsidTr="004A616E">
        <w:tc>
          <w:tcPr>
            <w:tcW w:w="534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 w:rsidRPr="007A4D88">
              <w:rPr>
                <w:sz w:val="26"/>
                <w:szCs w:val="26"/>
              </w:rPr>
              <w:t>5</w:t>
            </w:r>
          </w:p>
        </w:tc>
        <w:tc>
          <w:tcPr>
            <w:tcW w:w="5963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542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</w:tr>
      <w:tr w:rsidR="0009493D" w:rsidRPr="00457307" w:rsidTr="004A616E">
        <w:tc>
          <w:tcPr>
            <w:tcW w:w="534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  <w:r w:rsidRPr="007A4D88">
              <w:rPr>
                <w:sz w:val="26"/>
                <w:szCs w:val="26"/>
              </w:rPr>
              <w:t>6</w:t>
            </w:r>
          </w:p>
        </w:tc>
        <w:tc>
          <w:tcPr>
            <w:tcW w:w="5963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  <w:tc>
          <w:tcPr>
            <w:tcW w:w="2542" w:type="dxa"/>
            <w:vAlign w:val="center"/>
          </w:tcPr>
          <w:p w:rsidR="0009493D" w:rsidRPr="007A4D88" w:rsidRDefault="0009493D" w:rsidP="004A616E">
            <w:pPr>
              <w:widowControl w:val="0"/>
              <w:tabs>
                <w:tab w:val="left" w:pos="709"/>
                <w:tab w:val="left" w:pos="851"/>
                <w:tab w:val="left" w:pos="4253"/>
                <w:tab w:val="left" w:pos="7088"/>
              </w:tabs>
              <w:jc w:val="center"/>
              <w:rPr>
                <w:sz w:val="26"/>
                <w:szCs w:val="26"/>
              </w:rPr>
            </w:pPr>
          </w:p>
        </w:tc>
      </w:tr>
    </w:tbl>
    <w:p w:rsidR="0009493D" w:rsidRDefault="0009493D" w:rsidP="0009493D">
      <w:pPr>
        <w:jc w:val="center"/>
        <w:rPr>
          <w:sz w:val="28"/>
          <w:szCs w:val="28"/>
        </w:rPr>
      </w:pPr>
    </w:p>
    <w:p w:rsidR="0009493D" w:rsidRDefault="0009493D" w:rsidP="0009493D">
      <w:pPr>
        <w:jc w:val="center"/>
        <w:rPr>
          <w:sz w:val="28"/>
          <w:szCs w:val="28"/>
        </w:rPr>
      </w:pPr>
    </w:p>
    <w:p w:rsidR="0009493D" w:rsidRDefault="0009493D" w:rsidP="0009493D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09493D" w:rsidRPr="00EE7843" w:rsidRDefault="0009493D" w:rsidP="0009493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E7843">
        <w:rPr>
          <w:b/>
          <w:sz w:val="28"/>
          <w:szCs w:val="28"/>
        </w:rPr>
        <w:t xml:space="preserve">Перечень </w:t>
      </w:r>
      <w:r>
        <w:rPr>
          <w:b/>
          <w:sz w:val="28"/>
          <w:szCs w:val="28"/>
        </w:rPr>
        <w:t>специально отведенных мест</w:t>
      </w:r>
      <w:r w:rsidRPr="00EE7843">
        <w:rPr>
          <w:b/>
          <w:sz w:val="28"/>
          <w:szCs w:val="28"/>
        </w:rPr>
        <w:t xml:space="preserve">, </w:t>
      </w:r>
    </w:p>
    <w:p w:rsidR="0009493D" w:rsidRPr="00EE7843" w:rsidRDefault="0009493D" w:rsidP="0009493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E7843">
        <w:rPr>
          <w:b/>
          <w:sz w:val="28"/>
          <w:szCs w:val="28"/>
        </w:rPr>
        <w:t>предоставляемых администрацией</w:t>
      </w:r>
      <w:r>
        <w:rPr>
          <w:b/>
          <w:sz w:val="28"/>
          <w:szCs w:val="28"/>
        </w:rPr>
        <w:t xml:space="preserve"> Останинского сельсовета</w:t>
      </w:r>
    </w:p>
    <w:p w:rsidR="0009493D" w:rsidRPr="00EE7843" w:rsidRDefault="0009493D" w:rsidP="0009493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E7843">
        <w:rPr>
          <w:b/>
          <w:sz w:val="28"/>
          <w:szCs w:val="28"/>
        </w:rPr>
        <w:t>для проведения встреч депутатов с избирателями</w:t>
      </w:r>
    </w:p>
    <w:p w:rsidR="0009493D" w:rsidRPr="00EE7843" w:rsidRDefault="0009493D" w:rsidP="0009493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9493D" w:rsidRDefault="0009493D" w:rsidP="0009493D">
      <w:pPr>
        <w:jc w:val="center"/>
        <w:rPr>
          <w:sz w:val="28"/>
          <w:szCs w:val="28"/>
        </w:rPr>
      </w:pPr>
    </w:p>
    <w:p w:rsidR="0009493D" w:rsidRDefault="0009493D" w:rsidP="0009493D">
      <w:pPr>
        <w:numPr>
          <w:ilvl w:val="0"/>
          <w:numId w:val="44"/>
        </w:numPr>
        <w:jc w:val="both"/>
        <w:rPr>
          <w:sz w:val="28"/>
          <w:szCs w:val="28"/>
        </w:rPr>
      </w:pPr>
      <w:r w:rsidRPr="006814D0">
        <w:rPr>
          <w:sz w:val="28"/>
          <w:szCs w:val="28"/>
        </w:rPr>
        <w:t xml:space="preserve">Площадка перед зданием </w:t>
      </w:r>
      <w:r w:rsidRPr="006814D0">
        <w:rPr>
          <w:sz w:val="26"/>
          <w:szCs w:val="26"/>
        </w:rPr>
        <w:t>МКУК Останинский СДК</w:t>
      </w:r>
      <w:r w:rsidRPr="006814D0">
        <w:rPr>
          <w:sz w:val="28"/>
          <w:szCs w:val="28"/>
        </w:rPr>
        <w:t xml:space="preserve"> адресу: </w:t>
      </w:r>
      <w:r>
        <w:rPr>
          <w:sz w:val="26"/>
          <w:szCs w:val="26"/>
        </w:rPr>
        <w:t xml:space="preserve">с.Останинка., ул.Зеленая  30 </w:t>
      </w:r>
      <w:r w:rsidRPr="006814D0">
        <w:rPr>
          <w:sz w:val="28"/>
          <w:szCs w:val="28"/>
        </w:rPr>
        <w:t xml:space="preserve">     </w:t>
      </w:r>
    </w:p>
    <w:p w:rsidR="0009493D" w:rsidRPr="006814D0" w:rsidRDefault="0009493D" w:rsidP="0009493D">
      <w:pPr>
        <w:numPr>
          <w:ilvl w:val="0"/>
          <w:numId w:val="4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6814D0">
        <w:rPr>
          <w:sz w:val="28"/>
          <w:szCs w:val="28"/>
        </w:rPr>
        <w:t>_______________________________________________________</w:t>
      </w:r>
    </w:p>
    <w:p w:rsidR="0009493D" w:rsidRPr="007A4D88" w:rsidRDefault="0009493D" w:rsidP="000949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3. _______________________________________________________</w:t>
      </w:r>
    </w:p>
    <w:p w:rsidR="00C364DA" w:rsidRDefault="00C364DA" w:rsidP="00C364DA">
      <w:pPr>
        <w:ind w:firstLine="709"/>
        <w:jc w:val="center"/>
        <w:rPr>
          <w:b/>
        </w:rPr>
      </w:pPr>
    </w:p>
    <w:p w:rsidR="00C364DA" w:rsidRDefault="00C364DA" w:rsidP="00C364DA">
      <w:pPr>
        <w:jc w:val="both"/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09493D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BF65FE">
        <w:rPr>
          <w:rFonts w:ascii="Times New Roman" w:hAnsi="Times New Roman"/>
          <w:b/>
          <w:sz w:val="28"/>
          <w:szCs w:val="28"/>
        </w:rPr>
        <w:lastRenderedPageBreak/>
        <w:t>ПОЖАРНАЯ БЕЗОПАСНОСТЬ В НОВОГОДНИЕ ПРАЗДНИКИ</w:t>
      </w:r>
    </w:p>
    <w:p w:rsidR="0009493D" w:rsidRPr="00BF65FE" w:rsidRDefault="0009493D" w:rsidP="0009493D">
      <w:pPr>
        <w:pStyle w:val="a7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09493D" w:rsidRPr="00BF65FE" w:rsidRDefault="0009493D" w:rsidP="0009493D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BF65FE">
        <w:rPr>
          <w:rFonts w:ascii="Times New Roman" w:hAnsi="Times New Roman"/>
          <w:sz w:val="28"/>
          <w:szCs w:val="28"/>
        </w:rPr>
        <w:t xml:space="preserve">Наступил 2018 год, а вместе с ним и продолжительные выходные дни. Как показывает практика, в праздники люди теряют бдительность, в особенности при употреблении алкогольных напитков, что зачастую приводит к беде. А новогодние праздники характеризуются своей продолжительностью и массовым использованием пиротехнических изделий, а если учесть, что при этом праздник приходится на самое холодное время года, когда отопительные приборы в домах часто эксплуатируются на пределе своих возможностей, а на ёлке развешена старая гирлянда сомнительного производства, то пожара избежать становится не простой задачей. </w:t>
      </w:r>
    </w:p>
    <w:p w:rsidR="0009493D" w:rsidRPr="00BF65FE" w:rsidRDefault="0009493D" w:rsidP="0009493D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BF65FE">
        <w:rPr>
          <w:rFonts w:ascii="Times New Roman" w:hAnsi="Times New Roman"/>
          <w:sz w:val="28"/>
          <w:szCs w:val="28"/>
        </w:rPr>
        <w:t>За первые 3 дня на территории Новосибирской области произошло 28 пожаров. Огонь унёс жизни 6 человек, один из которых – ребёнок 2014 года рождения. Травмы на пожарах получили 4 человека. В сравнении с аналогичным периодом прошлого года наблюдается значительный рост количества пожаров и гибели людей на них. Так количество пожаров выросло более чем на 20%, а количество погибших – в 2 раза. Основной причиной пожаров послужило неосторожное обращение с огнём. Схема выпил-закурил-уснул, к сожалению, работает безотказно. Также большое количество пожаров происходит по причинам неисправности или нарушения правил устройства и эксплуатации печного отопления</w:t>
      </w:r>
      <w:r>
        <w:rPr>
          <w:rFonts w:ascii="Times New Roman" w:hAnsi="Times New Roman"/>
          <w:sz w:val="28"/>
          <w:szCs w:val="28"/>
        </w:rPr>
        <w:t>,</w:t>
      </w:r>
      <w:r w:rsidRPr="00BF65FE">
        <w:rPr>
          <w:rFonts w:ascii="Times New Roman" w:hAnsi="Times New Roman"/>
          <w:sz w:val="28"/>
          <w:szCs w:val="28"/>
        </w:rPr>
        <w:t xml:space="preserve"> электросетей и электрооборудования. Погибают на пожарах зачастую граждане, относящиеся к категории социально-незащищенного населения, а также лица, склонные к злоупотреблению алкоголем. На территории области постоянно проводится профилактическая работа с населением. Обеспечение противопожарной защиты мест проживания малообеспеченных, маломобильных групп населения является одним из приоритетных направлений развития системы защиты жизнедеятельности.</w:t>
      </w:r>
    </w:p>
    <w:p w:rsidR="0009493D" w:rsidRPr="00BF65FE" w:rsidRDefault="0009493D" w:rsidP="0009493D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BF65FE">
        <w:rPr>
          <w:rFonts w:ascii="Times New Roman" w:hAnsi="Times New Roman"/>
          <w:sz w:val="28"/>
          <w:szCs w:val="28"/>
        </w:rPr>
        <w:t xml:space="preserve"> В связи с ухудшением оперативной обстановки на территории области активизирована профилактическая работа, направленная на стабилизацию оперативной обстановки. Проводятся профилактические мероприятия на объектах здравоохранения и социальной защиты с круглосуточным пребыванием людей. Пожарные проводят инструктажи в жилом секторе и общежитиях, активизирована работа в жилье специалистов сельских администраций и старост населенных пунктов. В ходе инструктажей распространяется наглядная агитация. Проводимая работа освещается в средствах массовой информации.</w:t>
      </w:r>
    </w:p>
    <w:p w:rsidR="0009493D" w:rsidRDefault="0009493D" w:rsidP="0009493D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r w:rsidRPr="00BF65FE">
        <w:rPr>
          <w:rFonts w:ascii="Times New Roman" w:hAnsi="Times New Roman"/>
          <w:sz w:val="28"/>
          <w:szCs w:val="28"/>
        </w:rPr>
        <w:t xml:space="preserve">Отдел надзорной деятельности и профилактической работы по Куйбышевскому и Северному районам Новосибирской области обращает внимание жителей на строжайшее, неукоснительное соблюдение требований пожарной безопасности. Проявляйте осторожность при обращении с огнём. Не перекаливайте отопительные печи и не используйте неисправные электронагревательные приборы или электронагревательные приборы кустарного изготовления. Уходя из дома убедитесь, что все электроприборы обесточены. Ни в коем случае не оставляйте детей одних дома – это основная причина происшествий с детьми. Не проходите мимо несовершеннолетних, играющих с пиротехническими изделиями на улице. </w:t>
      </w:r>
    </w:p>
    <w:p w:rsidR="0009493D" w:rsidRDefault="0009493D" w:rsidP="0009493D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09493D" w:rsidRDefault="0009493D" w:rsidP="0009493D">
      <w:pPr>
        <w:pStyle w:val="a7"/>
        <w:ind w:firstLine="567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09493D" w:rsidRDefault="0009493D" w:rsidP="0009493D">
      <w:pPr>
        <w:pStyle w:val="a7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Главный государственный инспектор Куйбышевского и </w:t>
      </w:r>
    </w:p>
    <w:p w:rsidR="0009493D" w:rsidRDefault="0009493D" w:rsidP="0009493D">
      <w:pPr>
        <w:pStyle w:val="a7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Северного районов Новосибирской области </w:t>
      </w:r>
    </w:p>
    <w:p w:rsidR="0009493D" w:rsidRPr="00BF65FE" w:rsidRDefault="0009493D" w:rsidP="0009493D">
      <w:pPr>
        <w:pStyle w:val="a7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пожарному надзору Зубревский В.А.</w:t>
      </w: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EA5820" w:rsidRDefault="00EA5820" w:rsidP="0035418A">
      <w:pPr>
        <w:ind w:right="741"/>
        <w:rPr>
          <w:b/>
          <w:sz w:val="28"/>
          <w:szCs w:val="28"/>
        </w:rPr>
      </w:pPr>
    </w:p>
    <w:p w:rsidR="00EA5820" w:rsidRDefault="00EA5820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p w:rsidR="0009493D" w:rsidRDefault="0009493D" w:rsidP="0035418A">
      <w:pPr>
        <w:ind w:right="741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E10E0A" w:rsidRDefault="00E10E0A" w:rsidP="00A145DF"/>
          <w:p w:rsidR="00253530" w:rsidRPr="00313FEA" w:rsidRDefault="00253530" w:rsidP="00A145DF">
            <w:r w:rsidRPr="00313FEA">
              <w:t>УЧРЕДИТЕЛИ  «ВЕСТНИКА  ОСТАНИНСКОГО  СЕЛЬСОВЕТА»</w:t>
            </w:r>
          </w:p>
          <w:p w:rsidR="00253530" w:rsidRPr="00313FEA" w:rsidRDefault="00253530" w:rsidP="00A145DF"/>
          <w:p w:rsidR="00253530" w:rsidRPr="00313FEA" w:rsidRDefault="00253530" w:rsidP="00A145DF">
            <w:r w:rsidRPr="00313FEA">
              <w:t>Администрация Останинского сельсовета</w:t>
            </w:r>
          </w:p>
          <w:p w:rsidR="00253530" w:rsidRPr="00313FEA" w:rsidRDefault="00253530" w:rsidP="00A145DF">
            <w:r w:rsidRPr="00313FEA">
              <w:t>Совет депутатов Останинского сельсовета</w:t>
            </w:r>
          </w:p>
          <w:p w:rsidR="00253530" w:rsidRPr="00313FEA" w:rsidRDefault="00253530" w:rsidP="00A145DF"/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РЕДАКЦИОННЫЙ  СОВЕТ: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F34622" w:rsidP="00A145DF">
            <w:r>
              <w:t>Куропова Евгения Валериевна</w:t>
            </w:r>
            <w:r w:rsidR="00253530" w:rsidRPr="00313FEA">
              <w:t>, редактор;</w:t>
            </w:r>
          </w:p>
          <w:p w:rsidR="00253530" w:rsidRPr="00313FEA" w:rsidRDefault="00D2207E" w:rsidP="00A145DF">
            <w:r>
              <w:t>Михалевич А.Н</w:t>
            </w:r>
            <w:r w:rsidR="00253530" w:rsidRPr="00313FEA">
              <w:t>, член редакционного совета;</w:t>
            </w:r>
          </w:p>
          <w:p w:rsidR="00253530" w:rsidRPr="00313FEA" w:rsidRDefault="00F34622" w:rsidP="00A145DF">
            <w:r w:rsidRPr="00F34622">
              <w:rPr>
                <w:szCs w:val="28"/>
              </w:rPr>
              <w:t>Крамская Лариса Анатольевна – заместитель председателя Совета депутатов Останинского сельсовета Северного района Новосибирской области</w:t>
            </w:r>
          </w:p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ТИРАЖ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10 экземпляров</w:t>
            </w:r>
          </w:p>
        </w:tc>
      </w:tr>
    </w:tbl>
    <w:p w:rsidR="00253530" w:rsidRPr="00313FEA" w:rsidRDefault="00253530" w:rsidP="00253530">
      <w:pPr>
        <w:jc w:val="center"/>
      </w:pPr>
    </w:p>
    <w:p w:rsidR="00253530" w:rsidRPr="00313FEA" w:rsidRDefault="00253530" w:rsidP="00253530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ТЕЛЕФОН  РЕДАКЦИОННОГО  СОВЕТА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33-134</w:t>
            </w:r>
          </w:p>
        </w:tc>
      </w:tr>
    </w:tbl>
    <w:p w:rsidR="00253530" w:rsidRPr="00253530" w:rsidRDefault="00253530" w:rsidP="00253530">
      <w:pPr>
        <w:shd w:val="clear" w:color="auto" w:fill="FFFFFF"/>
        <w:tabs>
          <w:tab w:val="left" w:pos="1310"/>
        </w:tabs>
        <w:spacing w:after="96" w:line="317" w:lineRule="exact"/>
        <w:rPr>
          <w:color w:val="000000"/>
        </w:rPr>
        <w:sectPr w:rsidR="00253530" w:rsidRPr="00253530" w:rsidSect="00013D79">
          <w:footerReference w:type="first" r:id="rId11"/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253530" w:rsidRDefault="00253530" w:rsidP="00253530">
      <w:pPr>
        <w:shd w:val="clear" w:color="auto" w:fill="FFFFFF"/>
      </w:pPr>
    </w:p>
    <w:p w:rsidR="00253530" w:rsidRDefault="00253530" w:rsidP="00313FEA"/>
    <w:p w:rsidR="00253530" w:rsidRDefault="00253530" w:rsidP="00313FEA"/>
    <w:p w:rsidR="00253530" w:rsidRDefault="00253530" w:rsidP="00313FEA"/>
    <w:p w:rsidR="00253530" w:rsidRDefault="00253530" w:rsidP="00313FEA"/>
    <w:p w:rsidR="00313FEA" w:rsidRPr="00913CC5" w:rsidRDefault="00313FEA" w:rsidP="00253530">
      <w:pPr>
        <w:jc w:val="center"/>
        <w:rPr>
          <w:sz w:val="28"/>
          <w:szCs w:val="28"/>
        </w:rPr>
      </w:pPr>
    </w:p>
    <w:sectPr w:rsidR="00313FEA" w:rsidRPr="00913CC5" w:rsidSect="00013D79">
      <w:pgSz w:w="11909" w:h="16834"/>
      <w:pgMar w:top="992" w:right="590" w:bottom="238" w:left="1089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2D05" w:rsidRDefault="00F62D05" w:rsidP="00C03036">
      <w:r>
        <w:separator/>
      </w:r>
    </w:p>
  </w:endnote>
  <w:endnote w:type="continuationSeparator" w:id="1">
    <w:p w:rsidR="00F62D05" w:rsidRDefault="00F62D05" w:rsidP="00C030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493D" w:rsidRDefault="0009493D">
    <w:pPr>
      <w:pStyle w:val="af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45B" w:rsidRDefault="0088045B">
    <w:pPr>
      <w:pStyle w:val="af"/>
      <w:jc w:val="center"/>
    </w:pPr>
  </w:p>
  <w:p w:rsidR="0088045B" w:rsidRDefault="0088045B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2D05" w:rsidRDefault="00F62D05" w:rsidP="00C03036">
      <w:r>
        <w:separator/>
      </w:r>
    </w:p>
  </w:footnote>
  <w:footnote w:type="continuationSeparator" w:id="1">
    <w:p w:rsidR="00F62D05" w:rsidRDefault="00F62D05" w:rsidP="00C030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7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9">
    <w:nsid w:val="03B67E6C"/>
    <w:multiLevelType w:val="hybridMultilevel"/>
    <w:tmpl w:val="A3C089AC"/>
    <w:lvl w:ilvl="0" w:tplc="1A22CAC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089B53BE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1">
    <w:nsid w:val="14FC47AB"/>
    <w:multiLevelType w:val="hybridMultilevel"/>
    <w:tmpl w:val="95D6A290"/>
    <w:lvl w:ilvl="0" w:tplc="88C8DDE0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12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3">
    <w:nsid w:val="17793F2C"/>
    <w:multiLevelType w:val="hybridMultilevel"/>
    <w:tmpl w:val="A794599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5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6">
    <w:nsid w:val="216E25A3"/>
    <w:multiLevelType w:val="multilevel"/>
    <w:tmpl w:val="CE12259A"/>
    <w:lvl w:ilvl="0">
      <w:start w:val="1"/>
      <w:numFmt w:val="decimal"/>
      <w:lvlText w:val="%1."/>
      <w:lvlJc w:val="left"/>
      <w:pPr>
        <w:ind w:left="102" w:hanging="350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59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1993" w:hanging="597"/>
      </w:pPr>
    </w:lvl>
    <w:lvl w:ilvl="3">
      <w:numFmt w:val="bullet"/>
      <w:lvlText w:val="•"/>
      <w:lvlJc w:val="left"/>
      <w:pPr>
        <w:ind w:left="2939" w:hanging="597"/>
      </w:pPr>
    </w:lvl>
    <w:lvl w:ilvl="4">
      <w:numFmt w:val="bullet"/>
      <w:lvlText w:val="•"/>
      <w:lvlJc w:val="left"/>
      <w:pPr>
        <w:ind w:left="3886" w:hanging="597"/>
      </w:pPr>
    </w:lvl>
    <w:lvl w:ilvl="5">
      <w:numFmt w:val="bullet"/>
      <w:lvlText w:val="•"/>
      <w:lvlJc w:val="left"/>
      <w:pPr>
        <w:ind w:left="4833" w:hanging="597"/>
      </w:pPr>
    </w:lvl>
    <w:lvl w:ilvl="6">
      <w:numFmt w:val="bullet"/>
      <w:lvlText w:val="•"/>
      <w:lvlJc w:val="left"/>
      <w:pPr>
        <w:ind w:left="5779" w:hanging="597"/>
      </w:pPr>
    </w:lvl>
    <w:lvl w:ilvl="7">
      <w:numFmt w:val="bullet"/>
      <w:lvlText w:val="•"/>
      <w:lvlJc w:val="left"/>
      <w:pPr>
        <w:ind w:left="6726" w:hanging="597"/>
      </w:pPr>
    </w:lvl>
    <w:lvl w:ilvl="8">
      <w:numFmt w:val="bullet"/>
      <w:lvlText w:val="•"/>
      <w:lvlJc w:val="left"/>
      <w:pPr>
        <w:ind w:left="7673" w:hanging="597"/>
      </w:pPr>
    </w:lvl>
  </w:abstractNum>
  <w:abstractNum w:abstractNumId="17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18">
    <w:nsid w:val="24631804"/>
    <w:multiLevelType w:val="hybridMultilevel"/>
    <w:tmpl w:val="EC144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20">
    <w:nsid w:val="31FF4B29"/>
    <w:multiLevelType w:val="hybridMultilevel"/>
    <w:tmpl w:val="06F41380"/>
    <w:lvl w:ilvl="0" w:tplc="2D4C2D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325D6928"/>
    <w:multiLevelType w:val="multilevel"/>
    <w:tmpl w:val="F190B8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22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3C8F09BB"/>
    <w:multiLevelType w:val="singleLevel"/>
    <w:tmpl w:val="DEB8FD44"/>
    <w:lvl w:ilvl="0">
      <w:start w:val="4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24">
    <w:nsid w:val="484B1ED2"/>
    <w:multiLevelType w:val="multilevel"/>
    <w:tmpl w:val="CBE469A2"/>
    <w:lvl w:ilvl="0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571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25">
    <w:nsid w:val="4E236273"/>
    <w:multiLevelType w:val="multilevel"/>
    <w:tmpl w:val="6346F9C2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6">
    <w:nsid w:val="5B476A4E"/>
    <w:multiLevelType w:val="singleLevel"/>
    <w:tmpl w:val="41AA644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7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5F213A53"/>
    <w:multiLevelType w:val="hybridMultilevel"/>
    <w:tmpl w:val="61603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21765EB"/>
    <w:multiLevelType w:val="hybridMultilevel"/>
    <w:tmpl w:val="527CCE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0"/>
  </w:num>
  <w:num w:numId="2">
    <w:abstractNumId w:val="26"/>
  </w:num>
  <w:num w:numId="3">
    <w:abstractNumId w:val="23"/>
  </w:num>
  <w:num w:numId="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2"/>
  </w:num>
  <w:num w:numId="11">
    <w:abstractNumId w:val="15"/>
  </w:num>
  <w:num w:numId="12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9"/>
  </w:num>
  <w:num w:numId="18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4"/>
  </w:num>
  <w:num w:numId="22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15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19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0"/>
  </w:num>
  <w:num w:numId="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0"/>
  </w:num>
  <w:num w:numId="39">
    <w:abstractNumId w:val="13"/>
  </w:num>
  <w:num w:numId="40">
    <w:abstractNumId w:val="0"/>
  </w:num>
  <w:num w:numId="41">
    <w:abstractNumId w:val="21"/>
  </w:num>
  <w:num w:numId="42">
    <w:abstractNumId w:val="28"/>
  </w:num>
  <w:num w:numId="43">
    <w:abstractNumId w:val="24"/>
  </w:num>
  <w:num w:numId="44">
    <w:abstractNumId w:val="1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14CF7"/>
    <w:rsid w:val="00001A42"/>
    <w:rsid w:val="00007EEE"/>
    <w:rsid w:val="00013206"/>
    <w:rsid w:val="00013D79"/>
    <w:rsid w:val="00014303"/>
    <w:rsid w:val="0001553D"/>
    <w:rsid w:val="0002670E"/>
    <w:rsid w:val="000449B2"/>
    <w:rsid w:val="0008320E"/>
    <w:rsid w:val="000850B3"/>
    <w:rsid w:val="00092E00"/>
    <w:rsid w:val="0009493D"/>
    <w:rsid w:val="000A4AC0"/>
    <w:rsid w:val="000A4D99"/>
    <w:rsid w:val="000C58A0"/>
    <w:rsid w:val="000D4ED6"/>
    <w:rsid w:val="000E1AB6"/>
    <w:rsid w:val="00101A3A"/>
    <w:rsid w:val="00110101"/>
    <w:rsid w:val="00122229"/>
    <w:rsid w:val="00122C81"/>
    <w:rsid w:val="00124C48"/>
    <w:rsid w:val="001278B9"/>
    <w:rsid w:val="00127FF8"/>
    <w:rsid w:val="00130123"/>
    <w:rsid w:val="00132E56"/>
    <w:rsid w:val="00135B5A"/>
    <w:rsid w:val="001413EB"/>
    <w:rsid w:val="00156258"/>
    <w:rsid w:val="00160F54"/>
    <w:rsid w:val="00184723"/>
    <w:rsid w:val="00187553"/>
    <w:rsid w:val="001A326C"/>
    <w:rsid w:val="001A3A19"/>
    <w:rsid w:val="001B0FBB"/>
    <w:rsid w:val="001B38D1"/>
    <w:rsid w:val="001C5D8B"/>
    <w:rsid w:val="001D7E2E"/>
    <w:rsid w:val="001F23E9"/>
    <w:rsid w:val="002007C1"/>
    <w:rsid w:val="0020754E"/>
    <w:rsid w:val="00215E5A"/>
    <w:rsid w:val="00217BE7"/>
    <w:rsid w:val="002222C2"/>
    <w:rsid w:val="00222631"/>
    <w:rsid w:val="00233295"/>
    <w:rsid w:val="002337FD"/>
    <w:rsid w:val="002403C7"/>
    <w:rsid w:val="00250FD3"/>
    <w:rsid w:val="0025227C"/>
    <w:rsid w:val="00253530"/>
    <w:rsid w:val="00256EA1"/>
    <w:rsid w:val="00257B42"/>
    <w:rsid w:val="00272717"/>
    <w:rsid w:val="00273F99"/>
    <w:rsid w:val="002814FF"/>
    <w:rsid w:val="00281804"/>
    <w:rsid w:val="0028469C"/>
    <w:rsid w:val="00291165"/>
    <w:rsid w:val="002A44F4"/>
    <w:rsid w:val="002B177C"/>
    <w:rsid w:val="002E013D"/>
    <w:rsid w:val="002F50ED"/>
    <w:rsid w:val="00304A42"/>
    <w:rsid w:val="003115B1"/>
    <w:rsid w:val="00313FEA"/>
    <w:rsid w:val="00315808"/>
    <w:rsid w:val="003158F0"/>
    <w:rsid w:val="003447F6"/>
    <w:rsid w:val="00347E19"/>
    <w:rsid w:val="0035418A"/>
    <w:rsid w:val="00354C9B"/>
    <w:rsid w:val="00370541"/>
    <w:rsid w:val="00373F1D"/>
    <w:rsid w:val="003B5218"/>
    <w:rsid w:val="003C35C4"/>
    <w:rsid w:val="003D1D67"/>
    <w:rsid w:val="003D79CD"/>
    <w:rsid w:val="003E00F5"/>
    <w:rsid w:val="003E3004"/>
    <w:rsid w:val="003E4BC9"/>
    <w:rsid w:val="004124AB"/>
    <w:rsid w:val="00412F3A"/>
    <w:rsid w:val="00413086"/>
    <w:rsid w:val="00417949"/>
    <w:rsid w:val="00432DA9"/>
    <w:rsid w:val="00443D6A"/>
    <w:rsid w:val="004509AE"/>
    <w:rsid w:val="00453132"/>
    <w:rsid w:val="00465DD3"/>
    <w:rsid w:val="004A7298"/>
    <w:rsid w:val="004B5461"/>
    <w:rsid w:val="004C35F7"/>
    <w:rsid w:val="004C554B"/>
    <w:rsid w:val="004E25CD"/>
    <w:rsid w:val="004E633A"/>
    <w:rsid w:val="004E7560"/>
    <w:rsid w:val="00506E7C"/>
    <w:rsid w:val="00524114"/>
    <w:rsid w:val="005348E5"/>
    <w:rsid w:val="00552D4B"/>
    <w:rsid w:val="00564697"/>
    <w:rsid w:val="00591AE8"/>
    <w:rsid w:val="005953AC"/>
    <w:rsid w:val="005A34C1"/>
    <w:rsid w:val="005E2640"/>
    <w:rsid w:val="005F226A"/>
    <w:rsid w:val="00652012"/>
    <w:rsid w:val="0066570B"/>
    <w:rsid w:val="00666EA3"/>
    <w:rsid w:val="00676A98"/>
    <w:rsid w:val="0068655E"/>
    <w:rsid w:val="006A35AD"/>
    <w:rsid w:val="006C694D"/>
    <w:rsid w:val="006F661B"/>
    <w:rsid w:val="006F727A"/>
    <w:rsid w:val="0072511C"/>
    <w:rsid w:val="00725E40"/>
    <w:rsid w:val="00731F71"/>
    <w:rsid w:val="00742091"/>
    <w:rsid w:val="007465BD"/>
    <w:rsid w:val="007502E0"/>
    <w:rsid w:val="0075125C"/>
    <w:rsid w:val="007774AB"/>
    <w:rsid w:val="0078577A"/>
    <w:rsid w:val="007873A4"/>
    <w:rsid w:val="007960F9"/>
    <w:rsid w:val="0079743B"/>
    <w:rsid w:val="007A1D14"/>
    <w:rsid w:val="007B123C"/>
    <w:rsid w:val="007E0296"/>
    <w:rsid w:val="007E75D5"/>
    <w:rsid w:val="007F2897"/>
    <w:rsid w:val="008012D3"/>
    <w:rsid w:val="00813665"/>
    <w:rsid w:val="00813A7A"/>
    <w:rsid w:val="00826B97"/>
    <w:rsid w:val="00833178"/>
    <w:rsid w:val="00836630"/>
    <w:rsid w:val="00846B0C"/>
    <w:rsid w:val="0086570E"/>
    <w:rsid w:val="0088045B"/>
    <w:rsid w:val="008A28BF"/>
    <w:rsid w:val="008B7990"/>
    <w:rsid w:val="008C2CDC"/>
    <w:rsid w:val="008D4B3B"/>
    <w:rsid w:val="008E04A4"/>
    <w:rsid w:val="00901320"/>
    <w:rsid w:val="00914CF7"/>
    <w:rsid w:val="00957C41"/>
    <w:rsid w:val="00973D97"/>
    <w:rsid w:val="00974FE4"/>
    <w:rsid w:val="009A30F0"/>
    <w:rsid w:val="009B24E7"/>
    <w:rsid w:val="009C0CD6"/>
    <w:rsid w:val="009C104E"/>
    <w:rsid w:val="009C1D5A"/>
    <w:rsid w:val="009C2A05"/>
    <w:rsid w:val="009D523A"/>
    <w:rsid w:val="009D52B8"/>
    <w:rsid w:val="009E6495"/>
    <w:rsid w:val="009F622D"/>
    <w:rsid w:val="00A102AE"/>
    <w:rsid w:val="00A111AA"/>
    <w:rsid w:val="00A145DF"/>
    <w:rsid w:val="00A159C8"/>
    <w:rsid w:val="00A17B66"/>
    <w:rsid w:val="00A23D48"/>
    <w:rsid w:val="00A43B0C"/>
    <w:rsid w:val="00A446FE"/>
    <w:rsid w:val="00A47105"/>
    <w:rsid w:val="00A54C71"/>
    <w:rsid w:val="00AA1F97"/>
    <w:rsid w:val="00AB3DAB"/>
    <w:rsid w:val="00AC5442"/>
    <w:rsid w:val="00AD34CB"/>
    <w:rsid w:val="00AD5A78"/>
    <w:rsid w:val="00AE48D1"/>
    <w:rsid w:val="00AF33C9"/>
    <w:rsid w:val="00B02021"/>
    <w:rsid w:val="00B113B7"/>
    <w:rsid w:val="00B122DD"/>
    <w:rsid w:val="00B20B7B"/>
    <w:rsid w:val="00B32D63"/>
    <w:rsid w:val="00B57233"/>
    <w:rsid w:val="00B7477C"/>
    <w:rsid w:val="00B74B82"/>
    <w:rsid w:val="00B76F7B"/>
    <w:rsid w:val="00B866F2"/>
    <w:rsid w:val="00BA7FB0"/>
    <w:rsid w:val="00BB2304"/>
    <w:rsid w:val="00BB24F3"/>
    <w:rsid w:val="00BD4DB1"/>
    <w:rsid w:val="00BD7140"/>
    <w:rsid w:val="00C01B1D"/>
    <w:rsid w:val="00C02ECE"/>
    <w:rsid w:val="00C03036"/>
    <w:rsid w:val="00C11F5E"/>
    <w:rsid w:val="00C210F4"/>
    <w:rsid w:val="00C31222"/>
    <w:rsid w:val="00C364DA"/>
    <w:rsid w:val="00C405D2"/>
    <w:rsid w:val="00C443C6"/>
    <w:rsid w:val="00C46F1A"/>
    <w:rsid w:val="00C515F0"/>
    <w:rsid w:val="00C71F2F"/>
    <w:rsid w:val="00C80831"/>
    <w:rsid w:val="00C80BB6"/>
    <w:rsid w:val="00CC476B"/>
    <w:rsid w:val="00CC5FD4"/>
    <w:rsid w:val="00CE678A"/>
    <w:rsid w:val="00CF61E1"/>
    <w:rsid w:val="00CF68EA"/>
    <w:rsid w:val="00D026BA"/>
    <w:rsid w:val="00D0735A"/>
    <w:rsid w:val="00D1330C"/>
    <w:rsid w:val="00D1516E"/>
    <w:rsid w:val="00D20B76"/>
    <w:rsid w:val="00D2207E"/>
    <w:rsid w:val="00D30B59"/>
    <w:rsid w:val="00D45228"/>
    <w:rsid w:val="00D76C8C"/>
    <w:rsid w:val="00D91BB1"/>
    <w:rsid w:val="00D93DE5"/>
    <w:rsid w:val="00D9636D"/>
    <w:rsid w:val="00DB4D97"/>
    <w:rsid w:val="00DC75E1"/>
    <w:rsid w:val="00DE6ACA"/>
    <w:rsid w:val="00E060FC"/>
    <w:rsid w:val="00E06E71"/>
    <w:rsid w:val="00E10E0A"/>
    <w:rsid w:val="00E21155"/>
    <w:rsid w:val="00E36FE1"/>
    <w:rsid w:val="00E51F09"/>
    <w:rsid w:val="00E76F8C"/>
    <w:rsid w:val="00E81D19"/>
    <w:rsid w:val="00E9218B"/>
    <w:rsid w:val="00E9782B"/>
    <w:rsid w:val="00EA5820"/>
    <w:rsid w:val="00EB3B4A"/>
    <w:rsid w:val="00EB6B30"/>
    <w:rsid w:val="00EC0C9F"/>
    <w:rsid w:val="00ED34B9"/>
    <w:rsid w:val="00EE1E7D"/>
    <w:rsid w:val="00EF074B"/>
    <w:rsid w:val="00F17556"/>
    <w:rsid w:val="00F20E83"/>
    <w:rsid w:val="00F31423"/>
    <w:rsid w:val="00F34622"/>
    <w:rsid w:val="00F356A7"/>
    <w:rsid w:val="00F36EB3"/>
    <w:rsid w:val="00F37132"/>
    <w:rsid w:val="00F47E4D"/>
    <w:rsid w:val="00F62D05"/>
    <w:rsid w:val="00F63682"/>
    <w:rsid w:val="00F65B35"/>
    <w:rsid w:val="00F71C98"/>
    <w:rsid w:val="00F926ED"/>
    <w:rsid w:val="00FA1544"/>
    <w:rsid w:val="00FC2BB0"/>
    <w:rsid w:val="00FF2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rsid w:val="00C01B1D"/>
  </w:style>
  <w:style w:type="character" w:styleId="a6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7">
    <w:name w:val="No Spacing"/>
    <w:aliases w:val="с интервалом,No Spacing1,No Spacing"/>
    <w:link w:val="a8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aliases w:val="с интервалом Знак,No Spacing1 Знак,No Spacing Знак"/>
    <w:link w:val="a7"/>
    <w:locked/>
    <w:rsid w:val="00F356A7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2"/>
    <w:uiPriority w:val="59"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rsid w:val="00313FE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aliases w:val="ВерхКолонтитул Знак"/>
    <w:link w:val="ad"/>
    <w:rsid w:val="00313FEA"/>
    <w:rPr>
      <w:sz w:val="24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link w:val="ad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f"/>
    <w:rsid w:val="00313FEA"/>
    <w:rPr>
      <w:sz w:val="24"/>
      <w:szCs w:val="24"/>
    </w:rPr>
  </w:style>
  <w:style w:type="paragraph" w:styleId="af">
    <w:name w:val="footer"/>
    <w:basedOn w:val="a"/>
    <w:link w:val="ae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Нижний колонтитул Знак1"/>
    <w:basedOn w:val="a1"/>
    <w:link w:val="af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3D79CD"/>
    <w:pPr>
      <w:spacing w:before="100" w:beforeAutospacing="1" w:after="100" w:afterAutospacing="1"/>
    </w:pPr>
  </w:style>
  <w:style w:type="paragraph" w:styleId="af1">
    <w:name w:val="footnote text"/>
    <w:basedOn w:val="a"/>
    <w:link w:val="af2"/>
    <w:uiPriority w:val="99"/>
    <w:rsid w:val="00C03036"/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Normal (Web)"/>
    <w:basedOn w:val="a"/>
    <w:unhideWhenUsed/>
    <w:rsid w:val="004124AB"/>
    <w:pPr>
      <w:spacing w:before="100" w:beforeAutospacing="1" w:after="100" w:afterAutospacing="1"/>
    </w:pPr>
  </w:style>
  <w:style w:type="paragraph" w:styleId="af5">
    <w:name w:val="Title"/>
    <w:basedOn w:val="a"/>
    <w:link w:val="af6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6">
    <w:name w:val="Название Знак"/>
    <w:basedOn w:val="a1"/>
    <w:link w:val="af5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7">
    <w:name w:val="Body Text Indent"/>
    <w:basedOn w:val="a"/>
    <w:link w:val="af8"/>
    <w:semiHidden/>
    <w:unhideWhenUsed/>
    <w:rsid w:val="007465BD"/>
    <w:pPr>
      <w:spacing w:after="120"/>
      <w:ind w:left="283"/>
    </w:pPr>
  </w:style>
  <w:style w:type="character" w:customStyle="1" w:styleId="af8">
    <w:name w:val="Основной текст с отступом Знак"/>
    <w:basedOn w:val="a1"/>
    <w:link w:val="af7"/>
    <w:semiHidden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9">
    <w:name w:val="Emphasis"/>
    <w:basedOn w:val="a1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uiPriority w:val="99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a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b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3">
    <w:name w:val="Без интервала1"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c">
    <w:name w:val="annotation reference"/>
    <w:basedOn w:val="a1"/>
    <w:semiHidden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link w:val="34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4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d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d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d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e">
    <w:name w:val="Текст концевой сноски Знак"/>
    <w:basedOn w:val="a1"/>
    <w:link w:val="aff"/>
    <w:uiPriority w:val="99"/>
    <w:semiHidden/>
    <w:rsid w:val="006A35AD"/>
    <w:rPr>
      <w:sz w:val="20"/>
      <w:szCs w:val="20"/>
    </w:rPr>
  </w:style>
  <w:style w:type="paragraph" w:styleId="aff">
    <w:name w:val="endnote text"/>
    <w:basedOn w:val="a"/>
    <w:link w:val="afe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5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0">
    <w:name w:val="Гипертекстовая ссылка"/>
    <w:rsid w:val="006A35AD"/>
    <w:rPr>
      <w:b/>
      <w:bCs/>
      <w:color w:val="008000"/>
    </w:rPr>
  </w:style>
  <w:style w:type="character" w:customStyle="1" w:styleId="aff1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rsid w:val="006A35AD"/>
    <w:rPr>
      <w:sz w:val="24"/>
      <w:szCs w:val="24"/>
      <w:lang w:val="ru-RU" w:eastAsia="ar-SA" w:bidi="ar-SA"/>
    </w:rPr>
  </w:style>
  <w:style w:type="character" w:customStyle="1" w:styleId="aff2">
    <w:name w:val="Символ сноски"/>
    <w:rsid w:val="006A35AD"/>
    <w:rPr>
      <w:rFonts w:cs="Times New Roman"/>
      <w:vertAlign w:val="superscript"/>
    </w:rPr>
  </w:style>
  <w:style w:type="character" w:customStyle="1" w:styleId="16">
    <w:name w:val="Номер страницы1"/>
    <w:rsid w:val="006A35AD"/>
    <w:rPr>
      <w:rFonts w:cs="Times New Roman"/>
    </w:rPr>
  </w:style>
  <w:style w:type="character" w:customStyle="1" w:styleId="aff3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4">
    <w:name w:val="Символ нумерации"/>
    <w:rsid w:val="006A35AD"/>
  </w:style>
  <w:style w:type="paragraph" w:customStyle="1" w:styleId="aff5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7">
    <w:name w:val="Основной текст Знак1"/>
    <w:basedOn w:val="a1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6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8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9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7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a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b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8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9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c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d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e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a">
    <w:name w:val="Subtitle"/>
    <w:basedOn w:val="aff5"/>
    <w:next w:val="a0"/>
    <w:link w:val="affb"/>
    <w:qFormat/>
    <w:rsid w:val="006A35AD"/>
    <w:pPr>
      <w:jc w:val="center"/>
    </w:pPr>
    <w:rPr>
      <w:i/>
      <w:iCs/>
    </w:rPr>
  </w:style>
  <w:style w:type="character" w:customStyle="1" w:styleId="affb">
    <w:name w:val="Подзаголовок Знак"/>
    <w:basedOn w:val="a1"/>
    <w:link w:val="affa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c">
    <w:name w:val="Заголовок таблицы"/>
    <w:basedOn w:val="aff9"/>
    <w:rsid w:val="006A35AD"/>
    <w:pPr>
      <w:jc w:val="center"/>
    </w:pPr>
    <w:rPr>
      <w:b/>
      <w:bCs/>
    </w:rPr>
  </w:style>
  <w:style w:type="character" w:customStyle="1" w:styleId="1f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d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0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1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1"/>
    <w:next w:val="1f1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e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f">
    <w:name w:val="Цветовое выделение"/>
    <w:uiPriority w:val="99"/>
    <w:rsid w:val="00D30B59"/>
    <w:rPr>
      <w:b/>
      <w:bCs/>
      <w:color w:val="26282F"/>
    </w:rPr>
  </w:style>
  <w:style w:type="character" w:customStyle="1" w:styleId="snippetequal">
    <w:name w:val="snippet_equal"/>
    <w:basedOn w:val="a1"/>
    <w:rsid w:val="00D30B59"/>
    <w:rPr>
      <w:rFonts w:cs="Times New Roman"/>
    </w:rPr>
  </w:style>
  <w:style w:type="paragraph" w:styleId="2c">
    <w:name w:val="Body Text Indent 2"/>
    <w:basedOn w:val="a"/>
    <w:link w:val="212"/>
    <w:uiPriority w:val="99"/>
    <w:semiHidden/>
    <w:unhideWhenUsed/>
    <w:rsid w:val="0088045B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c"/>
    <w:uiPriority w:val="99"/>
    <w:semiHidden/>
    <w:rsid w:val="00880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">
    <w:name w:val="Стиль Times New Roman По ширине"/>
    <w:basedOn w:val="a"/>
    <w:rsid w:val="00D1330C"/>
    <w:pPr>
      <w:autoSpaceDE w:val="0"/>
      <w:autoSpaceDN w:val="0"/>
      <w:jc w:val="both"/>
    </w:pPr>
    <w:rPr>
      <w:sz w:val="28"/>
      <w:szCs w:val="20"/>
    </w:rPr>
  </w:style>
  <w:style w:type="character" w:customStyle="1" w:styleId="TimesNewRoman14">
    <w:name w:val="Стиль Номер страницы + Times New Roman 14 пт"/>
    <w:basedOn w:val="affe"/>
    <w:rsid w:val="00D1330C"/>
    <w:rPr>
      <w:rFonts w:ascii="Times New Roman" w:hAnsi="Times New Roman"/>
      <w:spacing w:val="0"/>
      <w:w w:val="100"/>
      <w:sz w:val="28"/>
      <w:szCs w:val="28"/>
      <w:effect w:val="none"/>
    </w:rPr>
  </w:style>
  <w:style w:type="paragraph" w:customStyle="1" w:styleId="text1cl">
    <w:name w:val="text1cl"/>
    <w:basedOn w:val="a"/>
    <w:rsid w:val="009A30F0"/>
    <w:pPr>
      <w:spacing w:before="100" w:beforeAutospacing="1" w:after="100" w:afterAutospacing="1"/>
    </w:pPr>
  </w:style>
  <w:style w:type="paragraph" w:customStyle="1" w:styleId="msobodytextbullet1gif">
    <w:name w:val="msobodytextbullet1.gif"/>
    <w:basedOn w:val="a"/>
    <w:rsid w:val="009A30F0"/>
    <w:pPr>
      <w:spacing w:before="100" w:beforeAutospacing="1" w:after="100" w:afterAutospacing="1"/>
    </w:pPr>
  </w:style>
  <w:style w:type="paragraph" w:customStyle="1" w:styleId="msobodytextbullet2gif">
    <w:name w:val="msobodytextbullet2.gif"/>
    <w:basedOn w:val="a"/>
    <w:rsid w:val="009A30F0"/>
    <w:pPr>
      <w:spacing w:before="100" w:beforeAutospacing="1" w:after="100" w:afterAutospacing="1"/>
    </w:pPr>
  </w:style>
  <w:style w:type="paragraph" w:customStyle="1" w:styleId="msobodytextbullet3gif">
    <w:name w:val="msobodytextbullet3.gif"/>
    <w:basedOn w:val="a"/>
    <w:rsid w:val="009A30F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358;n=23709;fld=134;dst=100012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RLAW358;n=23709;fld=134;dst=1000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41CF7-B63E-4F12-9A1B-6C148F32F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1253</TotalTime>
  <Pages>1</Pages>
  <Words>1527</Words>
  <Characters>8706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ADM</cp:lastModifiedBy>
  <cp:revision>130</cp:revision>
  <cp:lastPrinted>2017-11-01T08:39:00Z</cp:lastPrinted>
  <dcterms:created xsi:type="dcterms:W3CDTF">2014-09-17T05:02:00Z</dcterms:created>
  <dcterms:modified xsi:type="dcterms:W3CDTF">2018-01-09T06:04:00Z</dcterms:modified>
</cp:coreProperties>
</file>