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CF7" w:rsidRDefault="00914CF7" w:rsidP="00914CF7">
      <w:pPr>
        <w:jc w:val="center"/>
        <w:rPr>
          <w:b/>
          <w:sz w:val="52"/>
          <w:szCs w:val="52"/>
        </w:rPr>
      </w:pPr>
      <w:r>
        <w:rPr>
          <w:b/>
          <w:sz w:val="52"/>
          <w:szCs w:val="52"/>
        </w:rPr>
        <w:t>В Е С Т Н И К</w:t>
      </w:r>
    </w:p>
    <w:p w:rsidR="00914CF7" w:rsidRDefault="00914CF7" w:rsidP="00914CF7">
      <w:pPr>
        <w:jc w:val="center"/>
        <w:rPr>
          <w:b/>
          <w:sz w:val="40"/>
          <w:szCs w:val="40"/>
        </w:rPr>
      </w:pPr>
      <w:r>
        <w:rPr>
          <w:b/>
          <w:sz w:val="40"/>
          <w:szCs w:val="40"/>
        </w:rPr>
        <w:t>ОСТАНИНСКОГО  СЕЛЬСОВЕТА</w:t>
      </w:r>
    </w:p>
    <w:p w:rsidR="00914CF7" w:rsidRDefault="00914CF7" w:rsidP="00914CF7">
      <w:pPr>
        <w:jc w:val="center"/>
        <w:rPr>
          <w:b/>
          <w:sz w:val="40"/>
          <w:szCs w:val="40"/>
        </w:rPr>
      </w:pPr>
    </w:p>
    <w:tbl>
      <w:tblPr>
        <w:tblW w:w="0" w:type="auto"/>
        <w:tblInd w:w="6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01"/>
        <w:gridCol w:w="1525"/>
      </w:tblGrid>
      <w:tr w:rsidR="00914CF7" w:rsidTr="0035418A">
        <w:tc>
          <w:tcPr>
            <w:tcW w:w="1701" w:type="dxa"/>
            <w:tcBorders>
              <w:top w:val="single" w:sz="4" w:space="0" w:color="auto"/>
              <w:left w:val="single" w:sz="4" w:space="0" w:color="auto"/>
              <w:bottom w:val="single" w:sz="4" w:space="0" w:color="auto"/>
              <w:right w:val="single" w:sz="4" w:space="0" w:color="auto"/>
            </w:tcBorders>
            <w:hideMark/>
          </w:tcPr>
          <w:p w:rsidR="00914CF7" w:rsidRDefault="00256EA1" w:rsidP="00973D97">
            <w:pPr>
              <w:jc w:val="center"/>
              <w:rPr>
                <w:b/>
              </w:rPr>
            </w:pPr>
            <w:r>
              <w:rPr>
                <w:b/>
              </w:rPr>
              <w:t>№</w:t>
            </w:r>
            <w:r w:rsidR="004B5461">
              <w:rPr>
                <w:b/>
              </w:rPr>
              <w:t xml:space="preserve"> </w:t>
            </w:r>
            <w:r w:rsidR="00C31747">
              <w:rPr>
                <w:b/>
              </w:rPr>
              <w:t>4</w:t>
            </w:r>
          </w:p>
          <w:p w:rsidR="00973D97" w:rsidRDefault="00973D97" w:rsidP="00973D97">
            <w:pPr>
              <w:jc w:val="center"/>
              <w:rPr>
                <w:b/>
              </w:rPr>
            </w:pPr>
          </w:p>
        </w:tc>
        <w:tc>
          <w:tcPr>
            <w:tcW w:w="1525" w:type="dxa"/>
            <w:tcBorders>
              <w:top w:val="single" w:sz="4" w:space="0" w:color="auto"/>
              <w:left w:val="single" w:sz="4" w:space="0" w:color="auto"/>
              <w:bottom w:val="single" w:sz="4" w:space="0" w:color="auto"/>
              <w:right w:val="single" w:sz="4" w:space="0" w:color="auto"/>
            </w:tcBorders>
            <w:hideMark/>
          </w:tcPr>
          <w:p w:rsidR="00914CF7" w:rsidRDefault="00C31747">
            <w:pPr>
              <w:rPr>
                <w:b/>
              </w:rPr>
            </w:pPr>
            <w:r>
              <w:rPr>
                <w:b/>
              </w:rPr>
              <w:t>27</w:t>
            </w:r>
            <w:r w:rsidR="00217BE7">
              <w:rPr>
                <w:b/>
              </w:rPr>
              <w:t>.0</w:t>
            </w:r>
            <w:r w:rsidR="006E0B1C">
              <w:rPr>
                <w:b/>
              </w:rPr>
              <w:t>2</w:t>
            </w:r>
            <w:r w:rsidR="00217BE7">
              <w:rPr>
                <w:b/>
              </w:rPr>
              <w:t>.2018</w:t>
            </w:r>
          </w:p>
          <w:p w:rsidR="00914CF7" w:rsidRDefault="00914CF7" w:rsidP="00B122DD">
            <w:pPr>
              <w:rPr>
                <w:b/>
              </w:rPr>
            </w:pPr>
          </w:p>
        </w:tc>
      </w:tr>
    </w:tbl>
    <w:p w:rsidR="00BC54C5" w:rsidRPr="00BC54C5" w:rsidRDefault="00BC54C5" w:rsidP="006E0B1C">
      <w:pPr>
        <w:ind w:right="741"/>
        <w:rPr>
          <w:b/>
          <w:szCs w:val="28"/>
        </w:rPr>
      </w:pPr>
    </w:p>
    <w:p w:rsidR="00BC54C5" w:rsidRPr="00BC54C5" w:rsidRDefault="00BC54C5" w:rsidP="006E0B1C">
      <w:pPr>
        <w:ind w:right="741"/>
        <w:rPr>
          <w:b/>
          <w:szCs w:val="28"/>
        </w:rPr>
      </w:pPr>
    </w:p>
    <w:p w:rsidR="00BC54C5" w:rsidRPr="00BC54C5" w:rsidRDefault="00BC54C5" w:rsidP="006E0B1C">
      <w:pPr>
        <w:ind w:right="741"/>
        <w:rPr>
          <w:b/>
          <w:szCs w:val="28"/>
        </w:rPr>
      </w:pPr>
    </w:p>
    <w:p w:rsidR="00C31747" w:rsidRDefault="00C31747" w:rsidP="00C31747">
      <w:pPr>
        <w:jc w:val="center"/>
        <w:rPr>
          <w:b/>
        </w:rPr>
      </w:pPr>
      <w:r>
        <w:rPr>
          <w:b/>
        </w:rPr>
        <w:t>АДМИНИСТРАЦИЯ  ОСТАНИНСКОГО СЕЛЬСОВЕТА</w:t>
      </w:r>
    </w:p>
    <w:p w:rsidR="00C31747" w:rsidRDefault="00C31747" w:rsidP="00C31747">
      <w:pPr>
        <w:jc w:val="center"/>
        <w:rPr>
          <w:b/>
        </w:rPr>
      </w:pPr>
      <w:r>
        <w:rPr>
          <w:b/>
        </w:rPr>
        <w:t>СЕВЕРНОГО РАЙОНА НОВОСИБИРСКОЙ ОБЛАСТИ</w:t>
      </w:r>
    </w:p>
    <w:p w:rsidR="00C31747" w:rsidRDefault="00C31747" w:rsidP="00C31747">
      <w:pPr>
        <w:jc w:val="center"/>
        <w:rPr>
          <w:b/>
        </w:rPr>
      </w:pPr>
    </w:p>
    <w:p w:rsidR="00C31747" w:rsidRDefault="00C31747" w:rsidP="00C31747">
      <w:pPr>
        <w:jc w:val="center"/>
        <w:rPr>
          <w:b/>
        </w:rPr>
      </w:pPr>
      <w:r>
        <w:rPr>
          <w:b/>
        </w:rPr>
        <w:t>ПОСТАНОВЛЕНИЕ</w:t>
      </w:r>
    </w:p>
    <w:p w:rsidR="00C31747" w:rsidRPr="002E7164" w:rsidRDefault="00C31747" w:rsidP="00C31747">
      <w:pPr>
        <w:pStyle w:val="4"/>
        <w:rPr>
          <w:rFonts w:ascii="Times New Roman" w:hAnsi="Times New Roman"/>
          <w:b w:val="0"/>
        </w:rPr>
      </w:pPr>
      <w:r>
        <w:rPr>
          <w:rFonts w:ascii="Times New Roman" w:hAnsi="Times New Roman"/>
          <w:b w:val="0"/>
        </w:rPr>
        <w:t>14.02</w:t>
      </w:r>
      <w:r w:rsidRPr="002E7164">
        <w:rPr>
          <w:rFonts w:ascii="Times New Roman" w:hAnsi="Times New Roman"/>
          <w:b w:val="0"/>
        </w:rPr>
        <w:t>.2018                                  с. Останинка</w:t>
      </w:r>
      <w:r>
        <w:rPr>
          <w:rFonts w:ascii="Times New Roman" w:hAnsi="Times New Roman"/>
          <w:b w:val="0"/>
        </w:rPr>
        <w:t xml:space="preserve">                                            </w:t>
      </w:r>
      <w:r w:rsidRPr="002E7164">
        <w:rPr>
          <w:rFonts w:ascii="Times New Roman" w:hAnsi="Times New Roman"/>
          <w:b w:val="0"/>
        </w:rPr>
        <w:t>№</w:t>
      </w:r>
      <w:r>
        <w:rPr>
          <w:rFonts w:ascii="Times New Roman" w:hAnsi="Times New Roman"/>
          <w:b w:val="0"/>
        </w:rPr>
        <w:t>12</w:t>
      </w:r>
    </w:p>
    <w:p w:rsidR="00C31747" w:rsidRDefault="00C31747" w:rsidP="00C31747">
      <w:pPr>
        <w:ind w:right="1615"/>
        <w:jc w:val="both"/>
      </w:pPr>
    </w:p>
    <w:p w:rsidR="00C31747" w:rsidRDefault="00C31747" w:rsidP="00C31747">
      <w:pPr>
        <w:ind w:right="1615"/>
        <w:jc w:val="both"/>
      </w:pPr>
    </w:p>
    <w:p w:rsidR="00C31747" w:rsidRDefault="00C31747" w:rsidP="00C31747">
      <w:pPr>
        <w:ind w:right="1615"/>
        <w:jc w:val="both"/>
      </w:pPr>
      <w:r>
        <w:t>О назначении ответственных</w:t>
      </w:r>
    </w:p>
    <w:p w:rsidR="00C31747" w:rsidRDefault="00C31747" w:rsidP="00C31747">
      <w:pPr>
        <w:ind w:right="1615"/>
        <w:jc w:val="both"/>
      </w:pPr>
      <w:r>
        <w:t xml:space="preserve">за пожарную безопасность </w:t>
      </w:r>
    </w:p>
    <w:p w:rsidR="00C31747" w:rsidRDefault="00C31747" w:rsidP="00C31747">
      <w:pPr>
        <w:ind w:right="1615"/>
        <w:jc w:val="both"/>
      </w:pPr>
      <w:r>
        <w:t>администрации Останинского сельсовета</w:t>
      </w:r>
    </w:p>
    <w:p w:rsidR="00C31747" w:rsidRDefault="00C31747" w:rsidP="00C31747">
      <w:pPr>
        <w:ind w:right="1615"/>
        <w:jc w:val="both"/>
      </w:pPr>
      <w:r>
        <w:t>Северного района Новосибирской области</w:t>
      </w:r>
    </w:p>
    <w:p w:rsidR="00C31747" w:rsidRDefault="00C31747" w:rsidP="00C31747">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right="1614"/>
        <w:rPr>
          <w:rFonts w:ascii="Times New Roman" w:hAnsi="Times New Roman" w:cs="Times New Roman"/>
          <w:sz w:val="28"/>
          <w:szCs w:val="28"/>
        </w:rPr>
      </w:pPr>
    </w:p>
    <w:p w:rsidR="00C31747" w:rsidRDefault="00C31747" w:rsidP="00C31747"/>
    <w:p w:rsidR="00C31747" w:rsidRDefault="00C31747" w:rsidP="00C31747">
      <w:pPr>
        <w:jc w:val="both"/>
      </w:pPr>
      <w:r>
        <w:tab/>
      </w:r>
      <w:r w:rsidRPr="005B5424">
        <w:t xml:space="preserve">В соответствии с Федеральным законом от 21.12.1994 № 69-ФЗ «О пожарной безопасности», Правилами пожарной безопасности в Российской Федерации (ППБ 01-03), в целях совершенствования работы по обеспечению пожарной безопасности </w:t>
      </w:r>
      <w:r>
        <w:t xml:space="preserve">администрацииОстанинского сельсовета Северного района Новосибирской  области </w:t>
      </w:r>
    </w:p>
    <w:p w:rsidR="00C31747" w:rsidRPr="005B5424" w:rsidRDefault="00C31747" w:rsidP="00C31747">
      <w:pPr>
        <w:jc w:val="both"/>
      </w:pPr>
      <w:r w:rsidRPr="00317926">
        <w:rPr>
          <w:b/>
          <w:bCs/>
        </w:rPr>
        <w:t>ПОСТАНОВЛЯЕТ:</w:t>
      </w:r>
    </w:p>
    <w:p w:rsidR="00C31747" w:rsidRDefault="00C31747" w:rsidP="00C31747">
      <w:pPr>
        <w:jc w:val="both"/>
        <w:rPr>
          <w:b/>
          <w:bCs/>
        </w:rPr>
      </w:pPr>
    </w:p>
    <w:p w:rsidR="00C31747" w:rsidRDefault="00C31747" w:rsidP="00C31747">
      <w:pPr>
        <w:jc w:val="both"/>
      </w:pPr>
      <w:r>
        <w:tab/>
      </w:r>
      <w:r w:rsidRPr="00D940F7">
        <w:t>1.</w:t>
      </w:r>
      <w:r>
        <w:t xml:space="preserve"> Назначить:</w:t>
      </w:r>
    </w:p>
    <w:p w:rsidR="00C31747" w:rsidRDefault="00C31747" w:rsidP="00C31747">
      <w:pPr>
        <w:jc w:val="both"/>
      </w:pPr>
      <w:r>
        <w:tab/>
        <w:t>1.1. О</w:t>
      </w:r>
      <w:r w:rsidRPr="00D940F7">
        <w:t>тветственн</w:t>
      </w:r>
      <w:r>
        <w:t>ой</w:t>
      </w:r>
      <w:r w:rsidRPr="00D940F7">
        <w:t xml:space="preserve"> за обеспечение пожарной безопасности</w:t>
      </w:r>
      <w:r>
        <w:t xml:space="preserve">, организацию и выполнение мероприятий обеспечивающих  соблюдение требований пожарной безопасности, работу, </w:t>
      </w:r>
      <w:r w:rsidRPr="00D940F7">
        <w:t>ремонт, сохранность и готовность к действиям пе</w:t>
      </w:r>
      <w:r>
        <w:t xml:space="preserve">рвичных средств пожаротушения и средств индивидуальной защиты  поадминистрации Останинского сельсовета- </w:t>
      </w:r>
    </w:p>
    <w:p w:rsidR="00C31747" w:rsidRDefault="00C31747" w:rsidP="00C31747">
      <w:pPr>
        <w:jc w:val="both"/>
      </w:pPr>
      <w:r>
        <w:t xml:space="preserve">директора МКУ ЖКХ Останинского сельсовета-Т.К.Капорикову.  </w:t>
      </w:r>
    </w:p>
    <w:p w:rsidR="00C31747" w:rsidRPr="00D940F7" w:rsidRDefault="00C31747" w:rsidP="00C31747">
      <w:pPr>
        <w:jc w:val="both"/>
      </w:pPr>
      <w:r>
        <w:tab/>
        <w:t>2</w:t>
      </w:r>
      <w:r w:rsidRPr="00D940F7">
        <w:t>. Ответственным за пожарную безопасность</w:t>
      </w:r>
      <w:r>
        <w:t xml:space="preserve"> лицам</w:t>
      </w:r>
      <w:r w:rsidRPr="00D940F7">
        <w:t xml:space="preserve">: в своей работе руководствоваться инструкцией о мерах пожарной безопасности </w:t>
      </w:r>
      <w:r>
        <w:t>согласно приложению</w:t>
      </w:r>
      <w:r w:rsidRPr="00D940F7">
        <w:t>, обеспечивая строгое и точное соблюдение противопож</w:t>
      </w:r>
      <w:r>
        <w:t>арного режима всеми работниками структурного подразделения.</w:t>
      </w:r>
    </w:p>
    <w:p w:rsidR="00C31747" w:rsidRDefault="00C31747" w:rsidP="00C31747">
      <w:pPr>
        <w:jc w:val="both"/>
      </w:pPr>
      <w:r>
        <w:tab/>
        <w:t>3</w:t>
      </w:r>
      <w:r w:rsidRPr="00D940F7">
        <w:t xml:space="preserve">.Всем работникам </w:t>
      </w:r>
      <w:r>
        <w:t xml:space="preserve">структурных подразделений администрации Останинского сельсовета </w:t>
      </w:r>
      <w:r w:rsidRPr="00D940F7">
        <w:t>проходить противопожарный инструктаж</w:t>
      </w:r>
      <w:r>
        <w:t xml:space="preserve">. </w:t>
      </w:r>
    </w:p>
    <w:p w:rsidR="00C31747" w:rsidRPr="00D940F7" w:rsidRDefault="00C31747" w:rsidP="00C31747">
      <w:pPr>
        <w:jc w:val="both"/>
      </w:pPr>
      <w:r>
        <w:tab/>
        <w:t>4</w:t>
      </w:r>
      <w:r w:rsidRPr="00D940F7">
        <w:t>.На время отсутствия (отпуск, болезнь, командировка) работника, ответственного за обеспечение пожарной безопасности, его обязанности возлагаются на иное должностное лицо</w:t>
      </w:r>
      <w:r>
        <w:t>,</w:t>
      </w:r>
      <w:r w:rsidRPr="00D940F7">
        <w:t xml:space="preserve"> имеющее соответствующуюподготовку, назначенное  </w:t>
      </w:r>
      <w:r>
        <w:t>распоряжением главы администрации.</w:t>
      </w:r>
    </w:p>
    <w:p w:rsidR="00C31747" w:rsidRPr="00D940F7" w:rsidRDefault="00C31747" w:rsidP="00C31747"/>
    <w:p w:rsidR="00C31747" w:rsidRPr="00D940F7" w:rsidRDefault="00C31747" w:rsidP="00C31747"/>
    <w:p w:rsidR="00C31747" w:rsidRDefault="00C31747" w:rsidP="00C31747">
      <w:pPr>
        <w:tabs>
          <w:tab w:val="left" w:pos="7200"/>
        </w:tabs>
        <w:jc w:val="both"/>
      </w:pPr>
      <w:r>
        <w:t>Глава Останинского сельсовета</w:t>
      </w:r>
      <w:r>
        <w:tab/>
        <w:t>А.В.Капориков</w:t>
      </w:r>
    </w:p>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Pr>
        <w:jc w:val="right"/>
      </w:pPr>
      <w:r w:rsidRPr="00D940F7">
        <w:t>Приложение</w:t>
      </w:r>
    </w:p>
    <w:p w:rsidR="00C31747" w:rsidRDefault="00C31747" w:rsidP="00C31747">
      <w:pPr>
        <w:jc w:val="right"/>
      </w:pPr>
      <w:r w:rsidRPr="00D940F7">
        <w:t xml:space="preserve">к </w:t>
      </w:r>
      <w:r>
        <w:t xml:space="preserve">постановлению администрации </w:t>
      </w:r>
    </w:p>
    <w:p w:rsidR="00C31747" w:rsidRDefault="00C31747" w:rsidP="00C31747">
      <w:pPr>
        <w:jc w:val="right"/>
      </w:pPr>
      <w:r>
        <w:t xml:space="preserve">Останинского сельсовета </w:t>
      </w:r>
    </w:p>
    <w:p w:rsidR="00C31747" w:rsidRDefault="00C31747" w:rsidP="00C31747">
      <w:pPr>
        <w:jc w:val="right"/>
      </w:pPr>
      <w:r>
        <w:t>Северного района</w:t>
      </w:r>
    </w:p>
    <w:p w:rsidR="00C31747" w:rsidRPr="00D940F7" w:rsidRDefault="00C31747" w:rsidP="00C31747">
      <w:pPr>
        <w:jc w:val="right"/>
      </w:pPr>
      <w:r>
        <w:lastRenderedPageBreak/>
        <w:t xml:space="preserve"> Новосибирской  области</w:t>
      </w:r>
    </w:p>
    <w:p w:rsidR="00C31747" w:rsidRPr="00D940F7" w:rsidRDefault="00C31747" w:rsidP="00C31747">
      <w:pPr>
        <w:jc w:val="right"/>
      </w:pPr>
      <w:r>
        <w:t>от 14.02.2018</w:t>
      </w:r>
      <w:r w:rsidRPr="00D940F7">
        <w:t xml:space="preserve">   №</w:t>
      </w:r>
      <w:r>
        <w:t>12</w:t>
      </w:r>
    </w:p>
    <w:p w:rsidR="00C31747" w:rsidRPr="00D940F7" w:rsidRDefault="00C31747" w:rsidP="00C31747">
      <w:pPr>
        <w:jc w:val="right"/>
      </w:pPr>
    </w:p>
    <w:p w:rsidR="00C31747" w:rsidRPr="00D940F7" w:rsidRDefault="00C31747" w:rsidP="00C31747"/>
    <w:p w:rsidR="00C31747" w:rsidRPr="00D940F7" w:rsidRDefault="00C31747" w:rsidP="00C31747"/>
    <w:p w:rsidR="00C31747" w:rsidRPr="00D940F7" w:rsidRDefault="00C31747" w:rsidP="00C31747">
      <w:pPr>
        <w:jc w:val="center"/>
      </w:pPr>
      <w:r w:rsidRPr="00D940F7">
        <w:t xml:space="preserve">ИНСТРУКЦИЯ </w:t>
      </w:r>
    </w:p>
    <w:p w:rsidR="00C31747" w:rsidRPr="00D940F7" w:rsidRDefault="00C31747" w:rsidP="00C31747">
      <w:r w:rsidRPr="00D940F7">
        <w:t xml:space="preserve">о мерах пожарной безопасности в </w:t>
      </w:r>
      <w:r w:rsidRPr="00161293">
        <w:t>администрации</w:t>
      </w:r>
      <w:r>
        <w:t>Останинского сельсовета Северного района Новосибирской  области</w:t>
      </w:r>
    </w:p>
    <w:p w:rsidR="00C31747" w:rsidRPr="00D940F7" w:rsidRDefault="00C31747" w:rsidP="00C31747"/>
    <w:p w:rsidR="00C31747" w:rsidRPr="00D940F7" w:rsidRDefault="00C31747" w:rsidP="00C31747">
      <w:r>
        <w:tab/>
      </w:r>
      <w:r w:rsidRPr="00D940F7">
        <w:t xml:space="preserve">1. Общие положения </w:t>
      </w:r>
    </w:p>
    <w:p w:rsidR="00C31747" w:rsidRPr="00A3116A" w:rsidRDefault="00C31747" w:rsidP="00C31747">
      <w:pPr>
        <w:rPr>
          <w:sz w:val="20"/>
          <w:szCs w:val="20"/>
        </w:rPr>
      </w:pPr>
      <w:r>
        <w:tab/>
      </w:r>
      <w:r w:rsidRPr="00D940F7">
        <w:t xml:space="preserve">1.1.Настоящая   инструкция   устанавливает   основные требования пожарной безопасности в помещениях </w:t>
      </w:r>
      <w:r w:rsidRPr="00161293">
        <w:t>администрации Останинского</w:t>
      </w:r>
      <w:r>
        <w:t xml:space="preserve"> сельсовета </w:t>
      </w:r>
    </w:p>
    <w:p w:rsidR="00C31747" w:rsidRPr="00D940F7" w:rsidRDefault="00C31747" w:rsidP="00C31747">
      <w:pPr>
        <w:jc w:val="both"/>
      </w:pPr>
      <w:r w:rsidRPr="00D940F7">
        <w:t xml:space="preserve">Все работники, независимо от занимаемой должности, обязаны знать и </w:t>
      </w:r>
      <w:r>
        <w:t>с</w:t>
      </w:r>
      <w:r w:rsidRPr="00D940F7">
        <w:t>трого соблюдать правила пожарной безопасности.</w:t>
      </w:r>
    </w:p>
    <w:p w:rsidR="00C31747" w:rsidRPr="00D940F7" w:rsidRDefault="00C31747" w:rsidP="00C31747">
      <w:pPr>
        <w:jc w:val="both"/>
      </w:pPr>
      <w:r w:rsidRPr="00D940F7">
        <w:t>Работники виновные в нарушении требований данной инструкции, несут ответственность в установленном порядке.</w:t>
      </w:r>
    </w:p>
    <w:p w:rsidR="00C31747" w:rsidRPr="00D940F7" w:rsidRDefault="00C31747" w:rsidP="00C31747">
      <w:pPr>
        <w:jc w:val="both"/>
      </w:pPr>
      <w:r>
        <w:tab/>
      </w:r>
      <w:r w:rsidRPr="00D940F7">
        <w:t>1.2.</w:t>
      </w:r>
      <w:r w:rsidRPr="00D940F7">
        <w:tab/>
        <w:t>Основные понятия:</w:t>
      </w:r>
    </w:p>
    <w:p w:rsidR="00C31747" w:rsidRPr="00D940F7" w:rsidRDefault="00C31747" w:rsidP="00C31747">
      <w:pPr>
        <w:jc w:val="both"/>
      </w:pPr>
      <w:r w:rsidRPr="00D940F7">
        <w:t>Пожарная безопасность - состояние защищенности личности, имущества от пожаров.</w:t>
      </w:r>
    </w:p>
    <w:p w:rsidR="00C31747" w:rsidRPr="00D940F7" w:rsidRDefault="00C31747" w:rsidP="00C31747">
      <w:pPr>
        <w:jc w:val="both"/>
      </w:pPr>
      <w:r w:rsidRPr="00D940F7">
        <w:t>Пожар - неконтролируемое горение, причиняющее материальный ущерб, вред жизни и здоровью людей.</w:t>
      </w:r>
    </w:p>
    <w:p w:rsidR="00C31747" w:rsidRPr="00D940F7" w:rsidRDefault="00C31747" w:rsidP="00C31747">
      <w:pPr>
        <w:jc w:val="both"/>
      </w:pPr>
      <w:r w:rsidRPr="00D940F7">
        <w:t>Требования пожарной безопасности - специальные условия социального и технического характера, установленные в целях обеспечения пожарной безопасности законодательством Российской Федерации, нормативными актами, документами или уполномоченным государственным органом.</w:t>
      </w:r>
    </w:p>
    <w:p w:rsidR="00C31747" w:rsidRPr="00D940F7" w:rsidRDefault="00C31747" w:rsidP="00C31747">
      <w:pPr>
        <w:jc w:val="both"/>
      </w:pPr>
      <w:r w:rsidRPr="00D940F7">
        <w:t>Меры пожарной безопасности - действия по обеспечению пожарной безопасности, в том числе по выполнению требований пожарной безопасности.</w:t>
      </w:r>
    </w:p>
    <w:p w:rsidR="00C31747" w:rsidRPr="00D940F7" w:rsidRDefault="00C31747" w:rsidP="00C31747">
      <w:pPr>
        <w:jc w:val="both"/>
      </w:pPr>
      <w:r w:rsidRPr="00D940F7">
        <w:t>Противопожарный режим - правила поведения людей, порядок организации производства и содержания помещений, обеспечивающие предупреждение нарушений требований безопасности и тушение пожаров.</w:t>
      </w:r>
    </w:p>
    <w:p w:rsidR="00C31747" w:rsidRPr="00D940F7" w:rsidRDefault="00C31747" w:rsidP="00C31747">
      <w:pPr>
        <w:jc w:val="both"/>
      </w:pPr>
      <w:r>
        <w:tab/>
      </w:r>
      <w:r w:rsidRPr="00D940F7">
        <w:t xml:space="preserve">1.3.Ответственность за соблюдение противопожарного режима, установленного </w:t>
      </w:r>
      <w:r>
        <w:t>распоряжением</w:t>
      </w:r>
      <w:r w:rsidRPr="00D940F7">
        <w:t xml:space="preserve"> и правилами  пожарной безопасности, своевременное выполнение противопожарных мероприятий несут в соответствии с действующим законодательством руководители данных подразделений и лица, определенные  соответствующим распоряжением, ответственными за обеспечение пожарной безопасности.</w:t>
      </w:r>
    </w:p>
    <w:p w:rsidR="00C31747" w:rsidRPr="00D940F7" w:rsidRDefault="00C31747" w:rsidP="00C31747">
      <w:pPr>
        <w:jc w:val="both"/>
      </w:pPr>
      <w:r>
        <w:tab/>
      </w:r>
      <w:r w:rsidRPr="00D940F7">
        <w:t>1.4. Работники, в установленном порядке назначенные ответственными за обеспечение пожарной безопасности обязаны:</w:t>
      </w:r>
    </w:p>
    <w:p w:rsidR="00C31747" w:rsidRPr="00D940F7" w:rsidRDefault="00C31747" w:rsidP="00C31747">
      <w:pPr>
        <w:jc w:val="both"/>
      </w:pPr>
      <w:r>
        <w:tab/>
      </w:r>
      <w:r w:rsidRPr="00D940F7">
        <w:t>обеспечивать своевременное выполнение требований пожарной безопасности, предписаний, постановлений и иных требований инспекторов по пожарному надзору;</w:t>
      </w:r>
    </w:p>
    <w:p w:rsidR="00C31747" w:rsidRPr="00D940F7" w:rsidRDefault="00C31747" w:rsidP="00C31747">
      <w:pPr>
        <w:jc w:val="both"/>
      </w:pPr>
      <w:r>
        <w:tab/>
      </w:r>
      <w:r w:rsidRPr="00D940F7">
        <w:t>проводить разъяснительную работу по вопросам пожарнойбезопасности;</w:t>
      </w:r>
    </w:p>
    <w:p w:rsidR="00C31747" w:rsidRPr="00D940F7" w:rsidRDefault="00C31747" w:rsidP="00C31747">
      <w:pPr>
        <w:jc w:val="both"/>
      </w:pPr>
      <w:r>
        <w:tab/>
      </w:r>
      <w:r w:rsidRPr="00D940F7">
        <w:t>своевременно проводить противопожарный инструктаж.</w:t>
      </w:r>
    </w:p>
    <w:p w:rsidR="00C31747" w:rsidRPr="00D940F7" w:rsidRDefault="00C31747" w:rsidP="00C31747">
      <w:pPr>
        <w:jc w:val="both"/>
      </w:pPr>
      <w:r>
        <w:tab/>
      </w:r>
      <w:r w:rsidRPr="00D940F7">
        <w:t>Все работники должны допускаться к работе только после прохождения противопожарного инструктажа и ознакомления с настоящей инструкцией.</w:t>
      </w:r>
    </w:p>
    <w:p w:rsidR="00C31747" w:rsidRPr="00D940F7" w:rsidRDefault="00C31747" w:rsidP="00C31747">
      <w:pPr>
        <w:jc w:val="both"/>
      </w:pPr>
      <w:r>
        <w:tab/>
      </w:r>
      <w:r w:rsidRPr="00D940F7">
        <w:t xml:space="preserve">По каждому отдельному помещению назначается </w:t>
      </w:r>
      <w:r>
        <w:t xml:space="preserve">лицо </w:t>
      </w:r>
      <w:r w:rsidRPr="00D940F7">
        <w:t>ответственн</w:t>
      </w:r>
      <w:r>
        <w:t xml:space="preserve">ое </w:t>
      </w:r>
      <w:r w:rsidRPr="00D940F7">
        <w:t xml:space="preserve">за обеспечение пожарной безопасности, табличка с фамилией которого вывешивается на видном месте. </w:t>
      </w:r>
    </w:p>
    <w:p w:rsidR="00C31747" w:rsidRPr="00D940F7" w:rsidRDefault="00C31747" w:rsidP="00C31747">
      <w:pPr>
        <w:jc w:val="both"/>
      </w:pPr>
      <w:r>
        <w:tab/>
        <w:t>Лица о</w:t>
      </w:r>
      <w:r w:rsidRPr="00D940F7">
        <w:t>тветственные за обеспечение пожарной безопасности обязаны:</w:t>
      </w:r>
    </w:p>
    <w:p w:rsidR="00C31747" w:rsidRPr="00D940F7" w:rsidRDefault="00C31747" w:rsidP="00C31747">
      <w:pPr>
        <w:jc w:val="both"/>
      </w:pPr>
      <w:r>
        <w:tab/>
      </w:r>
      <w:r w:rsidRPr="00D940F7">
        <w:t>обеспечить соблюдение на вверенных им участках работы установленного противопожарного режима;</w:t>
      </w:r>
    </w:p>
    <w:p w:rsidR="00C31747" w:rsidRPr="00D940F7" w:rsidRDefault="00C31747" w:rsidP="00C31747">
      <w:pPr>
        <w:jc w:val="both"/>
      </w:pPr>
      <w:r>
        <w:tab/>
      </w:r>
      <w:r w:rsidRPr="00D940F7">
        <w:t>следить за исправностью приборов отопления, вентиляции, электроустановок, технологического оборудования и принимать незамедлительные меры к устранению обнаруженных неисправностей, способных привести к возникновению пожара;</w:t>
      </w:r>
    </w:p>
    <w:p w:rsidR="00C31747" w:rsidRPr="00D940F7" w:rsidRDefault="00C31747" w:rsidP="00C31747">
      <w:pPr>
        <w:jc w:val="both"/>
      </w:pPr>
      <w:r>
        <w:tab/>
      </w:r>
      <w:r w:rsidRPr="00D940F7">
        <w:t>производить ежедневный осмотр помещений перед их закрытием по окончании работы;</w:t>
      </w:r>
    </w:p>
    <w:p w:rsidR="00C31747" w:rsidRPr="00D940F7" w:rsidRDefault="00C31747" w:rsidP="00C31747">
      <w:pPr>
        <w:jc w:val="both"/>
      </w:pPr>
      <w:r>
        <w:tab/>
      </w:r>
      <w:r w:rsidRPr="00D940F7">
        <w:t>следить за наличием и исправным состоянием имеющихся средств пожаротушения, а также отключением электроприборов по окончании работы.</w:t>
      </w:r>
    </w:p>
    <w:p w:rsidR="00C31747" w:rsidRPr="00D940F7" w:rsidRDefault="00C31747" w:rsidP="00C31747">
      <w:pPr>
        <w:jc w:val="both"/>
      </w:pPr>
      <w:r>
        <w:tab/>
      </w:r>
      <w:r w:rsidRPr="00D940F7">
        <w:t>1.</w:t>
      </w:r>
      <w:r>
        <w:t>5</w:t>
      </w:r>
      <w:r w:rsidRPr="00D940F7">
        <w:t xml:space="preserve">.Все работникидолжны  допускаться к работе только после прохождения вводного противопожарного инструктажа. Вводный инструктаж также обязаны пройти лица, прибывшие на обучение или практику. </w:t>
      </w:r>
    </w:p>
    <w:p w:rsidR="00C31747" w:rsidRPr="00D940F7" w:rsidRDefault="00C31747" w:rsidP="00C31747">
      <w:pPr>
        <w:jc w:val="both"/>
      </w:pPr>
      <w:r>
        <w:tab/>
      </w:r>
      <w:r w:rsidRPr="00D940F7">
        <w:t>Инструктируемые должны знать:</w:t>
      </w:r>
    </w:p>
    <w:p w:rsidR="00C31747" w:rsidRPr="00D940F7" w:rsidRDefault="00C31747" w:rsidP="00C31747">
      <w:pPr>
        <w:jc w:val="both"/>
      </w:pPr>
      <w:r>
        <w:lastRenderedPageBreak/>
        <w:tab/>
      </w:r>
      <w:r w:rsidRPr="00D940F7">
        <w:t>общий порядок обеспечения пожарной безопасности</w:t>
      </w:r>
      <w:r>
        <w:t>,</w:t>
      </w:r>
      <w:r w:rsidRPr="00D940F7">
        <w:t xml:space="preserve"> местонахождение впервичных средств пожаротушения и индивидуальной защиты; инструкцию по их применению;</w:t>
      </w:r>
    </w:p>
    <w:p w:rsidR="00C31747" w:rsidRPr="00D940F7" w:rsidRDefault="00C31747" w:rsidP="00C31747">
      <w:pPr>
        <w:jc w:val="both"/>
      </w:pPr>
      <w:r>
        <w:tab/>
      </w:r>
      <w:r w:rsidRPr="00D940F7">
        <w:t>порядок вызова подразделений пожарной охраны;</w:t>
      </w:r>
    </w:p>
    <w:p w:rsidR="00C31747" w:rsidRPr="00D940F7" w:rsidRDefault="00C31747" w:rsidP="00C31747">
      <w:pPr>
        <w:jc w:val="both"/>
      </w:pPr>
      <w:r w:rsidRPr="00D940F7">
        <w:t>действия по эвакуации людей, материальных ценностей, тушению пожара до прибытия подразделений пожарной охраны;</w:t>
      </w:r>
    </w:p>
    <w:p w:rsidR="00C31747" w:rsidRPr="00D940F7" w:rsidRDefault="00C31747" w:rsidP="00C31747">
      <w:pPr>
        <w:jc w:val="both"/>
      </w:pPr>
      <w:r>
        <w:tab/>
      </w:r>
      <w:r w:rsidRPr="00D940F7">
        <w:t>ответственность за нарушение требований правил пожарнойбезопасности.</w:t>
      </w:r>
    </w:p>
    <w:p w:rsidR="00C31747" w:rsidRPr="00D940F7" w:rsidRDefault="00C31747" w:rsidP="00C31747">
      <w:pPr>
        <w:jc w:val="both"/>
      </w:pPr>
      <w:r>
        <w:tab/>
      </w:r>
      <w:r w:rsidRPr="00D940F7">
        <w:t>1.</w:t>
      </w:r>
      <w:r>
        <w:t>6</w:t>
      </w:r>
      <w:r w:rsidRPr="00D940F7">
        <w:t>.</w:t>
      </w:r>
      <w:r w:rsidRPr="00D940F7">
        <w:tab/>
        <w:t xml:space="preserve">Непосредственно на рабочем месте, </w:t>
      </w:r>
      <w:r>
        <w:t xml:space="preserve">лицом </w:t>
      </w:r>
      <w:r w:rsidRPr="00D940F7">
        <w:t xml:space="preserve">ответственным за обеспечениепожарной безопасности в структурном подразделении, проводится </w:t>
      </w:r>
      <w:r>
        <w:t>п</w:t>
      </w:r>
      <w:r w:rsidRPr="00D940F7">
        <w:t>ервичныйпротивопожарный инструктаж со всеми вновь принятыми на работу, спереведенными из других подразделений и с лицами, прибывшими на обучениеили практику.</w:t>
      </w:r>
    </w:p>
    <w:p w:rsidR="00C31747" w:rsidRPr="00D940F7" w:rsidRDefault="00C31747" w:rsidP="00C31747">
      <w:pPr>
        <w:jc w:val="both"/>
      </w:pPr>
      <w:r>
        <w:tab/>
      </w:r>
      <w:r w:rsidRPr="00D940F7">
        <w:t>1.</w:t>
      </w:r>
      <w:r>
        <w:t>7</w:t>
      </w:r>
      <w:r w:rsidRPr="00D940F7">
        <w:t>.</w:t>
      </w:r>
      <w:r w:rsidRPr="00D940F7">
        <w:tab/>
        <w:t>Повторный инструктаж проводится не реже одного раза в год.</w:t>
      </w:r>
    </w:p>
    <w:p w:rsidR="00C31747" w:rsidRPr="00D940F7" w:rsidRDefault="00C31747" w:rsidP="00C31747">
      <w:pPr>
        <w:jc w:val="both"/>
      </w:pPr>
      <w:r w:rsidRPr="00D940F7">
        <w:br/>
      </w:r>
      <w:r>
        <w:tab/>
      </w:r>
      <w:r w:rsidRPr="00D940F7">
        <w:t>2. Содержание территории</w:t>
      </w:r>
      <w:r>
        <w:t>:</w:t>
      </w:r>
    </w:p>
    <w:p w:rsidR="00C31747" w:rsidRPr="00D940F7" w:rsidRDefault="00C31747" w:rsidP="00C31747">
      <w:pPr>
        <w:jc w:val="both"/>
      </w:pPr>
      <w:r>
        <w:tab/>
      </w:r>
      <w:r w:rsidRPr="00D940F7">
        <w:t>Территория, прилегающая к зданиям, должна постоянно содержаться в чистоте и систематически очищаться от сгораемого мусора, иметь наружное освещение в темное время суток.</w:t>
      </w:r>
    </w:p>
    <w:p w:rsidR="00C31747" w:rsidRPr="00D940F7" w:rsidRDefault="00C31747" w:rsidP="00C31747">
      <w:pPr>
        <w:jc w:val="both"/>
      </w:pPr>
      <w:r>
        <w:tab/>
      </w:r>
      <w:r w:rsidRPr="00D940F7">
        <w:t>Дороги, проезды и подъезды к зданиям и сооружениям, наружным пожарным лестницам и источникам наружного противопожарного водоснабжения,  должны быть всегда свободными для проезда пожарной техники, содержаться в исправном состоянии.</w:t>
      </w:r>
    </w:p>
    <w:p w:rsidR="00C31747" w:rsidRPr="00D940F7" w:rsidRDefault="00C31747" w:rsidP="00C31747">
      <w:pPr>
        <w:jc w:val="both"/>
      </w:pPr>
      <w:r>
        <w:tab/>
      </w:r>
      <w:r w:rsidRPr="00D940F7">
        <w:t>Хранение оборудования и других материалов вплотную к зданиям и сооружениям не допускается.</w:t>
      </w:r>
    </w:p>
    <w:p w:rsidR="00C31747" w:rsidRDefault="00C31747" w:rsidP="00C31747">
      <w:pPr>
        <w:jc w:val="both"/>
      </w:pPr>
    </w:p>
    <w:p w:rsidR="00C31747" w:rsidRPr="00D940F7" w:rsidRDefault="00C31747" w:rsidP="00C31747">
      <w:pPr>
        <w:jc w:val="both"/>
      </w:pPr>
      <w:r>
        <w:tab/>
      </w:r>
      <w:r w:rsidRPr="00D940F7">
        <w:t xml:space="preserve">3. Содержание помещений </w:t>
      </w:r>
    </w:p>
    <w:p w:rsidR="00C31747" w:rsidRDefault="00C31747" w:rsidP="00C31747">
      <w:pPr>
        <w:jc w:val="both"/>
      </w:pPr>
      <w:r>
        <w:tab/>
        <w:t xml:space="preserve">При ремонте, отделке помещений использовать материалы, соответствующие требованиям пожарной безопасности. </w:t>
      </w:r>
    </w:p>
    <w:p w:rsidR="00C31747" w:rsidRPr="00D940F7" w:rsidRDefault="00C31747" w:rsidP="00C31747">
      <w:pPr>
        <w:jc w:val="both"/>
      </w:pPr>
      <w:r>
        <w:tab/>
      </w:r>
      <w:r w:rsidRPr="00D940F7">
        <w:t>С целью создания безопасных условий первичные средства пожаротушения, противопожарные системы и установки  должны содержаться в исправном рабочем состоянии и в соответствии с паспортными данными на них.</w:t>
      </w:r>
    </w:p>
    <w:p w:rsidR="00C31747" w:rsidRPr="00D940F7" w:rsidRDefault="00C31747" w:rsidP="00C31747">
      <w:pPr>
        <w:jc w:val="both"/>
      </w:pPr>
      <w:r>
        <w:tab/>
      </w:r>
      <w:r w:rsidRPr="00D940F7">
        <w:t xml:space="preserve">Лестничные клетки, коридоры, тамбуры и холлы должны быть свободны, на них не должны размещаться предметы, препятствующие передвижению людей. </w:t>
      </w:r>
      <w:r>
        <w:t>Сиденья, к</w:t>
      </w:r>
      <w:r w:rsidRPr="00D940F7">
        <w:t>овры, ковровые дорожки и другие покрытия полов должна надежно крепиться к полу.</w:t>
      </w:r>
    </w:p>
    <w:p w:rsidR="00C31747" w:rsidRPr="00D940F7" w:rsidRDefault="00C31747" w:rsidP="00C31747">
      <w:pPr>
        <w:jc w:val="both"/>
      </w:pPr>
      <w:r>
        <w:tab/>
      </w:r>
      <w:r w:rsidRPr="00D940F7">
        <w:t>Не допускается хранение в служебных помещениях баллонов со сжатым газом, легковоспламеняющихся и горючих жидкостей.</w:t>
      </w:r>
    </w:p>
    <w:p w:rsidR="00C31747" w:rsidRPr="00D940F7" w:rsidRDefault="00C31747" w:rsidP="00C31747">
      <w:pPr>
        <w:jc w:val="both"/>
      </w:pPr>
      <w:r>
        <w:tab/>
      </w:r>
      <w:r w:rsidRPr="00D940F7">
        <w:t>Не  допускается хранение документов и других сгораемых материалов на радиаторах отопления, подоконниках и других пожароопасных местах.</w:t>
      </w:r>
    </w:p>
    <w:p w:rsidR="00C31747" w:rsidRPr="00D940F7" w:rsidRDefault="00C31747" w:rsidP="00C31747">
      <w:pPr>
        <w:jc w:val="both"/>
      </w:pPr>
      <w:r>
        <w:tab/>
      </w:r>
      <w:r w:rsidRPr="00D940F7">
        <w:t>Места размещения (нахождения) средств пожарной безопасности, пути эвакуации и эвакуационные выходы, специально оборудованные места для курения должны быть обозначены знаками пожарной безопасности.</w:t>
      </w:r>
    </w:p>
    <w:p w:rsidR="00C31747" w:rsidRPr="00D940F7" w:rsidRDefault="00C31747" w:rsidP="00C31747">
      <w:pPr>
        <w:jc w:val="both"/>
      </w:pPr>
      <w:r>
        <w:tab/>
      </w:r>
      <w:r w:rsidRPr="00D940F7">
        <w:t>Курение разрешается только в специально отведенных местах. Эти места должны быть обозначены знаками "Место для курения ".</w:t>
      </w:r>
    </w:p>
    <w:p w:rsidR="00C31747" w:rsidRPr="00D940F7" w:rsidRDefault="00C31747" w:rsidP="00C31747">
      <w:pPr>
        <w:jc w:val="both"/>
      </w:pPr>
      <w:r>
        <w:tab/>
      </w:r>
      <w:r w:rsidRPr="00D940F7">
        <w:t>В служебных и вспомогательных помещениях запрещается:</w:t>
      </w:r>
    </w:p>
    <w:p w:rsidR="00C31747" w:rsidRPr="00D940F7" w:rsidRDefault="00C31747" w:rsidP="00C31747">
      <w:pPr>
        <w:jc w:val="both"/>
      </w:pPr>
      <w:r w:rsidRPr="00D940F7">
        <w:t>использовать электронагревательные приборы без подставок из негорючих материалов;</w:t>
      </w:r>
    </w:p>
    <w:p w:rsidR="00C31747" w:rsidRPr="00D940F7" w:rsidRDefault="00C31747" w:rsidP="00C31747">
      <w:pPr>
        <w:jc w:val="both"/>
      </w:pPr>
      <w:r>
        <w:tab/>
      </w:r>
      <w:r w:rsidRPr="00D940F7">
        <w:t>пользоваться поврежденными розетками и рубильниками;</w:t>
      </w:r>
    </w:p>
    <w:p w:rsidR="00C31747" w:rsidRPr="00D940F7" w:rsidRDefault="00C31747" w:rsidP="00C31747">
      <w:pPr>
        <w:jc w:val="both"/>
      </w:pPr>
      <w:r>
        <w:tab/>
      </w:r>
      <w:r w:rsidRPr="00D940F7">
        <w:t>складировать у электрощитов и другой пусковой аппаратуры горючие вещества и материалы.</w:t>
      </w:r>
    </w:p>
    <w:p w:rsidR="00C31747" w:rsidRPr="00D940F7" w:rsidRDefault="00C31747" w:rsidP="00C31747">
      <w:pPr>
        <w:jc w:val="both"/>
      </w:pPr>
      <w:r>
        <w:tab/>
      </w:r>
      <w:r w:rsidRPr="00D940F7">
        <w:t>Внутри служебных помещений должны быть вывешены таблички с указанием фамилии лица, ответственного за противопожарное состояние помещения и номера телефонов пожарной охраны.</w:t>
      </w:r>
    </w:p>
    <w:p w:rsidR="00C31747" w:rsidRPr="00D940F7" w:rsidRDefault="00C31747" w:rsidP="00C31747">
      <w:pPr>
        <w:jc w:val="both"/>
      </w:pPr>
      <w:r>
        <w:tab/>
      </w:r>
      <w:r w:rsidRPr="00D940F7">
        <w:t>По окончании рабочего дня необходимо произвести уборку рабочего места, закрыть окна и форточки, отключить электрооборудование, закрыть помещение на ключ. Помещения, обеспеченные техническими средствами охраны, сдать на центральный пункт под охрану. Выполнение данного пункта возлагается на работников, ответственных за пожарную безопасность.</w:t>
      </w:r>
    </w:p>
    <w:p w:rsidR="00C31747" w:rsidRPr="00D940F7" w:rsidRDefault="00C31747" w:rsidP="00C31747">
      <w:pPr>
        <w:jc w:val="both"/>
      </w:pPr>
      <w:r>
        <w:tab/>
      </w:r>
      <w:r w:rsidRPr="00D940F7">
        <w:t>3.1.</w:t>
      </w:r>
      <w:r w:rsidRPr="00D940F7">
        <w:tab/>
      </w:r>
      <w:r>
        <w:t>З</w:t>
      </w:r>
      <w:r w:rsidRPr="00D940F7">
        <w:t>дание и служебные помещения должны быть</w:t>
      </w:r>
      <w:r w:rsidRPr="00D940F7">
        <w:br/>
        <w:t>обеспечены первичными средствами пожаротушения в соответствии с</w:t>
      </w:r>
      <w:r w:rsidRPr="00D940F7">
        <w:br/>
        <w:t>требованиями Правил пожарной безопасности в Российской Федерации (ППБ 01-03).</w:t>
      </w:r>
    </w:p>
    <w:p w:rsidR="00C31747" w:rsidRPr="00D940F7" w:rsidRDefault="00C31747" w:rsidP="00C31747">
      <w:pPr>
        <w:jc w:val="both"/>
      </w:pPr>
      <w:r>
        <w:lastRenderedPageBreak/>
        <w:tab/>
      </w:r>
      <w:r w:rsidRPr="00D940F7">
        <w:t xml:space="preserve">Обеспечение первичными средствами пожаротушения, оснащение первичными средствами пожаротушения, оборудование здания (холлы, коридоры, лестницы, служебные помещения) знаками пожарной безопасности осуществляет </w:t>
      </w:r>
      <w:r>
        <w:t>лицо ответственное за пожарную безопасность.</w:t>
      </w:r>
    </w:p>
    <w:p w:rsidR="00C31747" w:rsidRPr="00D940F7" w:rsidRDefault="00C31747" w:rsidP="00C31747">
      <w:pPr>
        <w:jc w:val="both"/>
      </w:pPr>
    </w:p>
    <w:p w:rsidR="00C31747" w:rsidRPr="00D940F7" w:rsidRDefault="00C31747" w:rsidP="00C31747">
      <w:pPr>
        <w:jc w:val="both"/>
      </w:pPr>
      <w:r>
        <w:tab/>
      </w:r>
      <w:r w:rsidRPr="00D940F7">
        <w:t>4. Действия персонала при пожаре</w:t>
      </w:r>
    </w:p>
    <w:p w:rsidR="00C31747" w:rsidRPr="00D940F7" w:rsidRDefault="00C31747" w:rsidP="00C31747">
      <w:pPr>
        <w:jc w:val="both"/>
      </w:pPr>
      <w:r>
        <w:tab/>
      </w:r>
      <w:r w:rsidRPr="00D940F7">
        <w:t xml:space="preserve">4.1. В случае возникновения пожара эвакуация работников производится в соответствии с планами эвакуации, которые вывешиваются на каждом этаже здания, разработанной и утвержденной Инструкцией по эвакуации </w:t>
      </w:r>
      <w:r>
        <w:t>с</w:t>
      </w:r>
      <w:r w:rsidRPr="00D940F7">
        <w:t>отрудников в случае возникновения пожара.</w:t>
      </w:r>
    </w:p>
    <w:p w:rsidR="00C31747" w:rsidRPr="00D940F7" w:rsidRDefault="00C31747" w:rsidP="00C31747">
      <w:pPr>
        <w:jc w:val="both"/>
      </w:pPr>
      <w:r>
        <w:tab/>
      </w:r>
      <w:r w:rsidRPr="00D940F7">
        <w:t>4.2.</w:t>
      </w:r>
      <w:r w:rsidRPr="00D940F7">
        <w:tab/>
        <w:t>Каждый работник при обнаружении пожара или признаков горениядолжен:</w:t>
      </w:r>
    </w:p>
    <w:p w:rsidR="00C31747" w:rsidRPr="00D940F7" w:rsidRDefault="00C31747" w:rsidP="00C31747">
      <w:pPr>
        <w:jc w:val="both"/>
      </w:pPr>
      <w:r w:rsidRPr="00D940F7">
        <w:t>незамедлительно сообщить об этом в пожарную охрану по телефону 01 при этом назвав точный адрес места пожара и свою фамилию;</w:t>
      </w:r>
    </w:p>
    <w:p w:rsidR="00C31747" w:rsidRPr="00D940F7" w:rsidRDefault="00C31747" w:rsidP="00C31747">
      <w:pPr>
        <w:jc w:val="both"/>
      </w:pPr>
      <w:r w:rsidRPr="00D940F7">
        <w:t>принять по возможности меры по эвакуации людей, тушению пожара и сохранности материальных ценностей.</w:t>
      </w:r>
    </w:p>
    <w:p w:rsidR="00C31747" w:rsidRPr="00D940F7" w:rsidRDefault="00C31747" w:rsidP="00C31747">
      <w:pPr>
        <w:jc w:val="both"/>
      </w:pPr>
      <w:r>
        <w:tab/>
      </w:r>
      <w:r w:rsidRPr="00D940F7">
        <w:t>4.3.</w:t>
      </w:r>
      <w:r w:rsidRPr="00D940F7">
        <w:tab/>
        <w:t>Руководители и должностные лица, ответственные за пожарную</w:t>
      </w:r>
      <w:r w:rsidRPr="00D940F7">
        <w:br/>
        <w:t>безопасность, при возникновении пожара должны:</w:t>
      </w:r>
    </w:p>
    <w:p w:rsidR="00C31747" w:rsidRPr="00D940F7" w:rsidRDefault="00C31747" w:rsidP="00C31747">
      <w:pPr>
        <w:jc w:val="both"/>
      </w:pPr>
      <w:r>
        <w:tab/>
      </w:r>
      <w:r w:rsidRPr="00D940F7">
        <w:t>Сообщить о пожаре в пожарную охрану по телефону 01.</w:t>
      </w:r>
    </w:p>
    <w:p w:rsidR="00C31747" w:rsidRPr="00D940F7" w:rsidRDefault="00C31747" w:rsidP="00C31747">
      <w:pPr>
        <w:jc w:val="both"/>
      </w:pPr>
      <w:r>
        <w:t xml:space="preserve">- </w:t>
      </w:r>
      <w:r w:rsidRPr="00D940F7">
        <w:t>в случае угрозы жизни людей немедленно организовать их спасение, используя для этого все имеющиеся силы и средства;</w:t>
      </w:r>
    </w:p>
    <w:p w:rsidR="00C31747" w:rsidRPr="00D940F7" w:rsidRDefault="00C31747" w:rsidP="00C31747">
      <w:pPr>
        <w:jc w:val="both"/>
      </w:pPr>
      <w:r>
        <w:t xml:space="preserve">- </w:t>
      </w:r>
      <w:r w:rsidRPr="00D940F7">
        <w:t>дать команду на отключения электроэнергии в здании, где произошел пожар;</w:t>
      </w:r>
    </w:p>
    <w:p w:rsidR="00C31747" w:rsidRPr="00D940F7" w:rsidRDefault="00C31747" w:rsidP="00C31747">
      <w:pPr>
        <w:jc w:val="both"/>
      </w:pPr>
      <w:r>
        <w:t xml:space="preserve">- </w:t>
      </w:r>
      <w:r w:rsidRPr="00D940F7">
        <w:t>прекратить все работы в здании, за исключением работ по тушению пожара;</w:t>
      </w:r>
    </w:p>
    <w:p w:rsidR="00C31747" w:rsidRPr="00D940F7" w:rsidRDefault="00C31747" w:rsidP="00C31747">
      <w:pPr>
        <w:jc w:val="both"/>
      </w:pPr>
      <w:r w:rsidRPr="00D940F7">
        <w:t>удалить за пределы опасной зоны всех работников, за исключением работников, принимающих участие в тушении пожара;</w:t>
      </w:r>
    </w:p>
    <w:p w:rsidR="00C31747" w:rsidRPr="00D940F7" w:rsidRDefault="00C31747" w:rsidP="00C31747">
      <w:pPr>
        <w:jc w:val="both"/>
      </w:pPr>
      <w:r>
        <w:t xml:space="preserve">- </w:t>
      </w:r>
      <w:r w:rsidRPr="00D940F7">
        <w:t>до прибытия пожарных подразделений осуществлять общееруководство тушения пожара;</w:t>
      </w:r>
    </w:p>
    <w:p w:rsidR="00C31747" w:rsidRPr="00D940F7" w:rsidRDefault="00C31747" w:rsidP="00C31747">
      <w:pPr>
        <w:jc w:val="both"/>
      </w:pPr>
      <w:r>
        <w:t xml:space="preserve">- </w:t>
      </w:r>
      <w:r w:rsidRPr="00D940F7">
        <w:t>обеспечить соблюдение правил техники безопасности работниками, участвующими в тушении пожара, одновременно организовать эвакуацию материальных ценностей;</w:t>
      </w:r>
    </w:p>
    <w:p w:rsidR="00C31747" w:rsidRPr="00D940F7" w:rsidRDefault="00C31747" w:rsidP="00C31747">
      <w:pPr>
        <w:jc w:val="both"/>
      </w:pPr>
      <w:r>
        <w:t xml:space="preserve">- </w:t>
      </w:r>
      <w:r w:rsidRPr="00D940F7">
        <w:t>организовать встречу пожарных подразделений, оказать им помощь в выборе кратчайшего пути к месту возн</w:t>
      </w:r>
      <w:bookmarkStart w:id="0" w:name="_GoBack"/>
      <w:bookmarkEnd w:id="0"/>
      <w:r w:rsidRPr="00D940F7">
        <w:t>икновения пожара;</w:t>
      </w:r>
    </w:p>
    <w:p w:rsidR="00C31747" w:rsidRPr="00D940F7" w:rsidRDefault="00C31747" w:rsidP="00C31747">
      <w:pPr>
        <w:jc w:val="both"/>
      </w:pPr>
      <w:r>
        <w:t xml:space="preserve">- </w:t>
      </w:r>
      <w:r w:rsidRPr="00D940F7">
        <w:t>по прибытии пожарных подразделений, руководитель или лицо его замещающее, информирует руководителя пожарного подразделения о конструктивных особенностях объекта, прилегающих строений и другие сведения необходимые для успешного тушения пожара (по запросу пожарной охраны), а также организует привлечение сил и средств объекта к осуществлению необходимых мероприятий, связанных с ликвидацией пожара и предупреждению его развития.</w:t>
      </w:r>
    </w:p>
    <w:p w:rsidR="00C31747" w:rsidRPr="0058713E" w:rsidRDefault="00C31747" w:rsidP="00C31747">
      <w:pPr>
        <w:jc w:val="both"/>
      </w:pPr>
    </w:p>
    <w:p w:rsidR="00C31747" w:rsidRDefault="00C31747" w:rsidP="00C31747">
      <w:pPr>
        <w:jc w:val="center"/>
      </w:pPr>
    </w:p>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Pr>
        <w:jc w:val="center"/>
      </w:pPr>
    </w:p>
    <w:tbl>
      <w:tblPr>
        <w:tblW w:w="0" w:type="auto"/>
        <w:tblLook w:val="01E0"/>
      </w:tblPr>
      <w:tblGrid>
        <w:gridCol w:w="3223"/>
        <w:gridCol w:w="3250"/>
        <w:gridCol w:w="3098"/>
      </w:tblGrid>
      <w:tr w:rsidR="00C31747" w:rsidTr="00D11EBB">
        <w:trPr>
          <w:trHeight w:val="650"/>
        </w:trPr>
        <w:tc>
          <w:tcPr>
            <w:tcW w:w="9571" w:type="dxa"/>
            <w:gridSpan w:val="3"/>
          </w:tcPr>
          <w:p w:rsidR="00C31747" w:rsidRDefault="00C31747" w:rsidP="00D11EBB">
            <w:pPr>
              <w:shd w:val="clear" w:color="auto" w:fill="FFFFFF"/>
              <w:jc w:val="center"/>
              <w:rPr>
                <w:b/>
                <w:bCs/>
                <w:sz w:val="28"/>
                <w:szCs w:val="28"/>
              </w:rPr>
            </w:pPr>
            <w:r>
              <w:rPr>
                <w:b/>
                <w:bCs/>
                <w:sz w:val="28"/>
                <w:szCs w:val="28"/>
              </w:rPr>
              <w:t>АДМИНИСТРАЦИЯ ОСТАНИНСКОГО СЕЛЬСОВЕТА</w:t>
            </w:r>
          </w:p>
          <w:p w:rsidR="00C31747" w:rsidRDefault="00C31747" w:rsidP="00D11EBB">
            <w:pPr>
              <w:shd w:val="clear" w:color="auto" w:fill="FFFFFF"/>
              <w:jc w:val="center"/>
              <w:rPr>
                <w:b/>
                <w:bCs/>
                <w:sz w:val="28"/>
                <w:szCs w:val="28"/>
              </w:rPr>
            </w:pPr>
            <w:r>
              <w:rPr>
                <w:b/>
                <w:bCs/>
                <w:sz w:val="28"/>
                <w:szCs w:val="28"/>
              </w:rPr>
              <w:t>СЕВЕРНОГО РАЙОНА НОВОСИБИРСКОЙ ОБЛАСТИ</w:t>
            </w:r>
          </w:p>
          <w:p w:rsidR="00C31747" w:rsidRDefault="00C31747" w:rsidP="00D11EBB">
            <w:pPr>
              <w:widowControl w:val="0"/>
              <w:shd w:val="clear" w:color="auto" w:fill="FFFFFF"/>
              <w:autoSpaceDE w:val="0"/>
              <w:autoSpaceDN w:val="0"/>
              <w:adjustRightInd w:val="0"/>
              <w:jc w:val="center"/>
              <w:rPr>
                <w:b/>
                <w:bCs/>
                <w:sz w:val="28"/>
                <w:szCs w:val="28"/>
              </w:rPr>
            </w:pPr>
          </w:p>
        </w:tc>
      </w:tr>
      <w:tr w:rsidR="00C31747" w:rsidTr="00D11EBB">
        <w:tc>
          <w:tcPr>
            <w:tcW w:w="9571" w:type="dxa"/>
            <w:gridSpan w:val="3"/>
          </w:tcPr>
          <w:p w:rsidR="00C31747" w:rsidRDefault="00C31747" w:rsidP="00D11EBB">
            <w:pPr>
              <w:widowControl w:val="0"/>
              <w:shd w:val="clear" w:color="auto" w:fill="FFFFFF"/>
              <w:autoSpaceDE w:val="0"/>
              <w:autoSpaceDN w:val="0"/>
              <w:adjustRightInd w:val="0"/>
              <w:jc w:val="center"/>
              <w:rPr>
                <w:sz w:val="28"/>
                <w:szCs w:val="28"/>
              </w:rPr>
            </w:pPr>
          </w:p>
        </w:tc>
      </w:tr>
      <w:tr w:rsidR="00C31747" w:rsidTr="00D11EBB">
        <w:tc>
          <w:tcPr>
            <w:tcW w:w="9571" w:type="dxa"/>
            <w:gridSpan w:val="3"/>
            <w:hideMark/>
          </w:tcPr>
          <w:p w:rsidR="00C31747" w:rsidRDefault="00C31747" w:rsidP="00D11EBB">
            <w:pPr>
              <w:widowControl w:val="0"/>
              <w:shd w:val="clear" w:color="auto" w:fill="FFFFFF"/>
              <w:autoSpaceDE w:val="0"/>
              <w:autoSpaceDN w:val="0"/>
              <w:adjustRightInd w:val="0"/>
              <w:jc w:val="center"/>
              <w:rPr>
                <w:b/>
                <w:sz w:val="28"/>
                <w:szCs w:val="28"/>
              </w:rPr>
            </w:pPr>
            <w:r>
              <w:rPr>
                <w:b/>
                <w:sz w:val="28"/>
                <w:szCs w:val="28"/>
              </w:rPr>
              <w:t>ПОСТАНОВЛЕНИЕ</w:t>
            </w:r>
          </w:p>
        </w:tc>
      </w:tr>
      <w:tr w:rsidR="00C31747" w:rsidTr="00D11EBB">
        <w:tc>
          <w:tcPr>
            <w:tcW w:w="9571" w:type="dxa"/>
            <w:gridSpan w:val="3"/>
          </w:tcPr>
          <w:p w:rsidR="00C31747" w:rsidRDefault="00C31747" w:rsidP="00D11EBB">
            <w:pPr>
              <w:widowControl w:val="0"/>
              <w:shd w:val="clear" w:color="auto" w:fill="FFFFFF"/>
              <w:tabs>
                <w:tab w:val="left" w:leader="underscore" w:pos="2870"/>
                <w:tab w:val="left" w:pos="7262"/>
                <w:tab w:val="left" w:leader="underscore" w:pos="8170"/>
              </w:tabs>
              <w:autoSpaceDE w:val="0"/>
              <w:autoSpaceDN w:val="0"/>
              <w:adjustRightInd w:val="0"/>
              <w:jc w:val="center"/>
              <w:rPr>
                <w:sz w:val="28"/>
                <w:szCs w:val="28"/>
              </w:rPr>
            </w:pPr>
          </w:p>
        </w:tc>
      </w:tr>
      <w:tr w:rsidR="00C31747" w:rsidTr="00D11EBB">
        <w:trPr>
          <w:trHeight w:val="348"/>
        </w:trPr>
        <w:tc>
          <w:tcPr>
            <w:tcW w:w="3223" w:type="dxa"/>
            <w:hideMark/>
          </w:tcPr>
          <w:p w:rsidR="00C31747" w:rsidRDefault="00C31747" w:rsidP="00D11EBB">
            <w:pPr>
              <w:widowControl w:val="0"/>
              <w:shd w:val="clear" w:color="auto" w:fill="FFFFFF"/>
              <w:tabs>
                <w:tab w:val="left" w:leader="underscore" w:pos="2870"/>
                <w:tab w:val="left" w:pos="7262"/>
                <w:tab w:val="left" w:leader="underscore" w:pos="8170"/>
              </w:tabs>
              <w:autoSpaceDE w:val="0"/>
              <w:autoSpaceDN w:val="0"/>
              <w:adjustRightInd w:val="0"/>
              <w:rPr>
                <w:sz w:val="28"/>
                <w:szCs w:val="28"/>
              </w:rPr>
            </w:pPr>
            <w:r>
              <w:rPr>
                <w:sz w:val="28"/>
                <w:szCs w:val="28"/>
              </w:rPr>
              <w:t>16.02.2018</w:t>
            </w:r>
          </w:p>
        </w:tc>
        <w:tc>
          <w:tcPr>
            <w:tcW w:w="3250" w:type="dxa"/>
            <w:vAlign w:val="center"/>
            <w:hideMark/>
          </w:tcPr>
          <w:p w:rsidR="00C31747" w:rsidRDefault="00C31747" w:rsidP="00D11EBB">
            <w:pPr>
              <w:widowControl w:val="0"/>
              <w:shd w:val="clear" w:color="auto" w:fill="FFFFFF"/>
              <w:tabs>
                <w:tab w:val="left" w:leader="underscore" w:pos="2870"/>
                <w:tab w:val="left" w:pos="7262"/>
                <w:tab w:val="left" w:leader="underscore" w:pos="8170"/>
              </w:tabs>
              <w:autoSpaceDE w:val="0"/>
              <w:autoSpaceDN w:val="0"/>
              <w:adjustRightInd w:val="0"/>
              <w:jc w:val="center"/>
              <w:rPr>
                <w:sz w:val="28"/>
                <w:szCs w:val="28"/>
              </w:rPr>
            </w:pPr>
            <w:r>
              <w:rPr>
                <w:sz w:val="28"/>
                <w:szCs w:val="28"/>
              </w:rPr>
              <w:t>с.Останинка</w:t>
            </w:r>
          </w:p>
        </w:tc>
        <w:tc>
          <w:tcPr>
            <w:tcW w:w="3098" w:type="dxa"/>
            <w:hideMark/>
          </w:tcPr>
          <w:p w:rsidR="00C31747" w:rsidRDefault="00C31747" w:rsidP="00D11EBB">
            <w:pPr>
              <w:widowControl w:val="0"/>
              <w:shd w:val="clear" w:color="auto" w:fill="FFFFFF"/>
              <w:tabs>
                <w:tab w:val="left" w:leader="underscore" w:pos="2870"/>
                <w:tab w:val="left" w:pos="7262"/>
                <w:tab w:val="left" w:leader="underscore" w:pos="8170"/>
              </w:tabs>
              <w:autoSpaceDE w:val="0"/>
              <w:autoSpaceDN w:val="0"/>
              <w:adjustRightInd w:val="0"/>
              <w:jc w:val="center"/>
              <w:rPr>
                <w:sz w:val="28"/>
                <w:szCs w:val="28"/>
              </w:rPr>
            </w:pPr>
            <w:r>
              <w:rPr>
                <w:sz w:val="28"/>
                <w:szCs w:val="28"/>
              </w:rPr>
              <w:t xml:space="preserve">                     № 13</w:t>
            </w:r>
          </w:p>
        </w:tc>
      </w:tr>
    </w:tbl>
    <w:p w:rsidR="00C31747" w:rsidRDefault="00C31747" w:rsidP="00C31747">
      <w:pPr>
        <w:shd w:val="clear" w:color="auto" w:fill="FFFFFF"/>
        <w:tabs>
          <w:tab w:val="left" w:pos="0"/>
        </w:tabs>
        <w:ind w:right="14"/>
        <w:jc w:val="center"/>
        <w:rPr>
          <w:b/>
          <w:sz w:val="28"/>
          <w:szCs w:val="28"/>
        </w:rPr>
      </w:pPr>
    </w:p>
    <w:p w:rsidR="00C31747" w:rsidRPr="00F13FEF" w:rsidRDefault="00C31747" w:rsidP="00C31747"/>
    <w:p w:rsidR="00C31747" w:rsidRPr="00F13FEF" w:rsidRDefault="00C31747" w:rsidP="00C31747">
      <w:pPr>
        <w:tabs>
          <w:tab w:val="left" w:pos="1695"/>
        </w:tabs>
        <w:jc w:val="both"/>
        <w:rPr>
          <w:sz w:val="28"/>
          <w:szCs w:val="28"/>
        </w:rPr>
      </w:pPr>
      <w:r>
        <w:rPr>
          <w:sz w:val="28"/>
          <w:szCs w:val="28"/>
        </w:rPr>
        <w:t>О внесении изменений в постановление администрации</w:t>
      </w:r>
      <w:r w:rsidRPr="00276F69">
        <w:rPr>
          <w:sz w:val="28"/>
          <w:szCs w:val="28"/>
        </w:rPr>
        <w:t>Останинского  сельсовета Северного района Новосибирской области</w:t>
      </w:r>
      <w:r>
        <w:rPr>
          <w:sz w:val="28"/>
          <w:szCs w:val="28"/>
        </w:rPr>
        <w:t xml:space="preserve"> от 12.12.2017 №79 «</w:t>
      </w:r>
      <w:r w:rsidRPr="002C42DB">
        <w:rPr>
          <w:sz w:val="28"/>
          <w:szCs w:val="28"/>
        </w:rPr>
        <w:t>Об утверждении Порядка установления особого противопожарного режима в границах Останинского сельсовета Северного района Новосибирской области</w:t>
      </w:r>
      <w:r>
        <w:rPr>
          <w:sz w:val="28"/>
          <w:szCs w:val="28"/>
        </w:rPr>
        <w:t>»</w:t>
      </w:r>
    </w:p>
    <w:p w:rsidR="00C31747" w:rsidRDefault="00C31747" w:rsidP="00C31747">
      <w:pPr>
        <w:pStyle w:val="ConsPlusNormal"/>
        <w:ind w:firstLine="540"/>
        <w:jc w:val="both"/>
        <w:outlineLvl w:val="0"/>
        <w:rPr>
          <w:rFonts w:ascii="Times New Roman" w:hAnsi="Times New Roman" w:cs="Times New Roman"/>
          <w:sz w:val="28"/>
          <w:szCs w:val="28"/>
        </w:rPr>
      </w:pPr>
      <w:r w:rsidRPr="00814BCA">
        <w:tab/>
      </w:r>
    </w:p>
    <w:p w:rsidR="00C31747" w:rsidRDefault="00C31747" w:rsidP="00C31747">
      <w:pPr>
        <w:pStyle w:val="ConsPlusNormal"/>
        <w:ind w:firstLine="540"/>
        <w:jc w:val="both"/>
        <w:outlineLvl w:val="0"/>
        <w:rPr>
          <w:rFonts w:ascii="Times New Roman" w:hAnsi="Times New Roman" w:cs="Times New Roman"/>
          <w:sz w:val="28"/>
          <w:szCs w:val="28"/>
        </w:rPr>
      </w:pPr>
      <w:r>
        <w:rPr>
          <w:rFonts w:ascii="Times New Roman" w:hAnsi="Times New Roman" w:cs="Times New Roman"/>
          <w:sz w:val="28"/>
          <w:szCs w:val="28"/>
        </w:rPr>
        <w:t>ПОСТАНОВЛЯЕТ:</w:t>
      </w:r>
    </w:p>
    <w:p w:rsidR="00C31747" w:rsidRDefault="00C31747" w:rsidP="00C31747">
      <w:pPr>
        <w:pStyle w:val="ConsPlusNormal"/>
        <w:ind w:firstLine="540"/>
        <w:jc w:val="both"/>
        <w:outlineLvl w:val="0"/>
        <w:rPr>
          <w:rFonts w:ascii="Times New Roman" w:hAnsi="Times New Roman" w:cs="Times New Roman"/>
          <w:sz w:val="28"/>
          <w:szCs w:val="28"/>
        </w:rPr>
      </w:pPr>
    </w:p>
    <w:p w:rsidR="00C31747" w:rsidRDefault="00C31747" w:rsidP="00C31747">
      <w:pPr>
        <w:pStyle w:val="ConsPlusNormal"/>
        <w:numPr>
          <w:ilvl w:val="0"/>
          <w:numId w:val="47"/>
        </w:numPr>
        <w:adjustRightInd w:val="0"/>
        <w:jc w:val="both"/>
        <w:outlineLvl w:val="0"/>
        <w:rPr>
          <w:rFonts w:ascii="Times New Roman" w:hAnsi="Times New Roman" w:cs="Times New Roman"/>
          <w:sz w:val="28"/>
          <w:szCs w:val="28"/>
        </w:rPr>
      </w:pPr>
      <w:r>
        <w:rPr>
          <w:rFonts w:ascii="Times New Roman" w:hAnsi="Times New Roman" w:cs="Times New Roman"/>
          <w:sz w:val="28"/>
          <w:szCs w:val="28"/>
        </w:rPr>
        <w:t xml:space="preserve">Внести в </w:t>
      </w:r>
      <w:r w:rsidRPr="00276F69">
        <w:rPr>
          <w:rFonts w:ascii="Times New Roman" w:hAnsi="Times New Roman" w:cs="Times New Roman"/>
          <w:sz w:val="28"/>
          <w:szCs w:val="28"/>
        </w:rPr>
        <w:t xml:space="preserve">постановление </w:t>
      </w:r>
      <w:r>
        <w:rPr>
          <w:rFonts w:ascii="Times New Roman" w:hAnsi="Times New Roman" w:cs="Times New Roman"/>
          <w:sz w:val="28"/>
          <w:szCs w:val="28"/>
        </w:rPr>
        <w:t>администрации</w:t>
      </w:r>
      <w:r w:rsidRPr="00276F69">
        <w:rPr>
          <w:rFonts w:ascii="Times New Roman" w:hAnsi="Times New Roman" w:cs="Times New Roman"/>
          <w:sz w:val="28"/>
          <w:szCs w:val="28"/>
        </w:rPr>
        <w:t xml:space="preserve">Останинского  сельсовета Северного района Новосибирской области </w:t>
      </w:r>
      <w:r w:rsidRPr="002C42DB">
        <w:rPr>
          <w:rFonts w:ascii="Times New Roman" w:hAnsi="Times New Roman" w:cs="Times New Roman"/>
          <w:sz w:val="28"/>
          <w:szCs w:val="28"/>
        </w:rPr>
        <w:t>от 12.12.2017 №79 «Об утверждении Порядка установления особого противопожарного режима в границах Останинского сельсовета Северного района Новосибирской области»</w:t>
      </w:r>
      <w:r>
        <w:rPr>
          <w:rFonts w:ascii="Times New Roman" w:hAnsi="Times New Roman" w:cs="Times New Roman"/>
          <w:sz w:val="28"/>
          <w:szCs w:val="28"/>
        </w:rPr>
        <w:t xml:space="preserve"> следующие изменения</w:t>
      </w:r>
    </w:p>
    <w:p w:rsidR="00C31747" w:rsidRDefault="00C31747" w:rsidP="00C31747">
      <w:pPr>
        <w:pStyle w:val="a5"/>
        <w:numPr>
          <w:ilvl w:val="0"/>
          <w:numId w:val="47"/>
        </w:numPr>
        <w:rPr>
          <w:sz w:val="28"/>
          <w:szCs w:val="28"/>
        </w:rPr>
      </w:pPr>
      <w:r w:rsidRPr="003B37CB">
        <w:rPr>
          <w:sz w:val="28"/>
          <w:szCs w:val="28"/>
        </w:rPr>
        <w:t xml:space="preserve">Пункт </w:t>
      </w:r>
      <w:r>
        <w:rPr>
          <w:sz w:val="28"/>
          <w:szCs w:val="28"/>
        </w:rPr>
        <w:t>2</w:t>
      </w:r>
      <w:r w:rsidRPr="003B37CB">
        <w:rPr>
          <w:sz w:val="28"/>
          <w:szCs w:val="28"/>
        </w:rPr>
        <w:t xml:space="preserve"> Порядка изложить в следующей редакции</w:t>
      </w:r>
      <w:r>
        <w:rPr>
          <w:sz w:val="28"/>
          <w:szCs w:val="28"/>
        </w:rPr>
        <w:t>:</w:t>
      </w:r>
    </w:p>
    <w:p w:rsidR="00C31747" w:rsidRDefault="00C31747" w:rsidP="00C31747">
      <w:pPr>
        <w:ind w:left="284"/>
        <w:jc w:val="both"/>
        <w:rPr>
          <w:sz w:val="28"/>
          <w:szCs w:val="28"/>
        </w:rPr>
      </w:pPr>
      <w:r w:rsidRPr="003B37CB">
        <w:rPr>
          <w:sz w:val="28"/>
          <w:szCs w:val="28"/>
        </w:rPr>
        <w:t xml:space="preserve">В случае повышения пожарной опасности в границах Останинского сельсовета Северного района Новосибирской области постановлением администрации Останинского сельсовета Северного района Новосибирской области может быть установлен особый противопожарный режим. </w:t>
      </w:r>
    </w:p>
    <w:p w:rsidR="00C31747" w:rsidRPr="003B37CB" w:rsidRDefault="00C31747" w:rsidP="00C31747">
      <w:pPr>
        <w:ind w:left="284"/>
        <w:jc w:val="both"/>
        <w:rPr>
          <w:sz w:val="28"/>
          <w:szCs w:val="28"/>
        </w:rPr>
      </w:pPr>
      <w:r w:rsidRPr="003B37CB">
        <w:rPr>
          <w:sz w:val="28"/>
          <w:szCs w:val="28"/>
        </w:rPr>
        <w:t xml:space="preserve">По итогам принятых мер, а также в случае снижения пожарной опасности администрацией </w:t>
      </w:r>
      <w:r>
        <w:rPr>
          <w:sz w:val="28"/>
          <w:szCs w:val="28"/>
        </w:rPr>
        <w:t>Останинского</w:t>
      </w:r>
      <w:r w:rsidRPr="003B37CB">
        <w:rPr>
          <w:sz w:val="28"/>
          <w:szCs w:val="28"/>
        </w:rPr>
        <w:t xml:space="preserve"> сель</w:t>
      </w:r>
      <w:r>
        <w:rPr>
          <w:sz w:val="28"/>
          <w:szCs w:val="28"/>
        </w:rPr>
        <w:t>совета Северного района Новосибирской области</w:t>
      </w:r>
      <w:r w:rsidRPr="003B37CB">
        <w:rPr>
          <w:sz w:val="28"/>
          <w:szCs w:val="28"/>
        </w:rPr>
        <w:t>о принимается  постановление об отмене особого противопожарного режима.</w:t>
      </w:r>
    </w:p>
    <w:p w:rsidR="00C31747" w:rsidRDefault="00C31747" w:rsidP="00C31747">
      <w:pPr>
        <w:pStyle w:val="ConsPlusNormal"/>
        <w:ind w:left="284"/>
        <w:jc w:val="both"/>
        <w:outlineLvl w:val="0"/>
        <w:rPr>
          <w:rFonts w:ascii="Times New Roman" w:hAnsi="Times New Roman" w:cs="Times New Roman"/>
          <w:sz w:val="28"/>
          <w:szCs w:val="28"/>
        </w:rPr>
      </w:pPr>
    </w:p>
    <w:p w:rsidR="00C31747" w:rsidRDefault="00C31747" w:rsidP="00C31747">
      <w:pPr>
        <w:pStyle w:val="ConsPlusNormal"/>
        <w:numPr>
          <w:ilvl w:val="0"/>
          <w:numId w:val="47"/>
        </w:numPr>
        <w:adjustRightInd w:val="0"/>
        <w:jc w:val="both"/>
        <w:outlineLvl w:val="0"/>
        <w:rPr>
          <w:rFonts w:ascii="Times New Roman" w:hAnsi="Times New Roman" w:cs="Times New Roman"/>
          <w:sz w:val="28"/>
          <w:szCs w:val="28"/>
        </w:rPr>
      </w:pPr>
      <w:r>
        <w:rPr>
          <w:rFonts w:ascii="Times New Roman" w:hAnsi="Times New Roman" w:cs="Times New Roman"/>
          <w:sz w:val="28"/>
          <w:szCs w:val="28"/>
        </w:rPr>
        <w:t>Пункт 3 Порядка изложить в следующей редакции:</w:t>
      </w:r>
    </w:p>
    <w:p w:rsidR="00C31747" w:rsidRPr="002C42DB" w:rsidRDefault="00C31747" w:rsidP="00C31747">
      <w:pPr>
        <w:tabs>
          <w:tab w:val="left" w:pos="142"/>
        </w:tabs>
        <w:ind w:left="540" w:right="141"/>
        <w:jc w:val="both"/>
        <w:rPr>
          <w:sz w:val="28"/>
          <w:szCs w:val="28"/>
        </w:rPr>
      </w:pPr>
      <w:r w:rsidRPr="002C42DB">
        <w:rPr>
          <w:sz w:val="28"/>
          <w:szCs w:val="28"/>
        </w:rPr>
        <w:t>. Основанием для установления особого противопожарного режима является повышение пожарной опасности, в том числе:</w:t>
      </w:r>
    </w:p>
    <w:p w:rsidR="00C31747" w:rsidRPr="002C42DB" w:rsidRDefault="00C31747" w:rsidP="00C31747">
      <w:pPr>
        <w:tabs>
          <w:tab w:val="left" w:pos="142"/>
        </w:tabs>
        <w:ind w:left="426" w:right="141"/>
        <w:jc w:val="both"/>
        <w:rPr>
          <w:sz w:val="28"/>
          <w:szCs w:val="28"/>
        </w:rPr>
      </w:pPr>
      <w:r>
        <w:rPr>
          <w:sz w:val="28"/>
          <w:szCs w:val="28"/>
        </w:rPr>
        <w:t xml:space="preserve">- </w:t>
      </w:r>
      <w:r w:rsidRPr="002C42DB">
        <w:rPr>
          <w:sz w:val="28"/>
          <w:szCs w:val="28"/>
        </w:rPr>
        <w:t>угроза жизни и здоровью граждан;</w:t>
      </w:r>
    </w:p>
    <w:p w:rsidR="00C31747" w:rsidRPr="002C42DB" w:rsidRDefault="00C31747" w:rsidP="00C31747">
      <w:pPr>
        <w:tabs>
          <w:tab w:val="left" w:pos="142"/>
        </w:tabs>
        <w:ind w:left="426" w:right="141"/>
        <w:jc w:val="both"/>
        <w:rPr>
          <w:sz w:val="28"/>
          <w:szCs w:val="28"/>
        </w:rPr>
      </w:pPr>
      <w:r>
        <w:rPr>
          <w:sz w:val="28"/>
          <w:szCs w:val="28"/>
        </w:rPr>
        <w:t xml:space="preserve">- </w:t>
      </w:r>
      <w:r w:rsidRPr="002C42DB">
        <w:rPr>
          <w:sz w:val="28"/>
          <w:szCs w:val="28"/>
        </w:rPr>
        <w:t>ухудшение экологической обстановки, связанной с пожарами;</w:t>
      </w:r>
    </w:p>
    <w:p w:rsidR="00C31747" w:rsidRDefault="00C31747" w:rsidP="00C31747">
      <w:pPr>
        <w:tabs>
          <w:tab w:val="left" w:pos="142"/>
        </w:tabs>
        <w:ind w:left="426" w:right="141"/>
        <w:jc w:val="both"/>
        <w:rPr>
          <w:sz w:val="28"/>
          <w:szCs w:val="28"/>
        </w:rPr>
      </w:pPr>
      <w:r>
        <w:rPr>
          <w:sz w:val="28"/>
          <w:szCs w:val="28"/>
        </w:rPr>
        <w:t xml:space="preserve">- </w:t>
      </w:r>
      <w:r w:rsidRPr="002C42DB">
        <w:rPr>
          <w:sz w:val="28"/>
          <w:szCs w:val="28"/>
        </w:rPr>
        <w:t>возникновение массовых пожаров.</w:t>
      </w:r>
    </w:p>
    <w:p w:rsidR="00C31747" w:rsidRPr="002C42DB" w:rsidRDefault="00C31747" w:rsidP="00C31747">
      <w:pPr>
        <w:tabs>
          <w:tab w:val="left" w:pos="142"/>
        </w:tabs>
        <w:ind w:left="426" w:right="141"/>
        <w:jc w:val="both"/>
        <w:rPr>
          <w:sz w:val="28"/>
          <w:szCs w:val="28"/>
        </w:rPr>
      </w:pPr>
      <w:r w:rsidRPr="002C42DB">
        <w:rPr>
          <w:sz w:val="28"/>
          <w:szCs w:val="28"/>
        </w:rPr>
        <w:t>- увеличении количества пожаров или случаев гибели на пожарах людей в жилом секторе;</w:t>
      </w:r>
    </w:p>
    <w:p w:rsidR="00C31747" w:rsidRPr="002C42DB" w:rsidRDefault="00C31747" w:rsidP="00C31747">
      <w:pPr>
        <w:tabs>
          <w:tab w:val="left" w:pos="142"/>
        </w:tabs>
        <w:ind w:left="426" w:right="141"/>
        <w:jc w:val="both"/>
        <w:rPr>
          <w:sz w:val="28"/>
          <w:szCs w:val="28"/>
        </w:rPr>
      </w:pPr>
      <w:r w:rsidRPr="002C42DB">
        <w:rPr>
          <w:sz w:val="28"/>
          <w:szCs w:val="28"/>
        </w:rPr>
        <w:t xml:space="preserve"> - возникновении пожаров с крупным материальным ущербом, вызвавших значительный общественный резонанс;</w:t>
      </w:r>
    </w:p>
    <w:p w:rsidR="00C31747" w:rsidRPr="002C42DB" w:rsidRDefault="00C31747" w:rsidP="00C31747">
      <w:pPr>
        <w:tabs>
          <w:tab w:val="left" w:pos="142"/>
        </w:tabs>
        <w:ind w:left="426" w:right="141"/>
        <w:jc w:val="both"/>
        <w:rPr>
          <w:sz w:val="28"/>
          <w:szCs w:val="28"/>
        </w:rPr>
      </w:pPr>
      <w:r w:rsidRPr="002C42DB">
        <w:rPr>
          <w:sz w:val="28"/>
          <w:szCs w:val="28"/>
        </w:rPr>
        <w:t xml:space="preserve"> - возникновении сильного ветра (в том числе смерча и шквала) со скоростью в порывах 30 и более метров в секунду; повышение температуры воздуха до плюс 30 градусов по Цельсию и выше в течение одной недели и более;</w:t>
      </w:r>
    </w:p>
    <w:p w:rsidR="00C31747" w:rsidRPr="002C42DB" w:rsidRDefault="00C31747" w:rsidP="00C31747">
      <w:pPr>
        <w:tabs>
          <w:tab w:val="left" w:pos="142"/>
        </w:tabs>
        <w:ind w:left="426" w:right="141"/>
        <w:jc w:val="both"/>
        <w:rPr>
          <w:sz w:val="28"/>
          <w:szCs w:val="28"/>
        </w:rPr>
      </w:pPr>
      <w:r w:rsidRPr="002C42DB">
        <w:rPr>
          <w:sz w:val="28"/>
          <w:szCs w:val="28"/>
        </w:rPr>
        <w:t xml:space="preserve"> - возникновении крупных лесных пожаров;</w:t>
      </w:r>
    </w:p>
    <w:p w:rsidR="00C31747" w:rsidRPr="002C42DB" w:rsidRDefault="00C31747" w:rsidP="00C31747">
      <w:pPr>
        <w:tabs>
          <w:tab w:val="left" w:pos="142"/>
        </w:tabs>
        <w:ind w:left="426" w:right="141"/>
        <w:jc w:val="both"/>
        <w:rPr>
          <w:sz w:val="28"/>
          <w:szCs w:val="28"/>
        </w:rPr>
      </w:pPr>
      <w:r w:rsidRPr="002C42DB">
        <w:rPr>
          <w:sz w:val="28"/>
          <w:szCs w:val="28"/>
        </w:rPr>
        <w:t xml:space="preserve">- установлении 3-го, 4-го или 5-го класса пожарной опасности в лесах по условиям погоды (в соответствии с приказом Министерства сельского хозяйства РФ от 16 декабря 2008 г. № 532 «Об утверждении классификации </w:t>
      </w:r>
      <w:r w:rsidRPr="002C42DB">
        <w:rPr>
          <w:sz w:val="28"/>
          <w:szCs w:val="28"/>
        </w:rPr>
        <w:lastRenderedPageBreak/>
        <w:t>природной пожарной опасности лесов и классификации пожарной опасности в лесах по условиям погоды, а также требований к мерам пожарной безопасности в лесах в зависимости от целевого назначения лесов, показателей природной пожарной опасности в лесах по условиям погоды»), а также вне зависимости от класса пожарной опасности, при обстоятельствах, требующих неотложных мер по защите населения, организации тушения пожаров и проведению аварийно-спасательных работ.</w:t>
      </w:r>
    </w:p>
    <w:p w:rsidR="00C31747" w:rsidRPr="002C42DB" w:rsidRDefault="00C31747" w:rsidP="00C31747">
      <w:pPr>
        <w:tabs>
          <w:tab w:val="left" w:pos="142"/>
        </w:tabs>
        <w:ind w:left="426" w:right="141"/>
        <w:jc w:val="both"/>
        <w:rPr>
          <w:sz w:val="28"/>
          <w:szCs w:val="28"/>
        </w:rPr>
      </w:pPr>
      <w:r>
        <w:rPr>
          <w:sz w:val="28"/>
          <w:szCs w:val="28"/>
        </w:rPr>
        <w:t>- к</w:t>
      </w:r>
      <w:r w:rsidRPr="002C42DB">
        <w:rPr>
          <w:sz w:val="28"/>
          <w:szCs w:val="28"/>
        </w:rPr>
        <w:t>рупные лесные пожары на площади 25 гектаров и более.</w:t>
      </w:r>
    </w:p>
    <w:p w:rsidR="00C31747" w:rsidRPr="002C42DB" w:rsidRDefault="00C31747" w:rsidP="00C31747">
      <w:pPr>
        <w:tabs>
          <w:tab w:val="left" w:pos="142"/>
        </w:tabs>
        <w:ind w:left="426" w:right="141"/>
        <w:jc w:val="both"/>
        <w:rPr>
          <w:sz w:val="28"/>
          <w:szCs w:val="28"/>
        </w:rPr>
      </w:pPr>
      <w:r>
        <w:rPr>
          <w:sz w:val="28"/>
          <w:szCs w:val="28"/>
        </w:rPr>
        <w:t>-к</w:t>
      </w:r>
      <w:r w:rsidRPr="002C42DB">
        <w:rPr>
          <w:sz w:val="28"/>
          <w:szCs w:val="28"/>
        </w:rPr>
        <w:t>рушения, аварии на транспорте, перевозящем легковоспламеняющиеся и горючие жидкости или горючие газы, с аварийным выбросом в объеме 20 тонн и более.</w:t>
      </w:r>
    </w:p>
    <w:p w:rsidR="00C31747" w:rsidRPr="002C42DB" w:rsidRDefault="00C31747" w:rsidP="00C31747">
      <w:pPr>
        <w:tabs>
          <w:tab w:val="left" w:pos="142"/>
        </w:tabs>
        <w:ind w:left="426" w:right="141"/>
        <w:jc w:val="both"/>
        <w:rPr>
          <w:sz w:val="28"/>
          <w:szCs w:val="28"/>
        </w:rPr>
      </w:pPr>
      <w:r>
        <w:rPr>
          <w:sz w:val="28"/>
          <w:szCs w:val="28"/>
        </w:rPr>
        <w:t>- а</w:t>
      </w:r>
      <w:r w:rsidRPr="002C42DB">
        <w:rPr>
          <w:sz w:val="28"/>
          <w:szCs w:val="28"/>
        </w:rPr>
        <w:t>варийное отключение коммунальной системы жизнеобеспечения или электроэнергетической системы в жилых кварталах на 2 суток и более.</w:t>
      </w:r>
    </w:p>
    <w:p w:rsidR="00C31747" w:rsidRPr="002C42DB" w:rsidRDefault="00C31747" w:rsidP="00C31747">
      <w:pPr>
        <w:tabs>
          <w:tab w:val="left" w:pos="142"/>
        </w:tabs>
        <w:ind w:left="426" w:right="141"/>
        <w:jc w:val="both"/>
        <w:rPr>
          <w:sz w:val="28"/>
          <w:szCs w:val="28"/>
        </w:rPr>
      </w:pPr>
      <w:r>
        <w:rPr>
          <w:sz w:val="28"/>
          <w:szCs w:val="28"/>
        </w:rPr>
        <w:t>- с</w:t>
      </w:r>
      <w:r w:rsidRPr="002C42DB">
        <w:rPr>
          <w:sz w:val="28"/>
          <w:szCs w:val="28"/>
        </w:rPr>
        <w:t>ильный ветер (в том числе смерчи и шквалы) со скоростью ветра в порывах 30 и более метров в секунду.</w:t>
      </w:r>
    </w:p>
    <w:p w:rsidR="00C31747" w:rsidRDefault="00C31747" w:rsidP="00C31747">
      <w:pPr>
        <w:tabs>
          <w:tab w:val="left" w:pos="142"/>
        </w:tabs>
        <w:ind w:left="426" w:right="141"/>
        <w:jc w:val="both"/>
        <w:rPr>
          <w:sz w:val="28"/>
          <w:szCs w:val="28"/>
        </w:rPr>
      </w:pPr>
      <w:r>
        <w:rPr>
          <w:sz w:val="28"/>
          <w:szCs w:val="28"/>
        </w:rPr>
        <w:t>- т</w:t>
      </w:r>
      <w:r w:rsidRPr="002C42DB">
        <w:rPr>
          <w:sz w:val="28"/>
          <w:szCs w:val="28"/>
        </w:rPr>
        <w:t>емпература воздуха +250C и выше в течение семи суток и более.</w:t>
      </w:r>
    </w:p>
    <w:p w:rsidR="00C31747" w:rsidRDefault="00C31747" w:rsidP="00C31747">
      <w:pPr>
        <w:tabs>
          <w:tab w:val="left" w:pos="142"/>
        </w:tabs>
        <w:ind w:left="426" w:right="141"/>
        <w:jc w:val="both"/>
        <w:rPr>
          <w:sz w:val="28"/>
          <w:szCs w:val="28"/>
        </w:rPr>
      </w:pPr>
      <w:r>
        <w:rPr>
          <w:sz w:val="28"/>
          <w:szCs w:val="28"/>
        </w:rPr>
        <w:t>4.</w:t>
      </w:r>
      <w:r w:rsidRPr="002C42DB">
        <w:rPr>
          <w:sz w:val="28"/>
          <w:szCs w:val="28"/>
        </w:rPr>
        <w:tab/>
        <w:t xml:space="preserve">Пункт </w:t>
      </w:r>
      <w:r>
        <w:rPr>
          <w:sz w:val="28"/>
          <w:szCs w:val="28"/>
        </w:rPr>
        <w:t>6</w:t>
      </w:r>
      <w:r w:rsidRPr="002C42DB">
        <w:rPr>
          <w:sz w:val="28"/>
          <w:szCs w:val="28"/>
        </w:rPr>
        <w:t xml:space="preserve"> Порядка изложить в следующей редакции</w:t>
      </w:r>
      <w:r>
        <w:rPr>
          <w:sz w:val="28"/>
          <w:szCs w:val="28"/>
        </w:rPr>
        <w:t>:</w:t>
      </w:r>
    </w:p>
    <w:p w:rsidR="00C31747" w:rsidRPr="006E06CA" w:rsidRDefault="00C31747" w:rsidP="00C31747">
      <w:pPr>
        <w:tabs>
          <w:tab w:val="left" w:pos="142"/>
        </w:tabs>
        <w:ind w:left="426" w:right="141"/>
        <w:jc w:val="both"/>
        <w:rPr>
          <w:sz w:val="28"/>
          <w:szCs w:val="28"/>
        </w:rPr>
      </w:pPr>
      <w:r w:rsidRPr="006E06CA">
        <w:rPr>
          <w:sz w:val="28"/>
          <w:szCs w:val="28"/>
        </w:rPr>
        <w:t>На период действия особого противопожарного режима могут быть установлены дополнительные требования пожарной безопасности, в том числе:</w:t>
      </w:r>
    </w:p>
    <w:p w:rsidR="00C31747" w:rsidRPr="006E06CA" w:rsidRDefault="00C31747" w:rsidP="00C31747">
      <w:pPr>
        <w:tabs>
          <w:tab w:val="left" w:pos="142"/>
        </w:tabs>
        <w:ind w:left="426" w:right="141"/>
        <w:jc w:val="both"/>
        <w:rPr>
          <w:sz w:val="28"/>
          <w:szCs w:val="28"/>
        </w:rPr>
      </w:pPr>
      <w:r>
        <w:rPr>
          <w:sz w:val="28"/>
          <w:szCs w:val="28"/>
        </w:rPr>
        <w:t xml:space="preserve">- </w:t>
      </w:r>
      <w:r w:rsidRPr="006E06CA">
        <w:rPr>
          <w:sz w:val="28"/>
          <w:szCs w:val="28"/>
        </w:rPr>
        <w:t>усиление охраны объектов, непосредственно обеспечивающих жизнедеятельность населения Останинского сельсовета Северного района Новосибирской области;</w:t>
      </w:r>
    </w:p>
    <w:p w:rsidR="00C31747" w:rsidRPr="006E06CA" w:rsidRDefault="00C31747" w:rsidP="00C31747">
      <w:pPr>
        <w:tabs>
          <w:tab w:val="left" w:pos="142"/>
        </w:tabs>
        <w:ind w:left="426" w:right="141"/>
        <w:jc w:val="both"/>
        <w:rPr>
          <w:sz w:val="28"/>
          <w:szCs w:val="28"/>
        </w:rPr>
      </w:pPr>
      <w:r>
        <w:rPr>
          <w:sz w:val="28"/>
          <w:szCs w:val="28"/>
        </w:rPr>
        <w:t xml:space="preserve">- </w:t>
      </w:r>
      <w:r w:rsidRPr="006E06CA">
        <w:rPr>
          <w:sz w:val="28"/>
          <w:szCs w:val="28"/>
        </w:rPr>
        <w:t>эвакуация населения Останинского сельсовета Северного района Новосибирской области за пределы населённого пункта, на территории которого установлен особый противопожарный режим;</w:t>
      </w:r>
    </w:p>
    <w:p w:rsidR="00C31747" w:rsidRDefault="00C31747" w:rsidP="00C31747">
      <w:pPr>
        <w:tabs>
          <w:tab w:val="left" w:pos="142"/>
        </w:tabs>
        <w:ind w:left="426" w:right="141"/>
        <w:jc w:val="both"/>
        <w:rPr>
          <w:sz w:val="28"/>
          <w:szCs w:val="28"/>
        </w:rPr>
      </w:pPr>
      <w:r w:rsidRPr="003B37CB">
        <w:rPr>
          <w:sz w:val="28"/>
          <w:szCs w:val="28"/>
        </w:rPr>
        <w:t>- осуществлении передач информационных сообщений о введении особого противопожарного режима через средства оповещения гражданской обороны;</w:t>
      </w:r>
    </w:p>
    <w:p w:rsidR="00C31747" w:rsidRDefault="00C31747" w:rsidP="00C31747">
      <w:pPr>
        <w:tabs>
          <w:tab w:val="left" w:pos="142"/>
        </w:tabs>
        <w:ind w:left="426" w:right="141"/>
        <w:jc w:val="both"/>
        <w:rPr>
          <w:sz w:val="28"/>
          <w:szCs w:val="28"/>
        </w:rPr>
      </w:pPr>
      <w:r>
        <w:rPr>
          <w:sz w:val="28"/>
          <w:szCs w:val="28"/>
        </w:rPr>
        <w:t>- привлечение населения для локализации пожаров вне границ населенных пунктов</w:t>
      </w:r>
    </w:p>
    <w:p w:rsidR="00C31747" w:rsidRPr="003B37CB" w:rsidRDefault="00C31747" w:rsidP="00C31747">
      <w:pPr>
        <w:tabs>
          <w:tab w:val="left" w:pos="142"/>
        </w:tabs>
        <w:ind w:left="426" w:right="141"/>
        <w:jc w:val="both"/>
        <w:rPr>
          <w:sz w:val="28"/>
          <w:szCs w:val="28"/>
        </w:rPr>
      </w:pPr>
      <w:r>
        <w:rPr>
          <w:sz w:val="28"/>
          <w:szCs w:val="28"/>
        </w:rPr>
        <w:t>- запрет на посещение гражданами лесов</w:t>
      </w:r>
    </w:p>
    <w:p w:rsidR="00C31747" w:rsidRPr="003B37CB" w:rsidRDefault="00C31747" w:rsidP="00C31747">
      <w:pPr>
        <w:tabs>
          <w:tab w:val="left" w:pos="142"/>
        </w:tabs>
        <w:ind w:left="426" w:right="141"/>
        <w:jc w:val="both"/>
        <w:rPr>
          <w:sz w:val="28"/>
          <w:szCs w:val="28"/>
        </w:rPr>
      </w:pPr>
      <w:r w:rsidRPr="003B37CB">
        <w:rPr>
          <w:sz w:val="28"/>
          <w:szCs w:val="28"/>
        </w:rPr>
        <w:t xml:space="preserve"> - подготовке для возможного использования имеющейся водовозной и землеройной техники;</w:t>
      </w:r>
    </w:p>
    <w:p w:rsidR="00C31747" w:rsidRPr="003B37CB" w:rsidRDefault="00C31747" w:rsidP="00C31747">
      <w:pPr>
        <w:tabs>
          <w:tab w:val="left" w:pos="142"/>
        </w:tabs>
        <w:ind w:left="426" w:right="141"/>
        <w:jc w:val="both"/>
        <w:rPr>
          <w:sz w:val="28"/>
          <w:szCs w:val="28"/>
        </w:rPr>
      </w:pPr>
      <w:r w:rsidRPr="003B37CB">
        <w:rPr>
          <w:sz w:val="28"/>
          <w:szCs w:val="28"/>
        </w:rPr>
        <w:t xml:space="preserve"> - организации патрулирования территорий населенных пунктов силами местного населения и членов добровольных пожарных формирований с первичными средствами пожаротушения;</w:t>
      </w:r>
    </w:p>
    <w:p w:rsidR="00C31747" w:rsidRPr="003B37CB" w:rsidRDefault="00C31747" w:rsidP="00C31747">
      <w:pPr>
        <w:tabs>
          <w:tab w:val="left" w:pos="142"/>
        </w:tabs>
        <w:ind w:left="426" w:right="141"/>
        <w:jc w:val="both"/>
        <w:rPr>
          <w:sz w:val="28"/>
          <w:szCs w:val="28"/>
        </w:rPr>
      </w:pPr>
      <w:r w:rsidRPr="003B37CB">
        <w:rPr>
          <w:sz w:val="28"/>
          <w:szCs w:val="28"/>
        </w:rPr>
        <w:t>- проведении разъяснительной работы о мерах пожарной безопасности и действиях в случае пожара через средства массовой информации на безвозмездной основе;</w:t>
      </w:r>
    </w:p>
    <w:p w:rsidR="00C31747" w:rsidRPr="003B37CB" w:rsidRDefault="00C31747" w:rsidP="00C31747">
      <w:pPr>
        <w:tabs>
          <w:tab w:val="left" w:pos="142"/>
        </w:tabs>
        <w:ind w:left="426" w:right="141"/>
        <w:jc w:val="both"/>
        <w:rPr>
          <w:sz w:val="28"/>
          <w:szCs w:val="28"/>
        </w:rPr>
      </w:pPr>
      <w:r w:rsidRPr="003B37CB">
        <w:rPr>
          <w:sz w:val="28"/>
          <w:szCs w:val="28"/>
        </w:rPr>
        <w:t>- осуществлении временной приостановки проведения пожароопасных работ на определенных участках, топки печей, кухонных очагов, котельных установок, работающих на твердом топливе, запрещении разведения костров, сжигания мусора и сухой травы в условиях устойчивой сухой, жаркой и ветреной погоды или при получении штормового предупреждения в населенных пунктах, садоводческих товариществах и на предприятиях;</w:t>
      </w:r>
    </w:p>
    <w:p w:rsidR="00C31747" w:rsidRPr="003B37CB" w:rsidRDefault="00C31747" w:rsidP="00C31747">
      <w:pPr>
        <w:tabs>
          <w:tab w:val="left" w:pos="142"/>
        </w:tabs>
        <w:ind w:left="426" w:right="141"/>
        <w:jc w:val="both"/>
        <w:rPr>
          <w:sz w:val="28"/>
          <w:szCs w:val="28"/>
        </w:rPr>
      </w:pPr>
      <w:r w:rsidRPr="003B37CB">
        <w:rPr>
          <w:sz w:val="28"/>
          <w:szCs w:val="28"/>
        </w:rPr>
        <w:t xml:space="preserve">- устройстве защитных противопожарных полос шириной не менее 10 метров со стороны преобладающего направления ветра и удалении сухой растительности в условиях устойчивой сухой, жаркой и ветреной погоды или при получении штормового предупреждения (для исключения возможности переброса огня </w:t>
      </w:r>
      <w:r w:rsidRPr="003B37CB">
        <w:rPr>
          <w:sz w:val="28"/>
          <w:szCs w:val="28"/>
        </w:rPr>
        <w:lastRenderedPageBreak/>
        <w:t>при лесных пожарах и пожарах на землях сельскохозяйственного назначения на здания и сооружения населенных пунктов, расположенных в лесных массивах и в непосредственной близости от земель сельскохозяйственного назначения);</w:t>
      </w:r>
    </w:p>
    <w:p w:rsidR="00C31747" w:rsidRPr="003B37CB" w:rsidRDefault="00C31747" w:rsidP="00C31747">
      <w:pPr>
        <w:tabs>
          <w:tab w:val="left" w:pos="142"/>
        </w:tabs>
        <w:ind w:left="426" w:right="141"/>
        <w:jc w:val="both"/>
        <w:rPr>
          <w:sz w:val="28"/>
          <w:szCs w:val="28"/>
        </w:rPr>
      </w:pPr>
      <w:r w:rsidRPr="003B37CB">
        <w:rPr>
          <w:sz w:val="28"/>
          <w:szCs w:val="28"/>
        </w:rPr>
        <w:t xml:space="preserve"> - ограничении передвижения по территории лесных насаждений автомобильного транспорта без искрогасителей на выпускных трубах двигателей;</w:t>
      </w:r>
    </w:p>
    <w:p w:rsidR="00C31747" w:rsidRPr="003B37CB" w:rsidRDefault="00C31747" w:rsidP="00C31747">
      <w:pPr>
        <w:tabs>
          <w:tab w:val="left" w:pos="142"/>
        </w:tabs>
        <w:ind w:left="426" w:right="141"/>
        <w:jc w:val="both"/>
        <w:rPr>
          <w:sz w:val="28"/>
          <w:szCs w:val="28"/>
        </w:rPr>
      </w:pPr>
      <w:r w:rsidRPr="003B37CB">
        <w:rPr>
          <w:sz w:val="28"/>
          <w:szCs w:val="28"/>
        </w:rPr>
        <w:t xml:space="preserve"> - обеспечении безвозмездного использования общественного транспорта для экстренной эвакуации населения;</w:t>
      </w:r>
    </w:p>
    <w:p w:rsidR="00C31747" w:rsidRPr="003B37CB" w:rsidRDefault="00C31747" w:rsidP="00C31747">
      <w:pPr>
        <w:tabs>
          <w:tab w:val="left" w:pos="142"/>
        </w:tabs>
        <w:ind w:left="426" w:right="141"/>
        <w:jc w:val="both"/>
        <w:rPr>
          <w:sz w:val="28"/>
          <w:szCs w:val="28"/>
        </w:rPr>
      </w:pPr>
      <w:r>
        <w:rPr>
          <w:sz w:val="28"/>
          <w:szCs w:val="28"/>
        </w:rPr>
        <w:t xml:space="preserve">- </w:t>
      </w:r>
      <w:r w:rsidRPr="003B37CB">
        <w:rPr>
          <w:sz w:val="28"/>
          <w:szCs w:val="28"/>
        </w:rPr>
        <w:t>Руководители организаций, учреждений, предприятий всех форм собственности при установлении особого противопожарного режима:</w:t>
      </w:r>
    </w:p>
    <w:p w:rsidR="00C31747" w:rsidRPr="003B37CB" w:rsidRDefault="00C31747" w:rsidP="00C31747">
      <w:pPr>
        <w:tabs>
          <w:tab w:val="left" w:pos="142"/>
        </w:tabs>
        <w:ind w:left="426" w:right="141"/>
        <w:jc w:val="both"/>
        <w:rPr>
          <w:sz w:val="28"/>
          <w:szCs w:val="28"/>
        </w:rPr>
      </w:pPr>
      <w:r w:rsidRPr="003B37CB">
        <w:rPr>
          <w:sz w:val="28"/>
          <w:szCs w:val="28"/>
        </w:rPr>
        <w:t xml:space="preserve"> а) организуют круглосуточное дежурство имеющихся подразделений добровольной пожарной охраны и пожарной (техники, приспособленной для целей пожаротушения);</w:t>
      </w:r>
    </w:p>
    <w:p w:rsidR="00C31747" w:rsidRPr="003B37CB" w:rsidRDefault="00C31747" w:rsidP="00C31747">
      <w:pPr>
        <w:tabs>
          <w:tab w:val="left" w:pos="142"/>
        </w:tabs>
        <w:ind w:left="426" w:right="141"/>
        <w:jc w:val="both"/>
        <w:rPr>
          <w:sz w:val="28"/>
          <w:szCs w:val="28"/>
        </w:rPr>
      </w:pPr>
      <w:r w:rsidRPr="003B37CB">
        <w:rPr>
          <w:sz w:val="28"/>
          <w:szCs w:val="28"/>
        </w:rPr>
        <w:t xml:space="preserve"> б) предусматривают использование для целей пожаротушения имеющейся водовозной, поливочной и землеройной техники (в том числе обеспечение ее водительским составом и горюче-смазочными материалами);</w:t>
      </w:r>
    </w:p>
    <w:p w:rsidR="00C31747" w:rsidRPr="003B37CB" w:rsidRDefault="00C31747" w:rsidP="00C31747">
      <w:pPr>
        <w:tabs>
          <w:tab w:val="left" w:pos="142"/>
        </w:tabs>
        <w:ind w:left="426" w:right="141"/>
        <w:jc w:val="both"/>
        <w:rPr>
          <w:sz w:val="28"/>
          <w:szCs w:val="28"/>
        </w:rPr>
      </w:pPr>
      <w:r w:rsidRPr="003B37CB">
        <w:rPr>
          <w:sz w:val="28"/>
          <w:szCs w:val="28"/>
        </w:rPr>
        <w:t xml:space="preserve"> в) обеспечивают запасы воды для целей пожаротушения;</w:t>
      </w:r>
    </w:p>
    <w:p w:rsidR="00C31747" w:rsidRPr="003B37CB" w:rsidRDefault="00C31747" w:rsidP="00C31747">
      <w:pPr>
        <w:tabs>
          <w:tab w:val="left" w:pos="142"/>
        </w:tabs>
        <w:ind w:left="426" w:right="141"/>
        <w:jc w:val="both"/>
        <w:rPr>
          <w:sz w:val="28"/>
          <w:szCs w:val="28"/>
        </w:rPr>
      </w:pPr>
      <w:r w:rsidRPr="003B37CB">
        <w:rPr>
          <w:sz w:val="28"/>
          <w:szCs w:val="28"/>
        </w:rPr>
        <w:t xml:space="preserve"> г) принимают меры по уборке сухой травы, иного горючего мусора с территорий, прилегающих к границам предприятий, организаций, учреждений;</w:t>
      </w:r>
    </w:p>
    <w:p w:rsidR="00C31747" w:rsidRPr="003B37CB" w:rsidRDefault="00C31747" w:rsidP="00C31747">
      <w:pPr>
        <w:tabs>
          <w:tab w:val="left" w:pos="142"/>
        </w:tabs>
        <w:ind w:left="426" w:right="141"/>
        <w:jc w:val="both"/>
        <w:rPr>
          <w:sz w:val="28"/>
          <w:szCs w:val="28"/>
        </w:rPr>
      </w:pPr>
      <w:r w:rsidRPr="003B37CB">
        <w:rPr>
          <w:sz w:val="28"/>
          <w:szCs w:val="28"/>
        </w:rPr>
        <w:t xml:space="preserve"> д) осуществляют иные мероприятия, связанные с решением вопросов содействия пожарной охране при тушении пожаров.</w:t>
      </w:r>
    </w:p>
    <w:p w:rsidR="00C31747" w:rsidRPr="003B37CB" w:rsidRDefault="00C31747" w:rsidP="00C31747">
      <w:pPr>
        <w:tabs>
          <w:tab w:val="left" w:pos="142"/>
        </w:tabs>
        <w:ind w:left="426" w:right="141"/>
        <w:jc w:val="both"/>
        <w:rPr>
          <w:sz w:val="28"/>
          <w:szCs w:val="28"/>
        </w:rPr>
      </w:pPr>
      <w:r>
        <w:rPr>
          <w:sz w:val="28"/>
          <w:szCs w:val="28"/>
        </w:rPr>
        <w:t xml:space="preserve">- </w:t>
      </w:r>
      <w:r w:rsidRPr="003B37CB">
        <w:rPr>
          <w:sz w:val="28"/>
          <w:szCs w:val="28"/>
        </w:rPr>
        <w:t>Организация дежурства граждан и работников предприятий, расположенных в населенном пункте, в помощь членам добровольной пожарной дружины (пожарной охраны).</w:t>
      </w:r>
    </w:p>
    <w:p w:rsidR="00C31747" w:rsidRPr="003B37CB" w:rsidRDefault="00C31747" w:rsidP="00C31747">
      <w:pPr>
        <w:tabs>
          <w:tab w:val="left" w:pos="142"/>
        </w:tabs>
        <w:ind w:left="426" w:right="141"/>
        <w:jc w:val="both"/>
        <w:rPr>
          <w:sz w:val="28"/>
          <w:szCs w:val="28"/>
        </w:rPr>
      </w:pPr>
      <w:r>
        <w:rPr>
          <w:sz w:val="28"/>
          <w:szCs w:val="28"/>
        </w:rPr>
        <w:t xml:space="preserve">- </w:t>
      </w:r>
      <w:r w:rsidRPr="003B37CB">
        <w:rPr>
          <w:sz w:val="28"/>
          <w:szCs w:val="28"/>
        </w:rPr>
        <w:t>На время действия особого противопожарного режима повсеместно запретить:</w:t>
      </w:r>
    </w:p>
    <w:p w:rsidR="00C31747" w:rsidRPr="003B37CB" w:rsidRDefault="00C31747" w:rsidP="00C31747">
      <w:pPr>
        <w:tabs>
          <w:tab w:val="left" w:pos="142"/>
        </w:tabs>
        <w:ind w:left="426" w:right="141"/>
        <w:jc w:val="both"/>
        <w:rPr>
          <w:sz w:val="28"/>
          <w:szCs w:val="28"/>
        </w:rPr>
      </w:pPr>
      <w:r w:rsidRPr="003B37CB">
        <w:rPr>
          <w:sz w:val="28"/>
          <w:szCs w:val="28"/>
        </w:rPr>
        <w:t>сжигание мусора и травы, в том числе и на индивидуальных приусадебных участках;</w:t>
      </w:r>
    </w:p>
    <w:p w:rsidR="00C31747" w:rsidRPr="003B37CB" w:rsidRDefault="00C31747" w:rsidP="00C31747">
      <w:pPr>
        <w:tabs>
          <w:tab w:val="left" w:pos="142"/>
        </w:tabs>
        <w:ind w:left="426" w:right="141"/>
        <w:jc w:val="both"/>
        <w:rPr>
          <w:sz w:val="28"/>
          <w:szCs w:val="28"/>
        </w:rPr>
      </w:pPr>
      <w:r w:rsidRPr="003B37CB">
        <w:rPr>
          <w:sz w:val="28"/>
          <w:szCs w:val="28"/>
        </w:rPr>
        <w:t>посещение гражданами мест отдыха в лесных массивах;</w:t>
      </w:r>
    </w:p>
    <w:p w:rsidR="00C31747" w:rsidRPr="003B37CB" w:rsidRDefault="00C31747" w:rsidP="00C31747">
      <w:pPr>
        <w:tabs>
          <w:tab w:val="left" w:pos="142"/>
        </w:tabs>
        <w:ind w:left="426" w:right="141"/>
        <w:jc w:val="both"/>
        <w:rPr>
          <w:sz w:val="28"/>
          <w:szCs w:val="28"/>
        </w:rPr>
      </w:pPr>
      <w:r w:rsidRPr="003B37CB">
        <w:rPr>
          <w:sz w:val="28"/>
          <w:szCs w:val="28"/>
        </w:rPr>
        <w:t>проведение лесозаготовок на технике, не имеющей искрогасителей;</w:t>
      </w:r>
    </w:p>
    <w:p w:rsidR="00C31747" w:rsidRPr="003B37CB" w:rsidRDefault="00C31747" w:rsidP="00C31747">
      <w:pPr>
        <w:tabs>
          <w:tab w:val="left" w:pos="142"/>
        </w:tabs>
        <w:ind w:left="426" w:right="141"/>
        <w:jc w:val="both"/>
        <w:rPr>
          <w:sz w:val="28"/>
          <w:szCs w:val="28"/>
        </w:rPr>
      </w:pPr>
      <w:r w:rsidRPr="003B37CB">
        <w:rPr>
          <w:sz w:val="28"/>
          <w:szCs w:val="28"/>
        </w:rPr>
        <w:t>отжиг стерни и сухой травы на землях сельхозназначения.</w:t>
      </w:r>
    </w:p>
    <w:p w:rsidR="00C31747" w:rsidRPr="002C42DB" w:rsidRDefault="00C31747" w:rsidP="00C31747">
      <w:pPr>
        <w:tabs>
          <w:tab w:val="left" w:pos="142"/>
        </w:tabs>
        <w:ind w:left="426" w:right="141"/>
        <w:jc w:val="both"/>
        <w:rPr>
          <w:sz w:val="28"/>
          <w:szCs w:val="28"/>
        </w:rPr>
      </w:pPr>
    </w:p>
    <w:p w:rsidR="00C31747" w:rsidRPr="00F13FEF" w:rsidRDefault="00C31747" w:rsidP="00C31747">
      <w:pPr>
        <w:rPr>
          <w:sz w:val="28"/>
          <w:szCs w:val="28"/>
        </w:rPr>
      </w:pPr>
      <w:r w:rsidRPr="00F13FEF">
        <w:rPr>
          <w:sz w:val="28"/>
          <w:szCs w:val="28"/>
        </w:rPr>
        <w:t xml:space="preserve">Глава   </w:t>
      </w:r>
      <w:r>
        <w:rPr>
          <w:sz w:val="28"/>
          <w:szCs w:val="28"/>
        </w:rPr>
        <w:t>Останинского</w:t>
      </w:r>
      <w:r w:rsidRPr="00F13FEF">
        <w:rPr>
          <w:sz w:val="28"/>
          <w:szCs w:val="28"/>
        </w:rPr>
        <w:t xml:space="preserve"> сельсовета</w:t>
      </w:r>
    </w:p>
    <w:p w:rsidR="00C31747" w:rsidRPr="00F13FEF" w:rsidRDefault="00C31747" w:rsidP="00C31747">
      <w:pPr>
        <w:rPr>
          <w:sz w:val="28"/>
          <w:szCs w:val="28"/>
        </w:rPr>
      </w:pPr>
      <w:r>
        <w:rPr>
          <w:sz w:val="28"/>
          <w:szCs w:val="28"/>
        </w:rPr>
        <w:t>Северного</w:t>
      </w:r>
      <w:r w:rsidRPr="00F13FEF">
        <w:rPr>
          <w:sz w:val="28"/>
          <w:szCs w:val="28"/>
        </w:rPr>
        <w:t xml:space="preserve"> района  Новосибирской области                    </w:t>
      </w:r>
      <w:r>
        <w:rPr>
          <w:sz w:val="28"/>
          <w:szCs w:val="28"/>
        </w:rPr>
        <w:t>А.В.Капориков</w:t>
      </w:r>
    </w:p>
    <w:p w:rsidR="00C31747" w:rsidRPr="00F13FEF" w:rsidRDefault="00C31747" w:rsidP="00C31747">
      <w:pPr>
        <w:tabs>
          <w:tab w:val="left" w:pos="142"/>
        </w:tabs>
        <w:ind w:right="141"/>
        <w:jc w:val="both"/>
        <w:rPr>
          <w:sz w:val="28"/>
          <w:szCs w:val="28"/>
        </w:rPr>
      </w:pPr>
    </w:p>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Pr>
        <w:jc w:val="center"/>
      </w:pPr>
    </w:p>
    <w:tbl>
      <w:tblPr>
        <w:tblW w:w="0" w:type="auto"/>
        <w:tblLook w:val="01E0"/>
      </w:tblPr>
      <w:tblGrid>
        <w:gridCol w:w="3223"/>
        <w:gridCol w:w="3250"/>
        <w:gridCol w:w="3098"/>
      </w:tblGrid>
      <w:tr w:rsidR="00C31747" w:rsidTr="00D11EBB">
        <w:trPr>
          <w:trHeight w:val="650"/>
        </w:trPr>
        <w:tc>
          <w:tcPr>
            <w:tcW w:w="9571" w:type="dxa"/>
            <w:gridSpan w:val="3"/>
          </w:tcPr>
          <w:p w:rsidR="00C31747" w:rsidRDefault="00C31747" w:rsidP="00D11EBB">
            <w:pPr>
              <w:shd w:val="clear" w:color="auto" w:fill="FFFFFF"/>
              <w:jc w:val="center"/>
              <w:rPr>
                <w:b/>
                <w:bCs/>
                <w:sz w:val="28"/>
                <w:szCs w:val="28"/>
              </w:rPr>
            </w:pPr>
            <w:r>
              <w:rPr>
                <w:b/>
                <w:bCs/>
                <w:sz w:val="28"/>
                <w:szCs w:val="28"/>
              </w:rPr>
              <w:t>АДМИНИСТРАЦИЯ ОСТАНИНСКОГО СЕЛЬСОВЕТА</w:t>
            </w:r>
          </w:p>
          <w:p w:rsidR="00C31747" w:rsidRDefault="00C31747" w:rsidP="00D11EBB">
            <w:pPr>
              <w:shd w:val="clear" w:color="auto" w:fill="FFFFFF"/>
              <w:jc w:val="center"/>
              <w:rPr>
                <w:b/>
                <w:bCs/>
                <w:sz w:val="28"/>
                <w:szCs w:val="28"/>
              </w:rPr>
            </w:pPr>
            <w:r>
              <w:rPr>
                <w:b/>
                <w:bCs/>
                <w:sz w:val="28"/>
                <w:szCs w:val="28"/>
              </w:rPr>
              <w:t>СЕВЕРНОГО РАЙОНА НОВОСИБИРСКОЙ ОБЛАСТИ</w:t>
            </w:r>
          </w:p>
          <w:p w:rsidR="00C31747" w:rsidRDefault="00C31747" w:rsidP="00D11EBB">
            <w:pPr>
              <w:widowControl w:val="0"/>
              <w:shd w:val="clear" w:color="auto" w:fill="FFFFFF"/>
              <w:autoSpaceDE w:val="0"/>
              <w:autoSpaceDN w:val="0"/>
              <w:adjustRightInd w:val="0"/>
              <w:jc w:val="center"/>
              <w:rPr>
                <w:b/>
                <w:bCs/>
                <w:sz w:val="28"/>
                <w:szCs w:val="28"/>
              </w:rPr>
            </w:pPr>
          </w:p>
        </w:tc>
      </w:tr>
      <w:tr w:rsidR="00C31747" w:rsidTr="00D11EBB">
        <w:tc>
          <w:tcPr>
            <w:tcW w:w="9571" w:type="dxa"/>
            <w:gridSpan w:val="3"/>
          </w:tcPr>
          <w:p w:rsidR="00C31747" w:rsidRDefault="00C31747" w:rsidP="00D11EBB">
            <w:pPr>
              <w:widowControl w:val="0"/>
              <w:shd w:val="clear" w:color="auto" w:fill="FFFFFF"/>
              <w:autoSpaceDE w:val="0"/>
              <w:autoSpaceDN w:val="0"/>
              <w:adjustRightInd w:val="0"/>
              <w:jc w:val="center"/>
              <w:rPr>
                <w:sz w:val="28"/>
                <w:szCs w:val="28"/>
              </w:rPr>
            </w:pPr>
          </w:p>
        </w:tc>
      </w:tr>
      <w:tr w:rsidR="00C31747" w:rsidTr="00D11EBB">
        <w:tc>
          <w:tcPr>
            <w:tcW w:w="9571" w:type="dxa"/>
            <w:gridSpan w:val="3"/>
            <w:hideMark/>
          </w:tcPr>
          <w:p w:rsidR="00C31747" w:rsidRDefault="00C31747" w:rsidP="00D11EBB">
            <w:pPr>
              <w:widowControl w:val="0"/>
              <w:shd w:val="clear" w:color="auto" w:fill="FFFFFF"/>
              <w:autoSpaceDE w:val="0"/>
              <w:autoSpaceDN w:val="0"/>
              <w:adjustRightInd w:val="0"/>
              <w:jc w:val="center"/>
              <w:rPr>
                <w:b/>
                <w:sz w:val="28"/>
                <w:szCs w:val="28"/>
              </w:rPr>
            </w:pPr>
            <w:r>
              <w:rPr>
                <w:b/>
                <w:sz w:val="28"/>
                <w:szCs w:val="28"/>
              </w:rPr>
              <w:t>ПОСТАНОВЛЕНИЕ</w:t>
            </w:r>
          </w:p>
        </w:tc>
      </w:tr>
      <w:tr w:rsidR="00C31747" w:rsidTr="00D11EBB">
        <w:tc>
          <w:tcPr>
            <w:tcW w:w="9571" w:type="dxa"/>
            <w:gridSpan w:val="3"/>
          </w:tcPr>
          <w:p w:rsidR="00C31747" w:rsidRDefault="00C31747" w:rsidP="00D11EBB">
            <w:pPr>
              <w:widowControl w:val="0"/>
              <w:shd w:val="clear" w:color="auto" w:fill="FFFFFF"/>
              <w:tabs>
                <w:tab w:val="left" w:leader="underscore" w:pos="2870"/>
                <w:tab w:val="left" w:pos="7262"/>
                <w:tab w:val="left" w:leader="underscore" w:pos="8170"/>
              </w:tabs>
              <w:autoSpaceDE w:val="0"/>
              <w:autoSpaceDN w:val="0"/>
              <w:adjustRightInd w:val="0"/>
              <w:jc w:val="center"/>
              <w:rPr>
                <w:sz w:val="28"/>
                <w:szCs w:val="28"/>
              </w:rPr>
            </w:pPr>
          </w:p>
        </w:tc>
      </w:tr>
      <w:tr w:rsidR="00C31747" w:rsidTr="00D11EBB">
        <w:trPr>
          <w:trHeight w:val="348"/>
        </w:trPr>
        <w:tc>
          <w:tcPr>
            <w:tcW w:w="3223" w:type="dxa"/>
            <w:hideMark/>
          </w:tcPr>
          <w:p w:rsidR="00C31747" w:rsidRDefault="00C31747" w:rsidP="00D11EBB">
            <w:pPr>
              <w:widowControl w:val="0"/>
              <w:shd w:val="clear" w:color="auto" w:fill="FFFFFF"/>
              <w:tabs>
                <w:tab w:val="left" w:leader="underscore" w:pos="2870"/>
                <w:tab w:val="left" w:pos="7262"/>
                <w:tab w:val="left" w:leader="underscore" w:pos="8170"/>
              </w:tabs>
              <w:autoSpaceDE w:val="0"/>
              <w:autoSpaceDN w:val="0"/>
              <w:adjustRightInd w:val="0"/>
              <w:rPr>
                <w:sz w:val="28"/>
                <w:szCs w:val="28"/>
              </w:rPr>
            </w:pPr>
            <w:r>
              <w:rPr>
                <w:sz w:val="28"/>
                <w:szCs w:val="28"/>
              </w:rPr>
              <w:t>16.02.2018</w:t>
            </w:r>
          </w:p>
        </w:tc>
        <w:tc>
          <w:tcPr>
            <w:tcW w:w="3250" w:type="dxa"/>
            <w:vAlign w:val="center"/>
            <w:hideMark/>
          </w:tcPr>
          <w:p w:rsidR="00C31747" w:rsidRDefault="00C31747" w:rsidP="00D11EBB">
            <w:pPr>
              <w:widowControl w:val="0"/>
              <w:shd w:val="clear" w:color="auto" w:fill="FFFFFF"/>
              <w:tabs>
                <w:tab w:val="left" w:leader="underscore" w:pos="2870"/>
                <w:tab w:val="left" w:pos="7262"/>
                <w:tab w:val="left" w:leader="underscore" w:pos="8170"/>
              </w:tabs>
              <w:autoSpaceDE w:val="0"/>
              <w:autoSpaceDN w:val="0"/>
              <w:adjustRightInd w:val="0"/>
              <w:jc w:val="center"/>
              <w:rPr>
                <w:sz w:val="28"/>
                <w:szCs w:val="28"/>
              </w:rPr>
            </w:pPr>
            <w:r>
              <w:rPr>
                <w:sz w:val="28"/>
                <w:szCs w:val="28"/>
              </w:rPr>
              <w:t>с.Останинка</w:t>
            </w:r>
          </w:p>
        </w:tc>
        <w:tc>
          <w:tcPr>
            <w:tcW w:w="3098" w:type="dxa"/>
            <w:hideMark/>
          </w:tcPr>
          <w:p w:rsidR="00C31747" w:rsidRDefault="00C31747" w:rsidP="00D11EBB">
            <w:pPr>
              <w:widowControl w:val="0"/>
              <w:shd w:val="clear" w:color="auto" w:fill="FFFFFF"/>
              <w:tabs>
                <w:tab w:val="left" w:leader="underscore" w:pos="2870"/>
                <w:tab w:val="left" w:pos="7262"/>
                <w:tab w:val="left" w:leader="underscore" w:pos="8170"/>
              </w:tabs>
              <w:autoSpaceDE w:val="0"/>
              <w:autoSpaceDN w:val="0"/>
              <w:adjustRightInd w:val="0"/>
              <w:jc w:val="center"/>
              <w:rPr>
                <w:sz w:val="28"/>
                <w:szCs w:val="28"/>
              </w:rPr>
            </w:pPr>
            <w:r>
              <w:rPr>
                <w:sz w:val="28"/>
                <w:szCs w:val="28"/>
              </w:rPr>
              <w:t xml:space="preserve">                     № 14</w:t>
            </w:r>
          </w:p>
        </w:tc>
      </w:tr>
    </w:tbl>
    <w:p w:rsidR="00C31747" w:rsidRDefault="00C31747" w:rsidP="00C31747">
      <w:pPr>
        <w:shd w:val="clear" w:color="auto" w:fill="FFFFFF"/>
        <w:tabs>
          <w:tab w:val="left" w:pos="0"/>
        </w:tabs>
        <w:ind w:right="14"/>
        <w:jc w:val="center"/>
        <w:rPr>
          <w:b/>
          <w:sz w:val="28"/>
          <w:szCs w:val="28"/>
        </w:rPr>
      </w:pPr>
    </w:p>
    <w:p w:rsidR="00C31747" w:rsidRPr="00F13FEF" w:rsidRDefault="00C31747" w:rsidP="00C31747"/>
    <w:p w:rsidR="00C31747" w:rsidRPr="00F13FEF" w:rsidRDefault="00C31747" w:rsidP="00C31747">
      <w:pPr>
        <w:tabs>
          <w:tab w:val="left" w:pos="1695"/>
        </w:tabs>
        <w:jc w:val="both"/>
        <w:rPr>
          <w:sz w:val="28"/>
          <w:szCs w:val="28"/>
        </w:rPr>
      </w:pPr>
      <w:r>
        <w:rPr>
          <w:sz w:val="28"/>
          <w:szCs w:val="28"/>
        </w:rPr>
        <w:t>О внесении изменений в постановление администрации</w:t>
      </w:r>
      <w:r w:rsidRPr="00276F69">
        <w:rPr>
          <w:sz w:val="28"/>
          <w:szCs w:val="28"/>
        </w:rPr>
        <w:t>Останинского  сельсовета Северного района Новосибирской области</w:t>
      </w:r>
      <w:r>
        <w:rPr>
          <w:sz w:val="28"/>
          <w:szCs w:val="28"/>
        </w:rPr>
        <w:t xml:space="preserve"> от 12.12.2017 №75 «</w:t>
      </w:r>
      <w:r w:rsidRPr="003615D4">
        <w:rPr>
          <w:sz w:val="28"/>
          <w:szCs w:val="28"/>
        </w:rPr>
        <w:t>Об определении форм участия граждан в обеспечении первичных мер пожарной безопасности в границах Останинского сельсовета Северного района Новосибирской области</w:t>
      </w:r>
      <w:r>
        <w:rPr>
          <w:sz w:val="28"/>
          <w:szCs w:val="28"/>
        </w:rPr>
        <w:t>»</w:t>
      </w:r>
    </w:p>
    <w:p w:rsidR="00C31747" w:rsidRDefault="00C31747" w:rsidP="00C31747">
      <w:pPr>
        <w:pStyle w:val="ConsPlusNormal"/>
        <w:ind w:firstLine="540"/>
        <w:jc w:val="both"/>
        <w:outlineLvl w:val="0"/>
        <w:rPr>
          <w:rFonts w:ascii="Times New Roman" w:hAnsi="Times New Roman" w:cs="Times New Roman"/>
          <w:sz w:val="28"/>
          <w:szCs w:val="28"/>
        </w:rPr>
      </w:pPr>
      <w:r w:rsidRPr="00814BCA">
        <w:tab/>
      </w:r>
    </w:p>
    <w:p w:rsidR="00C31747" w:rsidRDefault="00C31747" w:rsidP="00C31747">
      <w:pPr>
        <w:pStyle w:val="ConsPlusNormal"/>
        <w:ind w:firstLine="540"/>
        <w:jc w:val="both"/>
        <w:outlineLvl w:val="0"/>
        <w:rPr>
          <w:rFonts w:ascii="Times New Roman" w:hAnsi="Times New Roman" w:cs="Times New Roman"/>
          <w:sz w:val="28"/>
          <w:szCs w:val="28"/>
        </w:rPr>
      </w:pPr>
      <w:r>
        <w:rPr>
          <w:rFonts w:ascii="Times New Roman" w:hAnsi="Times New Roman" w:cs="Times New Roman"/>
          <w:sz w:val="28"/>
          <w:szCs w:val="28"/>
        </w:rPr>
        <w:t>ПОСТАНОВЛЯЕТ:</w:t>
      </w:r>
    </w:p>
    <w:p w:rsidR="00C31747" w:rsidRDefault="00C31747" w:rsidP="00C31747">
      <w:pPr>
        <w:pStyle w:val="ConsPlusNormal"/>
        <w:ind w:firstLine="540"/>
        <w:jc w:val="both"/>
        <w:outlineLvl w:val="0"/>
        <w:rPr>
          <w:rFonts w:ascii="Times New Roman" w:hAnsi="Times New Roman" w:cs="Times New Roman"/>
          <w:sz w:val="28"/>
          <w:szCs w:val="28"/>
        </w:rPr>
      </w:pPr>
    </w:p>
    <w:p w:rsidR="00C31747" w:rsidRDefault="00C31747" w:rsidP="00C31747">
      <w:pPr>
        <w:pStyle w:val="ConsPlusNormal"/>
        <w:numPr>
          <w:ilvl w:val="0"/>
          <w:numId w:val="47"/>
        </w:numPr>
        <w:adjustRightInd w:val="0"/>
        <w:jc w:val="both"/>
        <w:outlineLvl w:val="0"/>
        <w:rPr>
          <w:rFonts w:ascii="Times New Roman" w:hAnsi="Times New Roman" w:cs="Times New Roman"/>
          <w:sz w:val="28"/>
          <w:szCs w:val="28"/>
        </w:rPr>
      </w:pPr>
      <w:r>
        <w:rPr>
          <w:rFonts w:ascii="Times New Roman" w:hAnsi="Times New Roman" w:cs="Times New Roman"/>
          <w:sz w:val="28"/>
          <w:szCs w:val="28"/>
        </w:rPr>
        <w:t xml:space="preserve">Внести в </w:t>
      </w:r>
      <w:r w:rsidRPr="00276F69">
        <w:rPr>
          <w:rFonts w:ascii="Times New Roman" w:hAnsi="Times New Roman" w:cs="Times New Roman"/>
          <w:sz w:val="28"/>
          <w:szCs w:val="28"/>
        </w:rPr>
        <w:t xml:space="preserve">постановление </w:t>
      </w:r>
      <w:r>
        <w:rPr>
          <w:rFonts w:ascii="Times New Roman" w:hAnsi="Times New Roman" w:cs="Times New Roman"/>
          <w:sz w:val="28"/>
          <w:szCs w:val="28"/>
        </w:rPr>
        <w:t>администрации</w:t>
      </w:r>
      <w:r w:rsidRPr="00276F69">
        <w:rPr>
          <w:rFonts w:ascii="Times New Roman" w:hAnsi="Times New Roman" w:cs="Times New Roman"/>
          <w:sz w:val="28"/>
          <w:szCs w:val="28"/>
        </w:rPr>
        <w:t xml:space="preserve">Останинского  сельсовета Северного района Новосибирской области </w:t>
      </w:r>
      <w:r w:rsidRPr="002C42DB">
        <w:rPr>
          <w:rFonts w:ascii="Times New Roman" w:hAnsi="Times New Roman" w:cs="Times New Roman"/>
          <w:sz w:val="28"/>
          <w:szCs w:val="28"/>
        </w:rPr>
        <w:t>от 12.12.2017 №7</w:t>
      </w:r>
      <w:r>
        <w:rPr>
          <w:rFonts w:ascii="Times New Roman" w:hAnsi="Times New Roman" w:cs="Times New Roman"/>
          <w:sz w:val="28"/>
          <w:szCs w:val="28"/>
        </w:rPr>
        <w:t>5</w:t>
      </w:r>
      <w:r w:rsidRPr="002C42DB">
        <w:rPr>
          <w:rFonts w:ascii="Times New Roman" w:hAnsi="Times New Roman" w:cs="Times New Roman"/>
          <w:sz w:val="28"/>
          <w:szCs w:val="28"/>
        </w:rPr>
        <w:t xml:space="preserve"> «</w:t>
      </w:r>
      <w:r w:rsidRPr="003615D4">
        <w:rPr>
          <w:rFonts w:ascii="Times New Roman" w:hAnsi="Times New Roman" w:cs="Times New Roman"/>
          <w:sz w:val="28"/>
          <w:szCs w:val="28"/>
        </w:rPr>
        <w:t>Об определении форм участия граждан в обеспечении первичных мер пожарной безопасности в границах Останинского сельсовета Северного района Новосибирской области</w:t>
      </w:r>
      <w:r w:rsidRPr="002C42DB">
        <w:rPr>
          <w:rFonts w:ascii="Times New Roman" w:hAnsi="Times New Roman" w:cs="Times New Roman"/>
          <w:sz w:val="28"/>
          <w:szCs w:val="28"/>
        </w:rPr>
        <w:t>»</w:t>
      </w:r>
      <w:r>
        <w:rPr>
          <w:rFonts w:ascii="Times New Roman" w:hAnsi="Times New Roman" w:cs="Times New Roman"/>
          <w:sz w:val="28"/>
          <w:szCs w:val="28"/>
        </w:rPr>
        <w:t xml:space="preserve"> следующие изменения</w:t>
      </w:r>
    </w:p>
    <w:p w:rsidR="00C31747" w:rsidRDefault="00C31747" w:rsidP="00C31747">
      <w:pPr>
        <w:pStyle w:val="a5"/>
        <w:numPr>
          <w:ilvl w:val="0"/>
          <w:numId w:val="47"/>
        </w:numPr>
        <w:tabs>
          <w:tab w:val="left" w:pos="142"/>
        </w:tabs>
        <w:ind w:right="141"/>
        <w:jc w:val="both"/>
        <w:rPr>
          <w:sz w:val="28"/>
          <w:szCs w:val="28"/>
        </w:rPr>
      </w:pPr>
      <w:r>
        <w:rPr>
          <w:sz w:val="28"/>
          <w:szCs w:val="28"/>
        </w:rPr>
        <w:t xml:space="preserve">Дополнить постановление </w:t>
      </w:r>
      <w:r w:rsidRPr="003615D4">
        <w:rPr>
          <w:sz w:val="28"/>
          <w:szCs w:val="28"/>
        </w:rPr>
        <w:t>администрации Останинского  сельсовета Северного района Новосибирской области от 12.12.2017 №75 «Об определении форм участия граждан в обеспечении первичных мер пожарной безопасности в границах Останинского сельсовета Северного района Новосибирской области»</w:t>
      </w:r>
      <w:r>
        <w:rPr>
          <w:sz w:val="28"/>
          <w:szCs w:val="28"/>
        </w:rPr>
        <w:t xml:space="preserve"> Приложением 1 «формы участия </w:t>
      </w:r>
      <w:r w:rsidRPr="003615D4">
        <w:rPr>
          <w:sz w:val="28"/>
          <w:szCs w:val="28"/>
        </w:rPr>
        <w:t>граждан в обеспечении первичных мер пожарной безопасности в границах Останинского сельсовета Северного района Новосибирской области</w:t>
      </w:r>
      <w:r>
        <w:rPr>
          <w:sz w:val="28"/>
          <w:szCs w:val="28"/>
        </w:rPr>
        <w:t>» следующего содержания</w:t>
      </w:r>
    </w:p>
    <w:p w:rsidR="00C31747" w:rsidRPr="003615D4" w:rsidRDefault="00C31747" w:rsidP="00C31747">
      <w:pPr>
        <w:tabs>
          <w:tab w:val="left" w:pos="142"/>
        </w:tabs>
        <w:ind w:left="284" w:right="141"/>
        <w:jc w:val="both"/>
        <w:rPr>
          <w:sz w:val="28"/>
          <w:szCs w:val="28"/>
        </w:rPr>
      </w:pPr>
      <w:r>
        <w:rPr>
          <w:sz w:val="28"/>
          <w:szCs w:val="28"/>
        </w:rPr>
        <w:t>-г</w:t>
      </w:r>
      <w:r w:rsidRPr="003615D4">
        <w:rPr>
          <w:sz w:val="28"/>
          <w:szCs w:val="28"/>
        </w:rPr>
        <w:t xml:space="preserve">раждане могут принимать непосредственное участие в обеспечении первичных мер пожарной безопасности. </w:t>
      </w:r>
    </w:p>
    <w:p w:rsidR="00C31747" w:rsidRPr="003615D4" w:rsidRDefault="00C31747" w:rsidP="00C31747">
      <w:pPr>
        <w:tabs>
          <w:tab w:val="left" w:pos="142"/>
        </w:tabs>
        <w:ind w:left="284" w:right="141"/>
        <w:jc w:val="both"/>
        <w:rPr>
          <w:sz w:val="28"/>
          <w:szCs w:val="28"/>
        </w:rPr>
      </w:pPr>
      <w:r>
        <w:rPr>
          <w:sz w:val="28"/>
          <w:szCs w:val="28"/>
        </w:rPr>
        <w:t>-п</w:t>
      </w:r>
      <w:r w:rsidRPr="003615D4">
        <w:rPr>
          <w:sz w:val="28"/>
          <w:szCs w:val="28"/>
        </w:rPr>
        <w:t xml:space="preserve">о решению администрации сельского поселения, граждане могут привлекаться к выполнению на добровольной основе социально значимых для сельского поселения работ в целях обеспечения первичных мер пожарной безопасности. </w:t>
      </w:r>
    </w:p>
    <w:p w:rsidR="00C31747" w:rsidRPr="00610E60" w:rsidRDefault="00C31747" w:rsidP="00C31747">
      <w:pPr>
        <w:rPr>
          <w:sz w:val="28"/>
          <w:szCs w:val="28"/>
        </w:rPr>
      </w:pPr>
      <w:r>
        <w:rPr>
          <w:sz w:val="28"/>
          <w:szCs w:val="28"/>
        </w:rPr>
        <w:t>- о</w:t>
      </w:r>
      <w:r w:rsidRPr="00610E60">
        <w:rPr>
          <w:sz w:val="28"/>
          <w:szCs w:val="28"/>
        </w:rPr>
        <w:t>бсуждение проектов нормативных правовых актов в области</w:t>
      </w:r>
    </w:p>
    <w:p w:rsidR="00C31747" w:rsidRPr="00610E60" w:rsidRDefault="00C31747" w:rsidP="00C31747">
      <w:pPr>
        <w:rPr>
          <w:sz w:val="28"/>
          <w:szCs w:val="28"/>
        </w:rPr>
      </w:pPr>
      <w:r w:rsidRPr="00610E60">
        <w:rPr>
          <w:sz w:val="28"/>
          <w:szCs w:val="28"/>
        </w:rPr>
        <w:t>пожарной безопасности, разрабатываемых органами местного самоуправления</w:t>
      </w:r>
    </w:p>
    <w:p w:rsidR="00C31747" w:rsidRPr="00610E60" w:rsidRDefault="00C31747" w:rsidP="00C31747">
      <w:pPr>
        <w:rPr>
          <w:sz w:val="28"/>
          <w:szCs w:val="28"/>
        </w:rPr>
      </w:pPr>
      <w:r w:rsidRPr="00610E60">
        <w:rPr>
          <w:sz w:val="28"/>
          <w:szCs w:val="28"/>
        </w:rPr>
        <w:t>поселения;</w:t>
      </w:r>
    </w:p>
    <w:p w:rsidR="00C31747" w:rsidRPr="00610E60" w:rsidRDefault="00C31747" w:rsidP="00C31747">
      <w:pPr>
        <w:rPr>
          <w:sz w:val="28"/>
          <w:szCs w:val="28"/>
        </w:rPr>
      </w:pPr>
      <w:r>
        <w:rPr>
          <w:sz w:val="28"/>
          <w:szCs w:val="28"/>
        </w:rPr>
        <w:t>-</w:t>
      </w:r>
      <w:r w:rsidRPr="00610E60">
        <w:rPr>
          <w:sz w:val="28"/>
          <w:szCs w:val="28"/>
        </w:rPr>
        <w:t xml:space="preserve">. </w:t>
      </w:r>
      <w:r>
        <w:rPr>
          <w:sz w:val="28"/>
          <w:szCs w:val="28"/>
        </w:rPr>
        <w:t>и</w:t>
      </w:r>
      <w:r w:rsidRPr="00610E60">
        <w:rPr>
          <w:sz w:val="28"/>
          <w:szCs w:val="28"/>
        </w:rPr>
        <w:t>нформирование администраци</w:t>
      </w:r>
      <w:r>
        <w:rPr>
          <w:sz w:val="28"/>
          <w:szCs w:val="28"/>
        </w:rPr>
        <w:t>и</w:t>
      </w:r>
      <w:r w:rsidRPr="00610E60">
        <w:rPr>
          <w:sz w:val="28"/>
          <w:szCs w:val="28"/>
        </w:rPr>
        <w:t xml:space="preserve"> о фактах нарушения требований правил пожарной безопасности;</w:t>
      </w:r>
    </w:p>
    <w:p w:rsidR="00C31747" w:rsidRPr="00610E60" w:rsidRDefault="00C31747" w:rsidP="00C31747">
      <w:pPr>
        <w:rPr>
          <w:sz w:val="28"/>
          <w:szCs w:val="28"/>
        </w:rPr>
      </w:pPr>
      <w:r>
        <w:rPr>
          <w:sz w:val="28"/>
          <w:szCs w:val="28"/>
        </w:rPr>
        <w:t>-у</w:t>
      </w:r>
      <w:r w:rsidRPr="00610E60">
        <w:rPr>
          <w:sz w:val="28"/>
          <w:szCs w:val="28"/>
        </w:rPr>
        <w:t>частие в деятельности добровольной пожарной охраны;</w:t>
      </w:r>
    </w:p>
    <w:p w:rsidR="00C31747" w:rsidRPr="00610E60" w:rsidRDefault="00C31747" w:rsidP="00C31747">
      <w:pPr>
        <w:rPr>
          <w:sz w:val="28"/>
          <w:szCs w:val="28"/>
        </w:rPr>
      </w:pPr>
      <w:r>
        <w:rPr>
          <w:sz w:val="28"/>
          <w:szCs w:val="28"/>
        </w:rPr>
        <w:t>-п</w:t>
      </w:r>
      <w:r w:rsidRPr="00610E60">
        <w:rPr>
          <w:sz w:val="28"/>
          <w:szCs w:val="28"/>
        </w:rPr>
        <w:t>олучение информации по вопросам обеспечения первичных мер</w:t>
      </w:r>
    </w:p>
    <w:p w:rsidR="00C31747" w:rsidRPr="00610E60" w:rsidRDefault="00C31747" w:rsidP="00C31747">
      <w:pPr>
        <w:rPr>
          <w:sz w:val="28"/>
          <w:szCs w:val="28"/>
        </w:rPr>
      </w:pPr>
      <w:r w:rsidRPr="00610E60">
        <w:rPr>
          <w:sz w:val="28"/>
          <w:szCs w:val="28"/>
        </w:rPr>
        <w:t>пожарной безопасности;</w:t>
      </w:r>
    </w:p>
    <w:p w:rsidR="00C31747" w:rsidRPr="00610E60" w:rsidRDefault="00C31747" w:rsidP="00C31747">
      <w:pPr>
        <w:rPr>
          <w:sz w:val="28"/>
          <w:szCs w:val="28"/>
        </w:rPr>
      </w:pPr>
      <w:r>
        <w:rPr>
          <w:sz w:val="28"/>
          <w:szCs w:val="28"/>
        </w:rPr>
        <w:t>-п</w:t>
      </w:r>
      <w:r w:rsidRPr="00610E60">
        <w:rPr>
          <w:sz w:val="28"/>
          <w:szCs w:val="28"/>
        </w:rPr>
        <w:t>риобретение и содержание в готовности первичных средств</w:t>
      </w:r>
    </w:p>
    <w:p w:rsidR="00C31747" w:rsidRPr="00610E60" w:rsidRDefault="00C31747" w:rsidP="00C31747">
      <w:pPr>
        <w:rPr>
          <w:sz w:val="28"/>
          <w:szCs w:val="28"/>
        </w:rPr>
      </w:pPr>
      <w:r w:rsidRPr="00610E60">
        <w:rPr>
          <w:sz w:val="28"/>
          <w:szCs w:val="28"/>
        </w:rPr>
        <w:t>тушения пожара;</w:t>
      </w:r>
    </w:p>
    <w:p w:rsidR="00C31747" w:rsidRPr="00610E60" w:rsidRDefault="00C31747" w:rsidP="00C31747">
      <w:pPr>
        <w:rPr>
          <w:sz w:val="28"/>
          <w:szCs w:val="28"/>
        </w:rPr>
      </w:pPr>
      <w:r>
        <w:rPr>
          <w:sz w:val="28"/>
          <w:szCs w:val="28"/>
        </w:rPr>
        <w:t>-п</w:t>
      </w:r>
      <w:r w:rsidRPr="00610E60">
        <w:rPr>
          <w:sz w:val="28"/>
          <w:szCs w:val="28"/>
        </w:rPr>
        <w:t>ринятие посильных мер по спасению людей, имущества и</w:t>
      </w:r>
    </w:p>
    <w:p w:rsidR="00C31747" w:rsidRPr="00610E60" w:rsidRDefault="00C31747" w:rsidP="00C31747">
      <w:pPr>
        <w:rPr>
          <w:sz w:val="28"/>
          <w:szCs w:val="28"/>
        </w:rPr>
      </w:pPr>
      <w:r w:rsidRPr="00610E60">
        <w:rPr>
          <w:sz w:val="28"/>
          <w:szCs w:val="28"/>
        </w:rPr>
        <w:t>тушению пожаров до прибытия пожарного подразделения.</w:t>
      </w:r>
    </w:p>
    <w:p w:rsidR="00C31747" w:rsidRPr="00610E60" w:rsidRDefault="00C31747" w:rsidP="00C31747">
      <w:pPr>
        <w:rPr>
          <w:sz w:val="28"/>
          <w:szCs w:val="28"/>
        </w:rPr>
      </w:pPr>
      <w:r>
        <w:rPr>
          <w:sz w:val="28"/>
          <w:szCs w:val="28"/>
        </w:rPr>
        <w:lastRenderedPageBreak/>
        <w:t>-о</w:t>
      </w:r>
      <w:r w:rsidRPr="00610E60">
        <w:rPr>
          <w:sz w:val="28"/>
          <w:szCs w:val="28"/>
        </w:rPr>
        <w:t>казание содействия пожарной охране при тушении пожара.</w:t>
      </w:r>
    </w:p>
    <w:p w:rsidR="00C31747" w:rsidRPr="00610E60" w:rsidRDefault="00C31747" w:rsidP="00C31747">
      <w:pPr>
        <w:rPr>
          <w:sz w:val="28"/>
          <w:szCs w:val="28"/>
        </w:rPr>
      </w:pPr>
      <w:r>
        <w:rPr>
          <w:sz w:val="28"/>
          <w:szCs w:val="28"/>
        </w:rPr>
        <w:t>-</w:t>
      </w:r>
      <w:r w:rsidRPr="00610E60">
        <w:rPr>
          <w:sz w:val="28"/>
          <w:szCs w:val="28"/>
        </w:rPr>
        <w:t xml:space="preserve"> Выполнение мероприятий, исключающих возможность переброса</w:t>
      </w:r>
    </w:p>
    <w:p w:rsidR="00C31747" w:rsidRPr="00610E60" w:rsidRDefault="00C31747" w:rsidP="00C31747">
      <w:pPr>
        <w:rPr>
          <w:sz w:val="28"/>
          <w:szCs w:val="28"/>
        </w:rPr>
      </w:pPr>
      <w:r w:rsidRPr="00610E60">
        <w:rPr>
          <w:sz w:val="28"/>
          <w:szCs w:val="28"/>
        </w:rPr>
        <w:t>огня при природных пожарах на здания и сооружения, расположенные вблизилесных массивов (устройство защитных противопожарных полос, уборка сухойрастительности).</w:t>
      </w:r>
    </w:p>
    <w:p w:rsidR="00C31747" w:rsidRPr="00610E60" w:rsidRDefault="00C31747" w:rsidP="00C31747">
      <w:pPr>
        <w:rPr>
          <w:sz w:val="28"/>
          <w:szCs w:val="28"/>
        </w:rPr>
      </w:pPr>
      <w:r>
        <w:rPr>
          <w:sz w:val="28"/>
          <w:szCs w:val="28"/>
        </w:rPr>
        <w:t>-о</w:t>
      </w:r>
      <w:r w:rsidRPr="00610E60">
        <w:rPr>
          <w:sz w:val="28"/>
          <w:szCs w:val="28"/>
        </w:rPr>
        <w:t>чистка зимой от снега и льда подъездов к жилым домам и</w:t>
      </w:r>
    </w:p>
    <w:p w:rsidR="00C31747" w:rsidRPr="00610E60" w:rsidRDefault="00C31747" w:rsidP="00C31747">
      <w:pPr>
        <w:rPr>
          <w:sz w:val="28"/>
          <w:szCs w:val="28"/>
        </w:rPr>
      </w:pPr>
      <w:r w:rsidRPr="00610E60">
        <w:rPr>
          <w:sz w:val="28"/>
          <w:szCs w:val="28"/>
        </w:rPr>
        <w:t>водоисточникам, используемым в целях пожаротушения.</w:t>
      </w:r>
    </w:p>
    <w:p w:rsidR="00C31747" w:rsidRPr="00610E60" w:rsidRDefault="00C31747" w:rsidP="00C31747">
      <w:pPr>
        <w:rPr>
          <w:sz w:val="28"/>
          <w:szCs w:val="28"/>
        </w:rPr>
      </w:pPr>
      <w:r w:rsidRPr="00610E60">
        <w:rPr>
          <w:sz w:val="28"/>
          <w:szCs w:val="28"/>
        </w:rPr>
        <w:t xml:space="preserve">- к социально значимым работам могут быть отнесены только работы, не требующие специальной профессиональной подготовки. </w:t>
      </w:r>
    </w:p>
    <w:p w:rsidR="00C31747" w:rsidRDefault="00C31747" w:rsidP="00C31747">
      <w:pPr>
        <w:rPr>
          <w:sz w:val="28"/>
          <w:szCs w:val="28"/>
        </w:rPr>
      </w:pPr>
      <w:r w:rsidRPr="00610E60">
        <w:rPr>
          <w:sz w:val="28"/>
          <w:szCs w:val="28"/>
        </w:rPr>
        <w:t>- для выполнения социально значимых работ могут привлекаться совершеннолетние трудоспособные жители сельского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C31747" w:rsidRDefault="00C31747" w:rsidP="00C31747">
      <w:pPr>
        <w:rPr>
          <w:sz w:val="28"/>
          <w:szCs w:val="28"/>
        </w:rPr>
      </w:pPr>
    </w:p>
    <w:p w:rsidR="00C31747" w:rsidRDefault="00C31747" w:rsidP="00C31747">
      <w:pPr>
        <w:rPr>
          <w:sz w:val="28"/>
          <w:szCs w:val="28"/>
        </w:rPr>
      </w:pPr>
    </w:p>
    <w:p w:rsidR="00C31747" w:rsidRDefault="00C31747" w:rsidP="00C31747">
      <w:pPr>
        <w:rPr>
          <w:sz w:val="28"/>
          <w:szCs w:val="28"/>
        </w:rPr>
      </w:pPr>
    </w:p>
    <w:p w:rsidR="00C31747" w:rsidRDefault="00C31747" w:rsidP="00C31747">
      <w:pPr>
        <w:rPr>
          <w:sz w:val="28"/>
          <w:szCs w:val="28"/>
        </w:rPr>
      </w:pPr>
    </w:p>
    <w:p w:rsidR="00C31747" w:rsidRDefault="00C31747" w:rsidP="00C31747">
      <w:pPr>
        <w:rPr>
          <w:sz w:val="28"/>
          <w:szCs w:val="28"/>
        </w:rPr>
      </w:pPr>
    </w:p>
    <w:p w:rsidR="00C31747" w:rsidRDefault="00C31747" w:rsidP="00C31747">
      <w:pPr>
        <w:rPr>
          <w:sz w:val="28"/>
          <w:szCs w:val="28"/>
        </w:rPr>
      </w:pPr>
    </w:p>
    <w:p w:rsidR="00C31747" w:rsidRPr="00F13FEF" w:rsidRDefault="00C31747" w:rsidP="00C31747">
      <w:pPr>
        <w:rPr>
          <w:sz w:val="28"/>
          <w:szCs w:val="28"/>
        </w:rPr>
      </w:pPr>
      <w:r w:rsidRPr="00F13FEF">
        <w:rPr>
          <w:sz w:val="28"/>
          <w:szCs w:val="28"/>
        </w:rPr>
        <w:t xml:space="preserve">Глава   </w:t>
      </w:r>
      <w:r>
        <w:rPr>
          <w:sz w:val="28"/>
          <w:szCs w:val="28"/>
        </w:rPr>
        <w:t>Останинского</w:t>
      </w:r>
      <w:r w:rsidRPr="00F13FEF">
        <w:rPr>
          <w:sz w:val="28"/>
          <w:szCs w:val="28"/>
        </w:rPr>
        <w:t xml:space="preserve"> сельсовета</w:t>
      </w:r>
    </w:p>
    <w:p w:rsidR="00C31747" w:rsidRPr="00F13FEF" w:rsidRDefault="00C31747" w:rsidP="00C31747">
      <w:pPr>
        <w:rPr>
          <w:sz w:val="28"/>
          <w:szCs w:val="28"/>
        </w:rPr>
      </w:pPr>
      <w:r>
        <w:rPr>
          <w:sz w:val="28"/>
          <w:szCs w:val="28"/>
        </w:rPr>
        <w:t>Северного</w:t>
      </w:r>
      <w:r w:rsidRPr="00F13FEF">
        <w:rPr>
          <w:sz w:val="28"/>
          <w:szCs w:val="28"/>
        </w:rPr>
        <w:t xml:space="preserve"> района  Новосибирской области                    </w:t>
      </w:r>
      <w:r>
        <w:rPr>
          <w:sz w:val="28"/>
          <w:szCs w:val="28"/>
        </w:rPr>
        <w:t>А.В.Капориков</w:t>
      </w:r>
    </w:p>
    <w:p w:rsidR="00C31747" w:rsidRPr="00F13FEF" w:rsidRDefault="00C31747" w:rsidP="00C31747">
      <w:pPr>
        <w:tabs>
          <w:tab w:val="left" w:pos="142"/>
        </w:tabs>
        <w:ind w:right="141"/>
        <w:jc w:val="both"/>
        <w:rPr>
          <w:sz w:val="28"/>
          <w:szCs w:val="28"/>
        </w:rPr>
      </w:pPr>
    </w:p>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Default="00C31747" w:rsidP="00C31747"/>
    <w:tbl>
      <w:tblPr>
        <w:tblW w:w="0" w:type="auto"/>
        <w:tblLook w:val="01E0"/>
      </w:tblPr>
      <w:tblGrid>
        <w:gridCol w:w="3223"/>
        <w:gridCol w:w="3250"/>
        <w:gridCol w:w="3098"/>
      </w:tblGrid>
      <w:tr w:rsidR="00C31747" w:rsidTr="00D11EBB">
        <w:trPr>
          <w:trHeight w:val="650"/>
        </w:trPr>
        <w:tc>
          <w:tcPr>
            <w:tcW w:w="9571" w:type="dxa"/>
            <w:gridSpan w:val="3"/>
          </w:tcPr>
          <w:p w:rsidR="00C31747" w:rsidRDefault="00C31747" w:rsidP="00D11EBB">
            <w:pPr>
              <w:shd w:val="clear" w:color="auto" w:fill="FFFFFF"/>
              <w:jc w:val="center"/>
              <w:rPr>
                <w:b/>
                <w:bCs/>
                <w:sz w:val="28"/>
                <w:szCs w:val="28"/>
              </w:rPr>
            </w:pPr>
            <w:r>
              <w:rPr>
                <w:b/>
                <w:bCs/>
                <w:sz w:val="28"/>
                <w:szCs w:val="28"/>
              </w:rPr>
              <w:lastRenderedPageBreak/>
              <w:t>АДМИНИСТРАЦИЯ ОСТАНИНСКОГО СЕЛЬСОВЕТА</w:t>
            </w:r>
          </w:p>
          <w:p w:rsidR="00C31747" w:rsidRDefault="00C31747" w:rsidP="00D11EBB">
            <w:pPr>
              <w:shd w:val="clear" w:color="auto" w:fill="FFFFFF"/>
              <w:jc w:val="center"/>
              <w:rPr>
                <w:b/>
                <w:bCs/>
                <w:sz w:val="28"/>
                <w:szCs w:val="28"/>
              </w:rPr>
            </w:pPr>
            <w:r>
              <w:rPr>
                <w:b/>
                <w:bCs/>
                <w:sz w:val="28"/>
                <w:szCs w:val="28"/>
              </w:rPr>
              <w:t>СЕВЕРНОГО РАЙОНА НОВОСИБИРСКОЙ ОБЛАСТИ</w:t>
            </w:r>
          </w:p>
          <w:p w:rsidR="00C31747" w:rsidRDefault="00C31747" w:rsidP="00D11EBB">
            <w:pPr>
              <w:widowControl w:val="0"/>
              <w:shd w:val="clear" w:color="auto" w:fill="FFFFFF"/>
              <w:autoSpaceDE w:val="0"/>
              <w:autoSpaceDN w:val="0"/>
              <w:adjustRightInd w:val="0"/>
              <w:jc w:val="center"/>
              <w:rPr>
                <w:b/>
                <w:bCs/>
                <w:sz w:val="28"/>
                <w:szCs w:val="28"/>
              </w:rPr>
            </w:pPr>
          </w:p>
        </w:tc>
      </w:tr>
      <w:tr w:rsidR="00C31747" w:rsidTr="00D11EBB">
        <w:tc>
          <w:tcPr>
            <w:tcW w:w="9571" w:type="dxa"/>
            <w:gridSpan w:val="3"/>
          </w:tcPr>
          <w:p w:rsidR="00C31747" w:rsidRDefault="00C31747" w:rsidP="00D11EBB">
            <w:pPr>
              <w:widowControl w:val="0"/>
              <w:shd w:val="clear" w:color="auto" w:fill="FFFFFF"/>
              <w:autoSpaceDE w:val="0"/>
              <w:autoSpaceDN w:val="0"/>
              <w:adjustRightInd w:val="0"/>
              <w:jc w:val="center"/>
              <w:rPr>
                <w:sz w:val="28"/>
                <w:szCs w:val="28"/>
              </w:rPr>
            </w:pPr>
          </w:p>
        </w:tc>
      </w:tr>
      <w:tr w:rsidR="00C31747" w:rsidTr="00D11EBB">
        <w:tc>
          <w:tcPr>
            <w:tcW w:w="9571" w:type="dxa"/>
            <w:gridSpan w:val="3"/>
            <w:hideMark/>
          </w:tcPr>
          <w:p w:rsidR="00C31747" w:rsidRDefault="00C31747" w:rsidP="00D11EBB">
            <w:pPr>
              <w:widowControl w:val="0"/>
              <w:shd w:val="clear" w:color="auto" w:fill="FFFFFF"/>
              <w:autoSpaceDE w:val="0"/>
              <w:autoSpaceDN w:val="0"/>
              <w:adjustRightInd w:val="0"/>
              <w:jc w:val="center"/>
              <w:rPr>
                <w:b/>
                <w:sz w:val="28"/>
                <w:szCs w:val="28"/>
              </w:rPr>
            </w:pPr>
            <w:r>
              <w:rPr>
                <w:b/>
                <w:sz w:val="28"/>
                <w:szCs w:val="28"/>
              </w:rPr>
              <w:t>ПОСТАНОВЛЕНИЕ</w:t>
            </w:r>
          </w:p>
        </w:tc>
      </w:tr>
      <w:tr w:rsidR="00C31747" w:rsidTr="00D11EBB">
        <w:tc>
          <w:tcPr>
            <w:tcW w:w="9571" w:type="dxa"/>
            <w:gridSpan w:val="3"/>
          </w:tcPr>
          <w:p w:rsidR="00C31747" w:rsidRDefault="00C31747" w:rsidP="00D11EBB">
            <w:pPr>
              <w:widowControl w:val="0"/>
              <w:shd w:val="clear" w:color="auto" w:fill="FFFFFF"/>
              <w:tabs>
                <w:tab w:val="left" w:leader="underscore" w:pos="2870"/>
                <w:tab w:val="left" w:pos="7262"/>
                <w:tab w:val="left" w:leader="underscore" w:pos="8170"/>
              </w:tabs>
              <w:autoSpaceDE w:val="0"/>
              <w:autoSpaceDN w:val="0"/>
              <w:adjustRightInd w:val="0"/>
              <w:jc w:val="center"/>
              <w:rPr>
                <w:sz w:val="28"/>
                <w:szCs w:val="28"/>
              </w:rPr>
            </w:pPr>
          </w:p>
        </w:tc>
      </w:tr>
      <w:tr w:rsidR="00C31747" w:rsidTr="00D11EBB">
        <w:trPr>
          <w:trHeight w:val="348"/>
        </w:trPr>
        <w:tc>
          <w:tcPr>
            <w:tcW w:w="3223" w:type="dxa"/>
            <w:hideMark/>
          </w:tcPr>
          <w:p w:rsidR="00C31747" w:rsidRDefault="00C31747" w:rsidP="00D11EBB">
            <w:pPr>
              <w:widowControl w:val="0"/>
              <w:shd w:val="clear" w:color="auto" w:fill="FFFFFF"/>
              <w:tabs>
                <w:tab w:val="left" w:leader="underscore" w:pos="2870"/>
                <w:tab w:val="left" w:pos="7262"/>
                <w:tab w:val="left" w:leader="underscore" w:pos="8170"/>
              </w:tabs>
              <w:autoSpaceDE w:val="0"/>
              <w:autoSpaceDN w:val="0"/>
              <w:adjustRightInd w:val="0"/>
              <w:rPr>
                <w:sz w:val="28"/>
                <w:szCs w:val="28"/>
              </w:rPr>
            </w:pPr>
            <w:r>
              <w:rPr>
                <w:sz w:val="28"/>
                <w:szCs w:val="28"/>
              </w:rPr>
              <w:t>16.02.2018</w:t>
            </w:r>
          </w:p>
        </w:tc>
        <w:tc>
          <w:tcPr>
            <w:tcW w:w="3250" w:type="dxa"/>
            <w:vAlign w:val="center"/>
            <w:hideMark/>
          </w:tcPr>
          <w:p w:rsidR="00C31747" w:rsidRDefault="00C31747" w:rsidP="00D11EBB">
            <w:pPr>
              <w:widowControl w:val="0"/>
              <w:shd w:val="clear" w:color="auto" w:fill="FFFFFF"/>
              <w:tabs>
                <w:tab w:val="left" w:leader="underscore" w:pos="2870"/>
                <w:tab w:val="left" w:pos="7262"/>
                <w:tab w:val="left" w:leader="underscore" w:pos="8170"/>
              </w:tabs>
              <w:autoSpaceDE w:val="0"/>
              <w:autoSpaceDN w:val="0"/>
              <w:adjustRightInd w:val="0"/>
              <w:jc w:val="center"/>
              <w:rPr>
                <w:sz w:val="28"/>
                <w:szCs w:val="28"/>
              </w:rPr>
            </w:pPr>
            <w:r>
              <w:rPr>
                <w:sz w:val="28"/>
                <w:szCs w:val="28"/>
              </w:rPr>
              <w:t>с.Останинка</w:t>
            </w:r>
          </w:p>
        </w:tc>
        <w:tc>
          <w:tcPr>
            <w:tcW w:w="3098" w:type="dxa"/>
            <w:hideMark/>
          </w:tcPr>
          <w:p w:rsidR="00C31747" w:rsidRDefault="00C31747" w:rsidP="00D11EBB">
            <w:pPr>
              <w:widowControl w:val="0"/>
              <w:shd w:val="clear" w:color="auto" w:fill="FFFFFF"/>
              <w:tabs>
                <w:tab w:val="left" w:leader="underscore" w:pos="2870"/>
                <w:tab w:val="left" w:pos="7262"/>
                <w:tab w:val="left" w:leader="underscore" w:pos="8170"/>
              </w:tabs>
              <w:autoSpaceDE w:val="0"/>
              <w:autoSpaceDN w:val="0"/>
              <w:adjustRightInd w:val="0"/>
              <w:jc w:val="center"/>
              <w:rPr>
                <w:sz w:val="28"/>
                <w:szCs w:val="28"/>
              </w:rPr>
            </w:pPr>
            <w:r>
              <w:rPr>
                <w:sz w:val="28"/>
                <w:szCs w:val="28"/>
              </w:rPr>
              <w:t xml:space="preserve">                     № 15</w:t>
            </w:r>
          </w:p>
        </w:tc>
      </w:tr>
    </w:tbl>
    <w:p w:rsidR="00C31747" w:rsidRPr="00F13FEF" w:rsidRDefault="00C31747" w:rsidP="00C31747"/>
    <w:p w:rsidR="00C31747" w:rsidRPr="00F13FEF" w:rsidRDefault="00C31747" w:rsidP="00C31747">
      <w:pPr>
        <w:tabs>
          <w:tab w:val="left" w:pos="1695"/>
        </w:tabs>
        <w:jc w:val="both"/>
        <w:rPr>
          <w:sz w:val="28"/>
          <w:szCs w:val="28"/>
        </w:rPr>
      </w:pPr>
      <w:r>
        <w:rPr>
          <w:sz w:val="28"/>
          <w:szCs w:val="28"/>
        </w:rPr>
        <w:t>О внесении изменений в постановление администрации</w:t>
      </w:r>
      <w:r w:rsidRPr="00276F69">
        <w:rPr>
          <w:sz w:val="28"/>
          <w:szCs w:val="28"/>
        </w:rPr>
        <w:t>Останинского  сельсовета Северного района Новосибирской области</w:t>
      </w:r>
      <w:r>
        <w:rPr>
          <w:sz w:val="28"/>
          <w:szCs w:val="28"/>
        </w:rPr>
        <w:t xml:space="preserve"> от 12.12.2017 №77 «</w:t>
      </w:r>
      <w:r w:rsidRPr="00415207">
        <w:rPr>
          <w:sz w:val="28"/>
          <w:szCs w:val="28"/>
        </w:rPr>
        <w:t>Об оснащении территорий общего пользования населенных пунктов первичными средствами тушения пожаров и противопожарным инвентарем</w:t>
      </w:r>
      <w:r>
        <w:rPr>
          <w:sz w:val="28"/>
          <w:szCs w:val="28"/>
        </w:rPr>
        <w:t>»</w:t>
      </w:r>
    </w:p>
    <w:p w:rsidR="00C31747" w:rsidRDefault="00C31747" w:rsidP="00C31747">
      <w:pPr>
        <w:pStyle w:val="ConsPlusNormal"/>
        <w:ind w:firstLine="540"/>
        <w:jc w:val="both"/>
        <w:outlineLvl w:val="0"/>
        <w:rPr>
          <w:rFonts w:ascii="Times New Roman" w:hAnsi="Times New Roman" w:cs="Times New Roman"/>
          <w:sz w:val="28"/>
          <w:szCs w:val="28"/>
        </w:rPr>
      </w:pPr>
      <w:r w:rsidRPr="00814BCA">
        <w:tab/>
      </w:r>
      <w:r>
        <w:rPr>
          <w:rFonts w:ascii="Times New Roman" w:hAnsi="Times New Roman" w:cs="Times New Roman"/>
          <w:sz w:val="28"/>
          <w:szCs w:val="28"/>
        </w:rPr>
        <w:t>ПОСТАНОВЛЯЕТ:</w:t>
      </w:r>
    </w:p>
    <w:p w:rsidR="00C31747" w:rsidRDefault="00C31747" w:rsidP="00C31747">
      <w:pPr>
        <w:pStyle w:val="ConsPlusNormal"/>
        <w:numPr>
          <w:ilvl w:val="0"/>
          <w:numId w:val="47"/>
        </w:numPr>
        <w:adjustRightInd w:val="0"/>
        <w:jc w:val="both"/>
        <w:outlineLvl w:val="0"/>
        <w:rPr>
          <w:rFonts w:ascii="Times New Roman" w:hAnsi="Times New Roman" w:cs="Times New Roman"/>
          <w:sz w:val="28"/>
          <w:szCs w:val="28"/>
        </w:rPr>
      </w:pPr>
      <w:r>
        <w:rPr>
          <w:rFonts w:ascii="Times New Roman" w:hAnsi="Times New Roman" w:cs="Times New Roman"/>
          <w:sz w:val="28"/>
          <w:szCs w:val="28"/>
        </w:rPr>
        <w:t xml:space="preserve">Внести в </w:t>
      </w:r>
      <w:r w:rsidRPr="00276F69">
        <w:rPr>
          <w:rFonts w:ascii="Times New Roman" w:hAnsi="Times New Roman" w:cs="Times New Roman"/>
          <w:sz w:val="28"/>
          <w:szCs w:val="28"/>
        </w:rPr>
        <w:t xml:space="preserve">постановление </w:t>
      </w:r>
      <w:r>
        <w:rPr>
          <w:rFonts w:ascii="Times New Roman" w:hAnsi="Times New Roman" w:cs="Times New Roman"/>
          <w:sz w:val="28"/>
          <w:szCs w:val="28"/>
        </w:rPr>
        <w:t>администрации</w:t>
      </w:r>
      <w:r w:rsidRPr="00276F69">
        <w:rPr>
          <w:rFonts w:ascii="Times New Roman" w:hAnsi="Times New Roman" w:cs="Times New Roman"/>
          <w:sz w:val="28"/>
          <w:szCs w:val="28"/>
        </w:rPr>
        <w:t xml:space="preserve">Останинского  сельсовета Северного района Новосибирской области </w:t>
      </w:r>
      <w:r w:rsidRPr="002C42DB">
        <w:rPr>
          <w:rFonts w:ascii="Times New Roman" w:hAnsi="Times New Roman" w:cs="Times New Roman"/>
          <w:sz w:val="28"/>
          <w:szCs w:val="28"/>
        </w:rPr>
        <w:t>от 12.12.2017 №7</w:t>
      </w:r>
      <w:r>
        <w:rPr>
          <w:rFonts w:ascii="Times New Roman" w:hAnsi="Times New Roman" w:cs="Times New Roman"/>
          <w:sz w:val="28"/>
          <w:szCs w:val="28"/>
        </w:rPr>
        <w:t>7</w:t>
      </w:r>
      <w:r w:rsidRPr="002C42DB">
        <w:rPr>
          <w:rFonts w:ascii="Times New Roman" w:hAnsi="Times New Roman" w:cs="Times New Roman"/>
          <w:sz w:val="28"/>
          <w:szCs w:val="28"/>
        </w:rPr>
        <w:t xml:space="preserve"> «</w:t>
      </w:r>
      <w:r w:rsidRPr="00415207">
        <w:rPr>
          <w:rFonts w:ascii="Times New Roman" w:hAnsi="Times New Roman" w:cs="Times New Roman"/>
          <w:sz w:val="28"/>
          <w:szCs w:val="28"/>
        </w:rPr>
        <w:t>Об оснащении территорий общего пользования населенных пунктов первичными средствами тушения пожаров и противопожарным инвентарем</w:t>
      </w:r>
      <w:r w:rsidRPr="002C42DB">
        <w:rPr>
          <w:rFonts w:ascii="Times New Roman" w:hAnsi="Times New Roman" w:cs="Times New Roman"/>
          <w:sz w:val="28"/>
          <w:szCs w:val="28"/>
        </w:rPr>
        <w:t>»</w:t>
      </w:r>
      <w:r>
        <w:rPr>
          <w:rFonts w:ascii="Times New Roman" w:hAnsi="Times New Roman" w:cs="Times New Roman"/>
          <w:sz w:val="28"/>
          <w:szCs w:val="28"/>
        </w:rPr>
        <w:t xml:space="preserve"> следующие изменения</w:t>
      </w:r>
    </w:p>
    <w:p w:rsidR="00C31747" w:rsidRDefault="00C31747" w:rsidP="00C31747">
      <w:pPr>
        <w:pStyle w:val="a5"/>
        <w:numPr>
          <w:ilvl w:val="0"/>
          <w:numId w:val="47"/>
        </w:numPr>
        <w:rPr>
          <w:sz w:val="28"/>
          <w:szCs w:val="28"/>
        </w:rPr>
      </w:pPr>
      <w:r>
        <w:rPr>
          <w:sz w:val="28"/>
          <w:szCs w:val="28"/>
        </w:rPr>
        <w:t>Приложение 1 постановления «Перечень первичных средств тушения пожаров и противопожарного инвентаря для оснащения территорий общего пользования населенных пунктов» изложить в следующей редакции:</w:t>
      </w:r>
    </w:p>
    <w:p w:rsidR="00C31747" w:rsidRPr="00415207" w:rsidRDefault="00C31747" w:rsidP="00C31747">
      <w:pPr>
        <w:ind w:left="284"/>
        <w:rPr>
          <w:sz w:val="28"/>
          <w:szCs w:val="28"/>
        </w:rPr>
      </w:pPr>
      <w:r w:rsidRPr="00415207">
        <w:rPr>
          <w:sz w:val="28"/>
          <w:szCs w:val="28"/>
        </w:rPr>
        <w:t>1. Ведро</w:t>
      </w:r>
      <w:r>
        <w:rPr>
          <w:sz w:val="28"/>
          <w:szCs w:val="28"/>
        </w:rPr>
        <w:t>- 3шт</w:t>
      </w:r>
    </w:p>
    <w:p w:rsidR="00C31747" w:rsidRPr="00415207" w:rsidRDefault="00C31747" w:rsidP="00C31747">
      <w:pPr>
        <w:ind w:left="284"/>
        <w:rPr>
          <w:sz w:val="28"/>
          <w:szCs w:val="28"/>
        </w:rPr>
      </w:pPr>
      <w:r w:rsidRPr="00415207">
        <w:rPr>
          <w:sz w:val="28"/>
          <w:szCs w:val="28"/>
        </w:rPr>
        <w:t>2. Лопата савковая</w:t>
      </w:r>
      <w:r>
        <w:rPr>
          <w:sz w:val="28"/>
          <w:szCs w:val="28"/>
        </w:rPr>
        <w:t>- 3 шт</w:t>
      </w:r>
    </w:p>
    <w:p w:rsidR="00C31747" w:rsidRPr="00415207" w:rsidRDefault="00C31747" w:rsidP="00C31747">
      <w:pPr>
        <w:ind w:left="284"/>
        <w:rPr>
          <w:sz w:val="28"/>
          <w:szCs w:val="28"/>
        </w:rPr>
      </w:pPr>
      <w:r>
        <w:rPr>
          <w:sz w:val="28"/>
          <w:szCs w:val="28"/>
        </w:rPr>
        <w:t>3</w:t>
      </w:r>
      <w:r w:rsidRPr="00415207">
        <w:rPr>
          <w:sz w:val="28"/>
          <w:szCs w:val="28"/>
        </w:rPr>
        <w:t>. Багор пожарный</w:t>
      </w:r>
      <w:r>
        <w:rPr>
          <w:sz w:val="28"/>
          <w:szCs w:val="28"/>
        </w:rPr>
        <w:t>- 3шт</w:t>
      </w:r>
    </w:p>
    <w:p w:rsidR="00C31747" w:rsidRPr="00415207" w:rsidRDefault="00C31747" w:rsidP="00C31747">
      <w:pPr>
        <w:ind w:left="284"/>
        <w:rPr>
          <w:sz w:val="28"/>
          <w:szCs w:val="28"/>
        </w:rPr>
      </w:pPr>
      <w:r>
        <w:rPr>
          <w:sz w:val="28"/>
          <w:szCs w:val="28"/>
        </w:rPr>
        <w:t>4</w:t>
      </w:r>
      <w:r w:rsidRPr="00415207">
        <w:rPr>
          <w:sz w:val="28"/>
          <w:szCs w:val="28"/>
        </w:rPr>
        <w:t>. Ёмкость с песком</w:t>
      </w:r>
      <w:r>
        <w:rPr>
          <w:sz w:val="28"/>
          <w:szCs w:val="28"/>
        </w:rPr>
        <w:t>- 3шт</w:t>
      </w:r>
    </w:p>
    <w:p w:rsidR="00C31747" w:rsidRDefault="00C31747" w:rsidP="00C31747">
      <w:pPr>
        <w:pStyle w:val="a5"/>
        <w:numPr>
          <w:ilvl w:val="0"/>
          <w:numId w:val="47"/>
        </w:numPr>
        <w:jc w:val="both"/>
        <w:rPr>
          <w:sz w:val="28"/>
          <w:szCs w:val="28"/>
        </w:rPr>
      </w:pPr>
      <w:r>
        <w:rPr>
          <w:sz w:val="28"/>
          <w:szCs w:val="28"/>
        </w:rPr>
        <w:t xml:space="preserve">Приложение 2 постановления «Перечень </w:t>
      </w:r>
      <w:r w:rsidRPr="00415207">
        <w:rPr>
          <w:sz w:val="28"/>
          <w:szCs w:val="28"/>
        </w:rPr>
        <w:t>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 и противопожарным инвентарём</w:t>
      </w:r>
      <w:r>
        <w:rPr>
          <w:sz w:val="28"/>
          <w:szCs w:val="28"/>
        </w:rPr>
        <w:t>» изложить в следующей редакции:</w:t>
      </w:r>
    </w:p>
    <w:p w:rsidR="00C31747" w:rsidRPr="00415207" w:rsidRDefault="00C31747" w:rsidP="00C31747">
      <w:pPr>
        <w:ind w:left="284"/>
        <w:jc w:val="both"/>
        <w:rPr>
          <w:sz w:val="28"/>
          <w:szCs w:val="28"/>
        </w:rPr>
      </w:pPr>
    </w:p>
    <w:tbl>
      <w:tblPr>
        <w:tblW w:w="96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89"/>
        <w:gridCol w:w="4930"/>
        <w:gridCol w:w="2959"/>
      </w:tblGrid>
      <w:tr w:rsidR="00C31747" w:rsidRPr="009239DB" w:rsidTr="00D11EBB">
        <w:tc>
          <w:tcPr>
            <w:tcW w:w="1412" w:type="dxa"/>
            <w:shd w:val="clear" w:color="auto" w:fill="auto"/>
          </w:tcPr>
          <w:p w:rsidR="00C31747" w:rsidRPr="009239DB" w:rsidRDefault="00C31747" w:rsidP="00C31747">
            <w:pPr>
              <w:pStyle w:val="ConsPlusNormal"/>
              <w:numPr>
                <w:ilvl w:val="0"/>
                <w:numId w:val="47"/>
              </w:numPr>
              <w:adjustRightInd w:val="0"/>
              <w:jc w:val="center"/>
              <w:rPr>
                <w:rFonts w:ascii="Times New Roman" w:hAnsi="Times New Roman" w:cs="Times New Roman"/>
                <w:sz w:val="28"/>
                <w:szCs w:val="28"/>
              </w:rPr>
            </w:pPr>
            <w:r w:rsidRPr="009239DB">
              <w:rPr>
                <w:rFonts w:ascii="Times New Roman" w:hAnsi="Times New Roman" w:cs="Times New Roman"/>
                <w:sz w:val="28"/>
                <w:szCs w:val="28"/>
              </w:rPr>
              <w:t>№п/п</w:t>
            </w:r>
          </w:p>
        </w:tc>
        <w:tc>
          <w:tcPr>
            <w:tcW w:w="5216" w:type="dxa"/>
            <w:shd w:val="clear" w:color="auto" w:fill="auto"/>
          </w:tcPr>
          <w:p w:rsidR="00C31747" w:rsidRPr="009239DB" w:rsidRDefault="00C31747" w:rsidP="00D11EBB">
            <w:pPr>
              <w:pStyle w:val="ConsPlusNormal"/>
              <w:jc w:val="center"/>
              <w:rPr>
                <w:rFonts w:ascii="Times New Roman" w:hAnsi="Times New Roman" w:cs="Times New Roman"/>
                <w:sz w:val="28"/>
                <w:szCs w:val="28"/>
              </w:rPr>
            </w:pPr>
            <w:r w:rsidRPr="009239DB">
              <w:rPr>
                <w:rFonts w:ascii="Times New Roman" w:hAnsi="Times New Roman" w:cs="Times New Roman"/>
                <w:sz w:val="28"/>
                <w:szCs w:val="28"/>
              </w:rPr>
              <w:t>Адрес территории общего пользования населенн</w:t>
            </w:r>
            <w:r>
              <w:rPr>
                <w:rFonts w:ascii="Times New Roman" w:hAnsi="Times New Roman" w:cs="Times New Roman"/>
                <w:sz w:val="28"/>
                <w:szCs w:val="28"/>
              </w:rPr>
              <w:t>ого</w:t>
            </w:r>
            <w:r w:rsidRPr="009239DB">
              <w:rPr>
                <w:rFonts w:ascii="Times New Roman" w:hAnsi="Times New Roman" w:cs="Times New Roman"/>
                <w:sz w:val="28"/>
                <w:szCs w:val="28"/>
              </w:rPr>
              <w:t xml:space="preserve"> пункт</w:t>
            </w:r>
            <w:r>
              <w:rPr>
                <w:rFonts w:ascii="Times New Roman" w:hAnsi="Times New Roman" w:cs="Times New Roman"/>
                <w:sz w:val="28"/>
                <w:szCs w:val="28"/>
              </w:rPr>
              <w:t>а</w:t>
            </w:r>
          </w:p>
        </w:tc>
        <w:tc>
          <w:tcPr>
            <w:tcW w:w="3050" w:type="dxa"/>
            <w:shd w:val="clear" w:color="auto" w:fill="auto"/>
          </w:tcPr>
          <w:p w:rsidR="00C31747" w:rsidRPr="009239DB" w:rsidRDefault="00C31747" w:rsidP="00D11EBB">
            <w:pPr>
              <w:pStyle w:val="ConsPlusNormal"/>
              <w:jc w:val="center"/>
              <w:rPr>
                <w:rFonts w:ascii="Times New Roman" w:hAnsi="Times New Roman" w:cs="Times New Roman"/>
                <w:sz w:val="28"/>
                <w:szCs w:val="28"/>
              </w:rPr>
            </w:pPr>
            <w:r w:rsidRPr="009239DB">
              <w:rPr>
                <w:rFonts w:ascii="Times New Roman" w:hAnsi="Times New Roman" w:cs="Times New Roman"/>
                <w:sz w:val="28"/>
                <w:szCs w:val="28"/>
              </w:rPr>
              <w:t>Ответственное должностное лицо</w:t>
            </w:r>
          </w:p>
        </w:tc>
      </w:tr>
      <w:tr w:rsidR="00C31747" w:rsidRPr="009239DB" w:rsidTr="00D11EBB">
        <w:tc>
          <w:tcPr>
            <w:tcW w:w="1412" w:type="dxa"/>
            <w:shd w:val="clear" w:color="auto" w:fill="auto"/>
          </w:tcPr>
          <w:p w:rsidR="00C31747" w:rsidRPr="009239DB" w:rsidRDefault="00C31747" w:rsidP="00D11EBB">
            <w:pPr>
              <w:pStyle w:val="ConsPlusNormal"/>
              <w:jc w:val="center"/>
              <w:rPr>
                <w:rFonts w:ascii="Times New Roman" w:hAnsi="Times New Roman" w:cs="Times New Roman"/>
                <w:sz w:val="28"/>
                <w:szCs w:val="28"/>
              </w:rPr>
            </w:pPr>
            <w:r>
              <w:rPr>
                <w:rFonts w:ascii="Times New Roman" w:hAnsi="Times New Roman" w:cs="Times New Roman"/>
                <w:sz w:val="28"/>
                <w:szCs w:val="28"/>
              </w:rPr>
              <w:t>1</w:t>
            </w:r>
          </w:p>
        </w:tc>
        <w:tc>
          <w:tcPr>
            <w:tcW w:w="5216" w:type="dxa"/>
            <w:shd w:val="clear" w:color="auto" w:fill="auto"/>
          </w:tcPr>
          <w:p w:rsidR="00C31747" w:rsidRPr="009239DB" w:rsidRDefault="00C31747" w:rsidP="00D11EBB">
            <w:pPr>
              <w:pStyle w:val="ConsPlusNormal"/>
              <w:jc w:val="both"/>
              <w:rPr>
                <w:rFonts w:ascii="Times New Roman" w:hAnsi="Times New Roman" w:cs="Times New Roman"/>
                <w:sz w:val="28"/>
                <w:szCs w:val="28"/>
              </w:rPr>
            </w:pPr>
            <w:r>
              <w:rPr>
                <w:rFonts w:ascii="Times New Roman" w:hAnsi="Times New Roman" w:cs="Times New Roman"/>
                <w:sz w:val="28"/>
                <w:szCs w:val="28"/>
              </w:rPr>
              <w:t>Новосибирская область, Северный район, село Останинка, улица Зеленая, дом 26</w:t>
            </w:r>
          </w:p>
        </w:tc>
        <w:tc>
          <w:tcPr>
            <w:tcW w:w="3050" w:type="dxa"/>
            <w:shd w:val="clear" w:color="auto" w:fill="auto"/>
          </w:tcPr>
          <w:p w:rsidR="00C31747" w:rsidRDefault="00C31747" w:rsidP="00D11EBB">
            <w:pPr>
              <w:pStyle w:val="ConsPlusNormal"/>
              <w:jc w:val="both"/>
              <w:rPr>
                <w:rFonts w:ascii="Times New Roman" w:hAnsi="Times New Roman" w:cs="Times New Roman"/>
                <w:sz w:val="28"/>
                <w:szCs w:val="28"/>
              </w:rPr>
            </w:pPr>
            <w:r>
              <w:rPr>
                <w:rFonts w:ascii="Times New Roman" w:hAnsi="Times New Roman" w:cs="Times New Roman"/>
                <w:sz w:val="28"/>
                <w:szCs w:val="28"/>
              </w:rPr>
              <w:t>А.В.Капориков</w:t>
            </w:r>
          </w:p>
          <w:p w:rsidR="00C31747" w:rsidRPr="009239DB" w:rsidRDefault="00C31747" w:rsidP="00D11EBB">
            <w:pPr>
              <w:pStyle w:val="ConsPlusNormal"/>
              <w:jc w:val="both"/>
              <w:rPr>
                <w:rFonts w:ascii="Times New Roman" w:hAnsi="Times New Roman" w:cs="Times New Roman"/>
                <w:sz w:val="28"/>
                <w:szCs w:val="28"/>
              </w:rPr>
            </w:pPr>
          </w:p>
        </w:tc>
      </w:tr>
      <w:tr w:rsidR="00C31747" w:rsidRPr="009239DB" w:rsidTr="00D11EBB">
        <w:tc>
          <w:tcPr>
            <w:tcW w:w="1412" w:type="dxa"/>
            <w:shd w:val="clear" w:color="auto" w:fill="auto"/>
          </w:tcPr>
          <w:p w:rsidR="00C31747" w:rsidRPr="009239DB" w:rsidRDefault="00C31747" w:rsidP="00D11EBB">
            <w:pPr>
              <w:pStyle w:val="ConsPlusNormal"/>
              <w:jc w:val="center"/>
              <w:rPr>
                <w:rFonts w:ascii="Times New Roman" w:hAnsi="Times New Roman" w:cs="Times New Roman"/>
                <w:sz w:val="28"/>
                <w:szCs w:val="28"/>
              </w:rPr>
            </w:pPr>
            <w:r>
              <w:rPr>
                <w:rFonts w:ascii="Times New Roman" w:hAnsi="Times New Roman" w:cs="Times New Roman"/>
                <w:sz w:val="28"/>
                <w:szCs w:val="28"/>
              </w:rPr>
              <w:t>2</w:t>
            </w:r>
          </w:p>
        </w:tc>
        <w:tc>
          <w:tcPr>
            <w:tcW w:w="5216" w:type="dxa"/>
            <w:shd w:val="clear" w:color="auto" w:fill="auto"/>
          </w:tcPr>
          <w:p w:rsidR="00C31747" w:rsidRPr="009239DB" w:rsidRDefault="00C31747" w:rsidP="00D11EBB">
            <w:pPr>
              <w:pStyle w:val="ConsPlusNormal"/>
              <w:jc w:val="both"/>
              <w:rPr>
                <w:rFonts w:ascii="Times New Roman" w:hAnsi="Times New Roman" w:cs="Times New Roman"/>
                <w:sz w:val="28"/>
                <w:szCs w:val="28"/>
              </w:rPr>
            </w:pPr>
            <w:r>
              <w:rPr>
                <w:rFonts w:ascii="Times New Roman" w:hAnsi="Times New Roman" w:cs="Times New Roman"/>
                <w:sz w:val="28"/>
                <w:szCs w:val="28"/>
              </w:rPr>
              <w:t>Новосибирская область, Северный район, село Останинка, улица Зеленая, дом 30</w:t>
            </w:r>
          </w:p>
        </w:tc>
        <w:tc>
          <w:tcPr>
            <w:tcW w:w="3050" w:type="dxa"/>
            <w:shd w:val="clear" w:color="auto" w:fill="auto"/>
          </w:tcPr>
          <w:p w:rsidR="00C31747" w:rsidRDefault="00C31747" w:rsidP="00D11EBB">
            <w:pPr>
              <w:pStyle w:val="ConsPlusNormal"/>
              <w:jc w:val="both"/>
              <w:rPr>
                <w:rFonts w:ascii="Times New Roman" w:hAnsi="Times New Roman" w:cs="Times New Roman"/>
                <w:sz w:val="28"/>
                <w:szCs w:val="28"/>
              </w:rPr>
            </w:pPr>
            <w:r>
              <w:rPr>
                <w:rFonts w:ascii="Times New Roman" w:hAnsi="Times New Roman" w:cs="Times New Roman"/>
                <w:sz w:val="28"/>
                <w:szCs w:val="28"/>
              </w:rPr>
              <w:t>А.В.Капориков</w:t>
            </w:r>
          </w:p>
          <w:p w:rsidR="00C31747" w:rsidRPr="009239DB" w:rsidRDefault="00C31747" w:rsidP="00D11EBB">
            <w:pPr>
              <w:pStyle w:val="ConsPlusNormal"/>
              <w:jc w:val="both"/>
              <w:rPr>
                <w:rFonts w:ascii="Times New Roman" w:hAnsi="Times New Roman" w:cs="Times New Roman"/>
                <w:sz w:val="28"/>
                <w:szCs w:val="28"/>
              </w:rPr>
            </w:pPr>
          </w:p>
        </w:tc>
      </w:tr>
    </w:tbl>
    <w:p w:rsidR="00C31747" w:rsidRDefault="00C31747" w:rsidP="00C31747">
      <w:pPr>
        <w:rPr>
          <w:sz w:val="28"/>
          <w:szCs w:val="28"/>
        </w:rPr>
      </w:pPr>
    </w:p>
    <w:p w:rsidR="00C31747" w:rsidRPr="00F13FEF" w:rsidRDefault="00C31747" w:rsidP="00C31747">
      <w:pPr>
        <w:rPr>
          <w:sz w:val="28"/>
          <w:szCs w:val="28"/>
        </w:rPr>
      </w:pPr>
      <w:r w:rsidRPr="00F13FEF">
        <w:rPr>
          <w:sz w:val="28"/>
          <w:szCs w:val="28"/>
        </w:rPr>
        <w:t xml:space="preserve">Глава   </w:t>
      </w:r>
      <w:r>
        <w:rPr>
          <w:sz w:val="28"/>
          <w:szCs w:val="28"/>
        </w:rPr>
        <w:t>Останинского</w:t>
      </w:r>
      <w:r w:rsidRPr="00F13FEF">
        <w:rPr>
          <w:sz w:val="28"/>
          <w:szCs w:val="28"/>
        </w:rPr>
        <w:t xml:space="preserve"> сельсовета</w:t>
      </w:r>
    </w:p>
    <w:p w:rsidR="00C31747" w:rsidRPr="00F13FEF" w:rsidRDefault="00C31747" w:rsidP="00C31747">
      <w:pPr>
        <w:rPr>
          <w:sz w:val="28"/>
          <w:szCs w:val="28"/>
        </w:rPr>
      </w:pPr>
      <w:r>
        <w:rPr>
          <w:sz w:val="28"/>
          <w:szCs w:val="28"/>
        </w:rPr>
        <w:t>Северного</w:t>
      </w:r>
      <w:r w:rsidRPr="00F13FEF">
        <w:rPr>
          <w:sz w:val="28"/>
          <w:szCs w:val="28"/>
        </w:rPr>
        <w:t xml:space="preserve"> района  Новосибирской области                    </w:t>
      </w:r>
      <w:r>
        <w:rPr>
          <w:sz w:val="28"/>
          <w:szCs w:val="28"/>
        </w:rPr>
        <w:t>А.В.Капориков</w:t>
      </w:r>
    </w:p>
    <w:p w:rsidR="00C31747" w:rsidRPr="00F13FEF" w:rsidRDefault="00C31747" w:rsidP="00C31747">
      <w:pPr>
        <w:tabs>
          <w:tab w:val="left" w:pos="142"/>
        </w:tabs>
        <w:ind w:right="141"/>
        <w:jc w:val="both"/>
        <w:rPr>
          <w:sz w:val="28"/>
          <w:szCs w:val="28"/>
        </w:rPr>
      </w:pPr>
    </w:p>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Pr="004A5FB3" w:rsidRDefault="00C31747" w:rsidP="00C31747">
      <w:pPr>
        <w:jc w:val="center"/>
        <w:rPr>
          <w:b/>
          <w:sz w:val="28"/>
          <w:szCs w:val="28"/>
        </w:rPr>
      </w:pPr>
      <w:r w:rsidRPr="004A5FB3">
        <w:rPr>
          <w:b/>
          <w:sz w:val="28"/>
          <w:szCs w:val="28"/>
        </w:rPr>
        <w:lastRenderedPageBreak/>
        <w:t>АДМИНИСТРАЦИЯ  ОСТАНИНСКОГО СЕЛЬСОВЕТА</w:t>
      </w:r>
    </w:p>
    <w:p w:rsidR="00C31747" w:rsidRPr="004A5FB3" w:rsidRDefault="00C31747" w:rsidP="00C31747">
      <w:pPr>
        <w:jc w:val="center"/>
        <w:rPr>
          <w:b/>
          <w:sz w:val="28"/>
          <w:szCs w:val="28"/>
        </w:rPr>
      </w:pPr>
      <w:r w:rsidRPr="004A5FB3">
        <w:rPr>
          <w:b/>
          <w:sz w:val="28"/>
          <w:szCs w:val="28"/>
        </w:rPr>
        <w:t>СЕВЕРНОГО РАЙОНА НОВОСИБИРСКОЙ ОБЛАСТИ</w:t>
      </w:r>
    </w:p>
    <w:p w:rsidR="00C31747" w:rsidRPr="004A5FB3" w:rsidRDefault="00C31747" w:rsidP="00C31747">
      <w:pPr>
        <w:jc w:val="center"/>
        <w:rPr>
          <w:b/>
          <w:sz w:val="28"/>
          <w:szCs w:val="28"/>
        </w:rPr>
      </w:pPr>
    </w:p>
    <w:p w:rsidR="00C31747" w:rsidRPr="004A5FB3" w:rsidRDefault="00C31747" w:rsidP="00C31747">
      <w:pPr>
        <w:jc w:val="center"/>
        <w:rPr>
          <w:b/>
          <w:sz w:val="28"/>
          <w:szCs w:val="28"/>
        </w:rPr>
      </w:pPr>
      <w:r w:rsidRPr="004A5FB3">
        <w:rPr>
          <w:b/>
          <w:sz w:val="28"/>
          <w:szCs w:val="28"/>
        </w:rPr>
        <w:t>ПОСТАНОВЛЕНИЕ</w:t>
      </w:r>
    </w:p>
    <w:p w:rsidR="00C31747" w:rsidRPr="004A5FB3" w:rsidRDefault="00C31747" w:rsidP="00C31747">
      <w:pPr>
        <w:rPr>
          <w:sz w:val="28"/>
          <w:szCs w:val="28"/>
        </w:rPr>
      </w:pPr>
      <w:r>
        <w:rPr>
          <w:sz w:val="28"/>
          <w:szCs w:val="28"/>
        </w:rPr>
        <w:t>16.02.2018</w:t>
      </w:r>
      <w:r w:rsidRPr="004A5FB3">
        <w:rPr>
          <w:sz w:val="28"/>
          <w:szCs w:val="28"/>
        </w:rPr>
        <w:t xml:space="preserve">                                       с. Останинка                                      № </w:t>
      </w:r>
      <w:r>
        <w:rPr>
          <w:sz w:val="28"/>
          <w:szCs w:val="28"/>
        </w:rPr>
        <w:t>16</w:t>
      </w:r>
    </w:p>
    <w:p w:rsidR="00C31747" w:rsidRPr="004A5FB3" w:rsidRDefault="00C31747" w:rsidP="00C31747">
      <w:pPr>
        <w:autoSpaceDE w:val="0"/>
        <w:autoSpaceDN w:val="0"/>
        <w:adjustRightInd w:val="0"/>
        <w:jc w:val="center"/>
        <w:rPr>
          <w:b/>
          <w:sz w:val="28"/>
          <w:szCs w:val="28"/>
        </w:rPr>
      </w:pPr>
    </w:p>
    <w:p w:rsidR="00C31747" w:rsidRPr="004A5FB3" w:rsidRDefault="00C31747" w:rsidP="00C31747">
      <w:pPr>
        <w:jc w:val="both"/>
        <w:rPr>
          <w:sz w:val="28"/>
          <w:szCs w:val="28"/>
        </w:rPr>
      </w:pPr>
      <w:r w:rsidRPr="00FB08BD">
        <w:rPr>
          <w:sz w:val="28"/>
          <w:szCs w:val="28"/>
        </w:rPr>
        <w:t xml:space="preserve">О внесении изменений в постановление администрации Останинского сельсовета Северного района Новосибирской области от </w:t>
      </w:r>
      <w:r>
        <w:rPr>
          <w:sz w:val="28"/>
          <w:szCs w:val="28"/>
        </w:rPr>
        <w:t>25</w:t>
      </w:r>
      <w:r w:rsidRPr="00FB08BD">
        <w:rPr>
          <w:sz w:val="28"/>
          <w:szCs w:val="28"/>
        </w:rPr>
        <w:t>.01.2018 №</w:t>
      </w:r>
      <w:r>
        <w:rPr>
          <w:sz w:val="28"/>
          <w:szCs w:val="28"/>
        </w:rPr>
        <w:t>9</w:t>
      </w:r>
      <w:r w:rsidRPr="00FB08BD">
        <w:rPr>
          <w:sz w:val="28"/>
          <w:szCs w:val="28"/>
        </w:rPr>
        <w:t xml:space="preserve"> «</w:t>
      </w:r>
      <w:r>
        <w:rPr>
          <w:sz w:val="28"/>
          <w:szCs w:val="28"/>
        </w:rPr>
        <w:t>Об установлении особого противопожарного режима на территории Останинского сельсовета Северного района Новосибирской области</w:t>
      </w:r>
      <w:r w:rsidRPr="00FB08BD">
        <w:rPr>
          <w:sz w:val="28"/>
          <w:szCs w:val="28"/>
        </w:rPr>
        <w:t>»</w:t>
      </w:r>
    </w:p>
    <w:p w:rsidR="00C31747" w:rsidRPr="004A5FB3" w:rsidRDefault="00C31747" w:rsidP="00C31747">
      <w:pPr>
        <w:jc w:val="both"/>
        <w:rPr>
          <w:b/>
          <w:bCs/>
          <w:sz w:val="28"/>
          <w:szCs w:val="28"/>
        </w:rPr>
      </w:pPr>
    </w:p>
    <w:p w:rsidR="00C31747" w:rsidRPr="004A5FB3" w:rsidRDefault="00C31747" w:rsidP="00C31747">
      <w:pPr>
        <w:jc w:val="both"/>
        <w:rPr>
          <w:bCs/>
          <w:sz w:val="28"/>
          <w:szCs w:val="28"/>
        </w:rPr>
      </w:pPr>
    </w:p>
    <w:p w:rsidR="00C31747" w:rsidRPr="004A5FB3" w:rsidRDefault="00C31747" w:rsidP="00C31747">
      <w:pPr>
        <w:ind w:left="-180"/>
        <w:jc w:val="both"/>
        <w:rPr>
          <w:bCs/>
          <w:sz w:val="28"/>
          <w:szCs w:val="28"/>
        </w:rPr>
      </w:pPr>
      <w:r w:rsidRPr="004A5FB3">
        <w:rPr>
          <w:sz w:val="28"/>
          <w:szCs w:val="28"/>
        </w:rPr>
        <w:t xml:space="preserve">     В целях приведения нормативно- правовых актов администрации Останинского сельсовета в соответствие с действующим законодательством, администрация Останинского сельсовета Северного района Новосибирской области</w:t>
      </w:r>
    </w:p>
    <w:p w:rsidR="00C31747" w:rsidRPr="004A5FB3" w:rsidRDefault="00C31747" w:rsidP="00C31747">
      <w:pPr>
        <w:jc w:val="both"/>
        <w:rPr>
          <w:b/>
          <w:sz w:val="28"/>
          <w:szCs w:val="28"/>
        </w:rPr>
      </w:pPr>
      <w:r w:rsidRPr="004A5FB3">
        <w:rPr>
          <w:b/>
          <w:sz w:val="28"/>
          <w:szCs w:val="28"/>
        </w:rPr>
        <w:t>ПОСТАНОВЛЯЕТ:</w:t>
      </w:r>
    </w:p>
    <w:p w:rsidR="00C31747" w:rsidRDefault="00C31747" w:rsidP="00C31747">
      <w:pPr>
        <w:jc w:val="both"/>
        <w:rPr>
          <w:sz w:val="28"/>
          <w:szCs w:val="28"/>
        </w:rPr>
      </w:pPr>
      <w:r w:rsidRPr="004A5FB3">
        <w:rPr>
          <w:sz w:val="28"/>
          <w:szCs w:val="28"/>
        </w:rPr>
        <w:t xml:space="preserve">     1. В постановлении администрации Останинского сельсовета Северного района Новосибирской области </w:t>
      </w:r>
      <w:r w:rsidRPr="00BA1F0F">
        <w:rPr>
          <w:sz w:val="28"/>
          <w:szCs w:val="28"/>
        </w:rPr>
        <w:t>от 25.01.2018 №9 «Об установлении особого противопожарного режима на территории Останинского сельсовета Северного района Новосибирской области»</w:t>
      </w:r>
      <w:r>
        <w:rPr>
          <w:sz w:val="28"/>
          <w:szCs w:val="28"/>
        </w:rPr>
        <w:t xml:space="preserve"> внести следующие изменения</w:t>
      </w:r>
    </w:p>
    <w:p w:rsidR="00C31747" w:rsidRDefault="00C31747" w:rsidP="00C31747">
      <w:pPr>
        <w:jc w:val="both"/>
        <w:rPr>
          <w:sz w:val="28"/>
          <w:szCs w:val="28"/>
        </w:rPr>
      </w:pPr>
    </w:p>
    <w:p w:rsidR="00C31747" w:rsidRDefault="00C31747" w:rsidP="00C31747">
      <w:pPr>
        <w:jc w:val="both"/>
        <w:rPr>
          <w:sz w:val="28"/>
          <w:szCs w:val="28"/>
        </w:rPr>
      </w:pPr>
      <w:r>
        <w:rPr>
          <w:sz w:val="28"/>
          <w:szCs w:val="28"/>
        </w:rPr>
        <w:t>- дополнить постановление пунктом следующего содержания:</w:t>
      </w:r>
    </w:p>
    <w:p w:rsidR="00C31747" w:rsidRPr="006E06CA" w:rsidRDefault="00C31747" w:rsidP="00C31747">
      <w:pPr>
        <w:tabs>
          <w:tab w:val="left" w:pos="142"/>
        </w:tabs>
        <w:ind w:left="426" w:right="141"/>
        <w:jc w:val="both"/>
        <w:rPr>
          <w:sz w:val="28"/>
          <w:szCs w:val="28"/>
        </w:rPr>
      </w:pPr>
      <w:r w:rsidRPr="006E06CA">
        <w:rPr>
          <w:sz w:val="28"/>
          <w:szCs w:val="28"/>
        </w:rPr>
        <w:t>На период действия особого противопожарного режима установ</w:t>
      </w:r>
      <w:r>
        <w:rPr>
          <w:sz w:val="28"/>
          <w:szCs w:val="28"/>
        </w:rPr>
        <w:t>ить</w:t>
      </w:r>
      <w:r w:rsidRPr="006E06CA">
        <w:rPr>
          <w:sz w:val="28"/>
          <w:szCs w:val="28"/>
        </w:rPr>
        <w:t xml:space="preserve"> дополнительные требования пожарной безопасности, в том числе:</w:t>
      </w:r>
    </w:p>
    <w:p w:rsidR="00C31747" w:rsidRPr="006E06CA" w:rsidRDefault="00C31747" w:rsidP="00C31747">
      <w:pPr>
        <w:tabs>
          <w:tab w:val="left" w:pos="142"/>
        </w:tabs>
        <w:ind w:left="426" w:right="141"/>
        <w:jc w:val="both"/>
        <w:rPr>
          <w:sz w:val="28"/>
          <w:szCs w:val="28"/>
        </w:rPr>
      </w:pPr>
      <w:r>
        <w:rPr>
          <w:sz w:val="28"/>
          <w:szCs w:val="28"/>
        </w:rPr>
        <w:t xml:space="preserve">- </w:t>
      </w:r>
      <w:r w:rsidRPr="006E06CA">
        <w:rPr>
          <w:sz w:val="28"/>
          <w:szCs w:val="28"/>
        </w:rPr>
        <w:t>усиление охраны объектов, непосредственно обеспечивающих жизнедеятельность населения Останинского сельсовета Северного района Новосибирской области;</w:t>
      </w:r>
    </w:p>
    <w:p w:rsidR="00C31747" w:rsidRPr="006E06CA" w:rsidRDefault="00C31747" w:rsidP="00C31747">
      <w:pPr>
        <w:tabs>
          <w:tab w:val="left" w:pos="142"/>
        </w:tabs>
        <w:ind w:left="426" w:right="141"/>
        <w:jc w:val="both"/>
        <w:rPr>
          <w:sz w:val="28"/>
          <w:szCs w:val="28"/>
        </w:rPr>
      </w:pPr>
      <w:r>
        <w:rPr>
          <w:sz w:val="28"/>
          <w:szCs w:val="28"/>
        </w:rPr>
        <w:t xml:space="preserve">- </w:t>
      </w:r>
      <w:r w:rsidRPr="006E06CA">
        <w:rPr>
          <w:sz w:val="28"/>
          <w:szCs w:val="28"/>
        </w:rPr>
        <w:t>эвакуация населения Останинского сельсовета Северного района Новосибирской области за пределы населённого пункта, на территории которого установлен особый противопожарный режим;</w:t>
      </w:r>
    </w:p>
    <w:p w:rsidR="00C31747" w:rsidRDefault="00C31747" w:rsidP="00C31747">
      <w:pPr>
        <w:tabs>
          <w:tab w:val="left" w:pos="142"/>
        </w:tabs>
        <w:ind w:left="426" w:right="141"/>
        <w:jc w:val="both"/>
        <w:rPr>
          <w:sz w:val="28"/>
          <w:szCs w:val="28"/>
        </w:rPr>
      </w:pPr>
      <w:r w:rsidRPr="003B37CB">
        <w:rPr>
          <w:sz w:val="28"/>
          <w:szCs w:val="28"/>
        </w:rPr>
        <w:t>- осуществлении передач информационных сообщений о введении особого противопожарного режима через средства оповещения гражданской обороны;</w:t>
      </w:r>
    </w:p>
    <w:p w:rsidR="00C31747" w:rsidRDefault="00C31747" w:rsidP="00C31747">
      <w:pPr>
        <w:tabs>
          <w:tab w:val="left" w:pos="142"/>
        </w:tabs>
        <w:ind w:left="426" w:right="141"/>
        <w:jc w:val="both"/>
        <w:rPr>
          <w:sz w:val="28"/>
          <w:szCs w:val="28"/>
        </w:rPr>
      </w:pPr>
      <w:r>
        <w:rPr>
          <w:sz w:val="28"/>
          <w:szCs w:val="28"/>
        </w:rPr>
        <w:t>- привлечение населения для локализации пожаров вне границ населенных пунктов</w:t>
      </w:r>
    </w:p>
    <w:p w:rsidR="00C31747" w:rsidRPr="003B37CB" w:rsidRDefault="00C31747" w:rsidP="00C31747">
      <w:pPr>
        <w:tabs>
          <w:tab w:val="left" w:pos="142"/>
        </w:tabs>
        <w:ind w:left="426" w:right="141"/>
        <w:jc w:val="both"/>
        <w:rPr>
          <w:sz w:val="28"/>
          <w:szCs w:val="28"/>
        </w:rPr>
      </w:pPr>
      <w:r>
        <w:rPr>
          <w:sz w:val="28"/>
          <w:szCs w:val="28"/>
        </w:rPr>
        <w:t>- запрет на посещение гражданами лесов</w:t>
      </w:r>
    </w:p>
    <w:p w:rsidR="00C31747" w:rsidRPr="003B37CB" w:rsidRDefault="00C31747" w:rsidP="00C31747">
      <w:pPr>
        <w:tabs>
          <w:tab w:val="left" w:pos="142"/>
        </w:tabs>
        <w:ind w:left="426" w:right="141"/>
        <w:jc w:val="both"/>
        <w:rPr>
          <w:sz w:val="28"/>
          <w:szCs w:val="28"/>
        </w:rPr>
      </w:pPr>
      <w:r w:rsidRPr="003B37CB">
        <w:rPr>
          <w:sz w:val="28"/>
          <w:szCs w:val="28"/>
        </w:rPr>
        <w:t xml:space="preserve"> - подготовке для возможного использования имеющейся водовозной и землеройной техники;</w:t>
      </w:r>
    </w:p>
    <w:p w:rsidR="00C31747" w:rsidRPr="003B37CB" w:rsidRDefault="00C31747" w:rsidP="00C31747">
      <w:pPr>
        <w:tabs>
          <w:tab w:val="left" w:pos="142"/>
        </w:tabs>
        <w:ind w:left="426" w:right="141"/>
        <w:jc w:val="both"/>
        <w:rPr>
          <w:sz w:val="28"/>
          <w:szCs w:val="28"/>
        </w:rPr>
      </w:pPr>
      <w:r w:rsidRPr="003B37CB">
        <w:rPr>
          <w:sz w:val="28"/>
          <w:szCs w:val="28"/>
        </w:rPr>
        <w:t xml:space="preserve"> - организации патрулирования территорий населенных пунктов силами местного населения и членов добровольных пожарных формирований с первичными средствами пожаротушения;</w:t>
      </w:r>
    </w:p>
    <w:p w:rsidR="00C31747" w:rsidRPr="003B37CB" w:rsidRDefault="00C31747" w:rsidP="00C31747">
      <w:pPr>
        <w:tabs>
          <w:tab w:val="left" w:pos="142"/>
        </w:tabs>
        <w:ind w:left="426" w:right="141"/>
        <w:jc w:val="both"/>
        <w:rPr>
          <w:sz w:val="28"/>
          <w:szCs w:val="28"/>
        </w:rPr>
      </w:pPr>
      <w:r w:rsidRPr="003B37CB">
        <w:rPr>
          <w:sz w:val="28"/>
          <w:szCs w:val="28"/>
        </w:rPr>
        <w:t>- проведении разъяснительной работы о мерах пожарной безопасности и действиях в случае пожара через средства массовой информации на безвозмездной основе;</w:t>
      </w:r>
    </w:p>
    <w:p w:rsidR="00C31747" w:rsidRPr="003B37CB" w:rsidRDefault="00C31747" w:rsidP="00C31747">
      <w:pPr>
        <w:tabs>
          <w:tab w:val="left" w:pos="142"/>
        </w:tabs>
        <w:ind w:left="426" w:right="141"/>
        <w:jc w:val="both"/>
        <w:rPr>
          <w:sz w:val="28"/>
          <w:szCs w:val="28"/>
        </w:rPr>
      </w:pPr>
      <w:r w:rsidRPr="003B37CB">
        <w:rPr>
          <w:sz w:val="28"/>
          <w:szCs w:val="28"/>
        </w:rPr>
        <w:t xml:space="preserve">- осуществлении временной приостановки проведения пожароопасных работ на определенных участках, топки печей, кухонных очагов, котельных установок, работающих на твердом топливе, запрещении разведения костров, сжигания мусора и сухой травы в условиях устойчивой сухой, жаркой и ветреной погоды </w:t>
      </w:r>
      <w:r w:rsidRPr="003B37CB">
        <w:rPr>
          <w:sz w:val="28"/>
          <w:szCs w:val="28"/>
        </w:rPr>
        <w:lastRenderedPageBreak/>
        <w:t>или при получении штормового предупреждения в населенных пунктах, садоводческих товариществах и на предприятиях;</w:t>
      </w:r>
    </w:p>
    <w:p w:rsidR="00C31747" w:rsidRPr="003B37CB" w:rsidRDefault="00C31747" w:rsidP="00C31747">
      <w:pPr>
        <w:tabs>
          <w:tab w:val="left" w:pos="142"/>
        </w:tabs>
        <w:ind w:left="426" w:right="141"/>
        <w:jc w:val="both"/>
        <w:rPr>
          <w:sz w:val="28"/>
          <w:szCs w:val="28"/>
        </w:rPr>
      </w:pPr>
      <w:r w:rsidRPr="003B37CB">
        <w:rPr>
          <w:sz w:val="28"/>
          <w:szCs w:val="28"/>
        </w:rPr>
        <w:t>- устройстве защитных противопожарных полос шириной не менее 10 метров со стороны преобладающего направления ветра и удалении сухой растительности в условиях устойчивой сухой, жаркой и ветреной погоды или при получении штормового предупреждения (для исключения возможности переброса огня при лесных пожарах и пожарах на землях сельскохозяйственного назначения на здания и сооружения населенных пунктов, расположенных в лесных массивах и в непосредственной близости от земель сельскохозяйственного назначения);</w:t>
      </w:r>
    </w:p>
    <w:p w:rsidR="00C31747" w:rsidRPr="003B37CB" w:rsidRDefault="00C31747" w:rsidP="00C31747">
      <w:pPr>
        <w:tabs>
          <w:tab w:val="left" w:pos="142"/>
        </w:tabs>
        <w:ind w:left="426" w:right="141"/>
        <w:jc w:val="both"/>
        <w:rPr>
          <w:sz w:val="28"/>
          <w:szCs w:val="28"/>
        </w:rPr>
      </w:pPr>
      <w:r w:rsidRPr="003B37CB">
        <w:rPr>
          <w:sz w:val="28"/>
          <w:szCs w:val="28"/>
        </w:rPr>
        <w:t xml:space="preserve"> - ограничении передвижения по территории лесных насаждений автомобильного транспорта без искрогасителей на выпускных трубах двигателей;</w:t>
      </w:r>
    </w:p>
    <w:p w:rsidR="00C31747" w:rsidRPr="003B37CB" w:rsidRDefault="00C31747" w:rsidP="00C31747">
      <w:pPr>
        <w:tabs>
          <w:tab w:val="left" w:pos="142"/>
        </w:tabs>
        <w:ind w:left="426" w:right="141"/>
        <w:jc w:val="both"/>
        <w:rPr>
          <w:sz w:val="28"/>
          <w:szCs w:val="28"/>
        </w:rPr>
      </w:pPr>
      <w:r w:rsidRPr="003B37CB">
        <w:rPr>
          <w:sz w:val="28"/>
          <w:szCs w:val="28"/>
        </w:rPr>
        <w:t xml:space="preserve"> - обеспечении безвозмездного использования общественного транспорта для экстренной эвакуации населения;</w:t>
      </w:r>
    </w:p>
    <w:p w:rsidR="00C31747" w:rsidRPr="003B37CB" w:rsidRDefault="00C31747" w:rsidP="00C31747">
      <w:pPr>
        <w:tabs>
          <w:tab w:val="left" w:pos="142"/>
        </w:tabs>
        <w:ind w:left="426" w:right="141"/>
        <w:jc w:val="both"/>
        <w:rPr>
          <w:sz w:val="28"/>
          <w:szCs w:val="28"/>
        </w:rPr>
      </w:pPr>
      <w:r>
        <w:rPr>
          <w:sz w:val="28"/>
          <w:szCs w:val="28"/>
        </w:rPr>
        <w:t xml:space="preserve">- </w:t>
      </w:r>
      <w:r w:rsidRPr="003B37CB">
        <w:rPr>
          <w:sz w:val="28"/>
          <w:szCs w:val="28"/>
        </w:rPr>
        <w:t>Руководители организаций, учреждений, предприятий всех форм собственности при установлении особого противопожарного режима:</w:t>
      </w:r>
    </w:p>
    <w:p w:rsidR="00C31747" w:rsidRPr="003B37CB" w:rsidRDefault="00C31747" w:rsidP="00C31747">
      <w:pPr>
        <w:tabs>
          <w:tab w:val="left" w:pos="142"/>
        </w:tabs>
        <w:ind w:left="426" w:right="141"/>
        <w:jc w:val="both"/>
        <w:rPr>
          <w:sz w:val="28"/>
          <w:szCs w:val="28"/>
        </w:rPr>
      </w:pPr>
      <w:r w:rsidRPr="003B37CB">
        <w:rPr>
          <w:sz w:val="28"/>
          <w:szCs w:val="28"/>
        </w:rPr>
        <w:t xml:space="preserve"> а) организуют круглосуточное дежурство имеющихся подразделений добровольной пожарной охраны и пожарной (техники, приспособленной для целей пожаротушения);</w:t>
      </w:r>
    </w:p>
    <w:p w:rsidR="00C31747" w:rsidRPr="003B37CB" w:rsidRDefault="00C31747" w:rsidP="00C31747">
      <w:pPr>
        <w:tabs>
          <w:tab w:val="left" w:pos="142"/>
        </w:tabs>
        <w:ind w:left="426" w:right="141"/>
        <w:jc w:val="both"/>
        <w:rPr>
          <w:sz w:val="28"/>
          <w:szCs w:val="28"/>
        </w:rPr>
      </w:pPr>
      <w:r w:rsidRPr="003B37CB">
        <w:rPr>
          <w:sz w:val="28"/>
          <w:szCs w:val="28"/>
        </w:rPr>
        <w:t xml:space="preserve"> б) предусматривают использование для целей пожаротушения имеющейся водовозной, поливочной и землеройной техники (в том числе обеспечение ее водительским составом и горюче-смазочными материалами);</w:t>
      </w:r>
    </w:p>
    <w:p w:rsidR="00C31747" w:rsidRPr="003B37CB" w:rsidRDefault="00C31747" w:rsidP="00C31747">
      <w:pPr>
        <w:tabs>
          <w:tab w:val="left" w:pos="142"/>
        </w:tabs>
        <w:ind w:left="426" w:right="141"/>
        <w:jc w:val="both"/>
        <w:rPr>
          <w:sz w:val="28"/>
          <w:szCs w:val="28"/>
        </w:rPr>
      </w:pPr>
      <w:r w:rsidRPr="003B37CB">
        <w:rPr>
          <w:sz w:val="28"/>
          <w:szCs w:val="28"/>
        </w:rPr>
        <w:t xml:space="preserve"> в) обеспечивают запасы воды для целей пожаротушения;</w:t>
      </w:r>
    </w:p>
    <w:p w:rsidR="00C31747" w:rsidRPr="003B37CB" w:rsidRDefault="00C31747" w:rsidP="00C31747">
      <w:pPr>
        <w:tabs>
          <w:tab w:val="left" w:pos="142"/>
        </w:tabs>
        <w:ind w:left="426" w:right="141"/>
        <w:jc w:val="both"/>
        <w:rPr>
          <w:sz w:val="28"/>
          <w:szCs w:val="28"/>
        </w:rPr>
      </w:pPr>
      <w:r w:rsidRPr="003B37CB">
        <w:rPr>
          <w:sz w:val="28"/>
          <w:szCs w:val="28"/>
        </w:rPr>
        <w:t xml:space="preserve"> г) принимают меры по уборке сухой травы, иного горючего мусора с территорий, прилегающих к границам предприятий, организаций, учреждений;</w:t>
      </w:r>
    </w:p>
    <w:p w:rsidR="00C31747" w:rsidRPr="003B37CB" w:rsidRDefault="00C31747" w:rsidP="00C31747">
      <w:pPr>
        <w:tabs>
          <w:tab w:val="left" w:pos="142"/>
        </w:tabs>
        <w:ind w:left="426" w:right="141"/>
        <w:jc w:val="both"/>
        <w:rPr>
          <w:sz w:val="28"/>
          <w:szCs w:val="28"/>
        </w:rPr>
      </w:pPr>
      <w:r w:rsidRPr="003B37CB">
        <w:rPr>
          <w:sz w:val="28"/>
          <w:szCs w:val="28"/>
        </w:rPr>
        <w:t xml:space="preserve"> д) осуществляют иные мероприятия, связанные с решением вопросов содействия пожарной охране при тушении пожаров.</w:t>
      </w:r>
    </w:p>
    <w:p w:rsidR="00C31747" w:rsidRPr="003B37CB" w:rsidRDefault="00C31747" w:rsidP="00C31747">
      <w:pPr>
        <w:tabs>
          <w:tab w:val="left" w:pos="142"/>
        </w:tabs>
        <w:ind w:left="426" w:right="141"/>
        <w:jc w:val="both"/>
        <w:rPr>
          <w:sz w:val="28"/>
          <w:szCs w:val="28"/>
        </w:rPr>
      </w:pPr>
      <w:r>
        <w:rPr>
          <w:sz w:val="28"/>
          <w:szCs w:val="28"/>
        </w:rPr>
        <w:t xml:space="preserve">- </w:t>
      </w:r>
      <w:r w:rsidRPr="003B37CB">
        <w:rPr>
          <w:sz w:val="28"/>
          <w:szCs w:val="28"/>
        </w:rPr>
        <w:t>Организация дежурства граждан и работников предприятий, расположенных в населенном пункте, в помощь членам добровольной пожарной дружины (пожарной охраны).</w:t>
      </w:r>
    </w:p>
    <w:p w:rsidR="00C31747" w:rsidRPr="003B37CB" w:rsidRDefault="00C31747" w:rsidP="00C31747">
      <w:pPr>
        <w:tabs>
          <w:tab w:val="left" w:pos="142"/>
        </w:tabs>
        <w:ind w:left="426" w:right="141"/>
        <w:jc w:val="both"/>
        <w:rPr>
          <w:sz w:val="28"/>
          <w:szCs w:val="28"/>
        </w:rPr>
      </w:pPr>
      <w:r>
        <w:rPr>
          <w:sz w:val="28"/>
          <w:szCs w:val="28"/>
        </w:rPr>
        <w:t xml:space="preserve">- </w:t>
      </w:r>
      <w:r w:rsidRPr="003B37CB">
        <w:rPr>
          <w:sz w:val="28"/>
          <w:szCs w:val="28"/>
        </w:rPr>
        <w:t>На время действия особого противопожарного режима повсеместно запретить:</w:t>
      </w:r>
    </w:p>
    <w:p w:rsidR="00C31747" w:rsidRPr="003B37CB" w:rsidRDefault="00C31747" w:rsidP="00C31747">
      <w:pPr>
        <w:tabs>
          <w:tab w:val="left" w:pos="142"/>
        </w:tabs>
        <w:ind w:left="426" w:right="141"/>
        <w:jc w:val="both"/>
        <w:rPr>
          <w:sz w:val="28"/>
          <w:szCs w:val="28"/>
        </w:rPr>
      </w:pPr>
      <w:r w:rsidRPr="003B37CB">
        <w:rPr>
          <w:sz w:val="28"/>
          <w:szCs w:val="28"/>
        </w:rPr>
        <w:t>сжигание мусора и травы, в том числе и на индивидуальных приусадебных участках;</w:t>
      </w:r>
    </w:p>
    <w:p w:rsidR="00C31747" w:rsidRPr="003B37CB" w:rsidRDefault="00C31747" w:rsidP="00C31747">
      <w:pPr>
        <w:tabs>
          <w:tab w:val="left" w:pos="142"/>
        </w:tabs>
        <w:ind w:left="426" w:right="141"/>
        <w:jc w:val="both"/>
        <w:rPr>
          <w:sz w:val="28"/>
          <w:szCs w:val="28"/>
        </w:rPr>
      </w:pPr>
      <w:r w:rsidRPr="003B37CB">
        <w:rPr>
          <w:sz w:val="28"/>
          <w:szCs w:val="28"/>
        </w:rPr>
        <w:t>посещение гражданами мест отдыха в лесных массивах;</w:t>
      </w:r>
    </w:p>
    <w:p w:rsidR="00C31747" w:rsidRPr="003B37CB" w:rsidRDefault="00C31747" w:rsidP="00C31747">
      <w:pPr>
        <w:tabs>
          <w:tab w:val="left" w:pos="142"/>
        </w:tabs>
        <w:ind w:left="426" w:right="141"/>
        <w:jc w:val="both"/>
        <w:rPr>
          <w:sz w:val="28"/>
          <w:szCs w:val="28"/>
        </w:rPr>
      </w:pPr>
      <w:r w:rsidRPr="003B37CB">
        <w:rPr>
          <w:sz w:val="28"/>
          <w:szCs w:val="28"/>
        </w:rPr>
        <w:t>проведение лесозаготовок на технике, не имеющей искрогасителей;</w:t>
      </w:r>
    </w:p>
    <w:p w:rsidR="00C31747" w:rsidRPr="003B37CB" w:rsidRDefault="00C31747" w:rsidP="00C31747">
      <w:pPr>
        <w:tabs>
          <w:tab w:val="left" w:pos="142"/>
        </w:tabs>
        <w:ind w:left="426" w:right="141"/>
        <w:jc w:val="both"/>
        <w:rPr>
          <w:sz w:val="28"/>
          <w:szCs w:val="28"/>
        </w:rPr>
      </w:pPr>
      <w:r w:rsidRPr="003B37CB">
        <w:rPr>
          <w:sz w:val="28"/>
          <w:szCs w:val="28"/>
        </w:rPr>
        <w:t>отжиг стерни и сухой травы на землях сельхозназначения.</w:t>
      </w:r>
    </w:p>
    <w:p w:rsidR="00C31747" w:rsidRPr="004A5FB3" w:rsidRDefault="00C31747" w:rsidP="00C31747">
      <w:pPr>
        <w:jc w:val="both"/>
        <w:rPr>
          <w:sz w:val="28"/>
          <w:szCs w:val="28"/>
        </w:rPr>
      </w:pPr>
    </w:p>
    <w:p w:rsidR="00C31747" w:rsidRDefault="00C31747" w:rsidP="00C31747">
      <w:pPr>
        <w:jc w:val="both"/>
        <w:rPr>
          <w:sz w:val="28"/>
          <w:szCs w:val="28"/>
        </w:rPr>
      </w:pPr>
    </w:p>
    <w:p w:rsidR="00C31747" w:rsidRPr="004A5FB3" w:rsidRDefault="00C31747" w:rsidP="00C31747">
      <w:pPr>
        <w:jc w:val="both"/>
        <w:rPr>
          <w:bCs/>
          <w:spacing w:val="-12"/>
          <w:sz w:val="28"/>
          <w:szCs w:val="28"/>
        </w:rPr>
      </w:pPr>
      <w:r w:rsidRPr="004A5FB3">
        <w:rPr>
          <w:sz w:val="28"/>
          <w:szCs w:val="28"/>
        </w:rPr>
        <w:t xml:space="preserve"> 2. Контроль за исполнением настоящего постановления оставляю за собой.</w:t>
      </w:r>
    </w:p>
    <w:p w:rsidR="00C31747" w:rsidRPr="004A5FB3" w:rsidRDefault="00C31747" w:rsidP="00C31747">
      <w:pPr>
        <w:shd w:val="clear" w:color="auto" w:fill="FFFFFF"/>
        <w:ind w:right="14" w:firstLine="482"/>
        <w:jc w:val="both"/>
        <w:rPr>
          <w:bCs/>
          <w:spacing w:val="-12"/>
          <w:sz w:val="28"/>
          <w:szCs w:val="28"/>
        </w:rPr>
      </w:pPr>
    </w:p>
    <w:p w:rsidR="00C31747" w:rsidRPr="004A5FB3" w:rsidRDefault="00C31747" w:rsidP="00C31747">
      <w:pPr>
        <w:jc w:val="both"/>
        <w:rPr>
          <w:sz w:val="28"/>
          <w:szCs w:val="28"/>
        </w:rPr>
      </w:pPr>
    </w:p>
    <w:p w:rsidR="00C31747" w:rsidRPr="004A5FB3" w:rsidRDefault="00C31747" w:rsidP="00C31747">
      <w:pPr>
        <w:rPr>
          <w:sz w:val="28"/>
          <w:szCs w:val="28"/>
        </w:rPr>
      </w:pPr>
      <w:r w:rsidRPr="004A5FB3">
        <w:rPr>
          <w:sz w:val="28"/>
          <w:szCs w:val="28"/>
        </w:rPr>
        <w:t>Глава Останинского сельсовета</w:t>
      </w:r>
    </w:p>
    <w:p w:rsidR="00C31747" w:rsidRPr="004A5FB3" w:rsidRDefault="00C31747" w:rsidP="00C31747">
      <w:pPr>
        <w:shd w:val="clear" w:color="auto" w:fill="FFFFFF"/>
        <w:tabs>
          <w:tab w:val="left" w:pos="6595"/>
        </w:tabs>
        <w:ind w:right="516"/>
        <w:rPr>
          <w:b/>
          <w:spacing w:val="-2"/>
          <w:sz w:val="28"/>
          <w:szCs w:val="28"/>
        </w:rPr>
      </w:pPr>
      <w:r w:rsidRPr="00FB08BD">
        <w:rPr>
          <w:sz w:val="28"/>
          <w:szCs w:val="28"/>
        </w:rPr>
        <w:t>Северного района</w:t>
      </w:r>
      <w:r w:rsidRPr="004A5FB3">
        <w:rPr>
          <w:sz w:val="28"/>
          <w:szCs w:val="28"/>
        </w:rPr>
        <w:t xml:space="preserve"> Новосибирской области                           А.В.Капориков</w:t>
      </w:r>
    </w:p>
    <w:p w:rsidR="00C31747" w:rsidRPr="004A5FB3" w:rsidRDefault="00C31747" w:rsidP="00C31747">
      <w:pPr>
        <w:shd w:val="clear" w:color="auto" w:fill="FFFFFF"/>
        <w:tabs>
          <w:tab w:val="left" w:pos="6595"/>
        </w:tabs>
        <w:ind w:right="516"/>
        <w:rPr>
          <w:b/>
          <w:spacing w:val="-2"/>
          <w:sz w:val="28"/>
          <w:szCs w:val="28"/>
        </w:rPr>
      </w:pPr>
    </w:p>
    <w:p w:rsidR="00C31747" w:rsidRPr="004A5FB3" w:rsidRDefault="00C31747" w:rsidP="00C31747">
      <w:pPr>
        <w:shd w:val="clear" w:color="auto" w:fill="FFFFFF"/>
        <w:tabs>
          <w:tab w:val="left" w:pos="6595"/>
        </w:tabs>
        <w:ind w:right="516"/>
        <w:rPr>
          <w:b/>
          <w:spacing w:val="-2"/>
          <w:sz w:val="28"/>
          <w:szCs w:val="28"/>
        </w:rPr>
      </w:pPr>
    </w:p>
    <w:p w:rsidR="00C31747" w:rsidRDefault="00C31747" w:rsidP="00C31747"/>
    <w:p w:rsidR="00C31747" w:rsidRDefault="00C31747" w:rsidP="00C31747"/>
    <w:p w:rsidR="00C31747" w:rsidRDefault="00C31747" w:rsidP="00C31747"/>
    <w:p w:rsidR="00C31747" w:rsidRDefault="00C31747" w:rsidP="00C31747"/>
    <w:p w:rsidR="00C31747" w:rsidRDefault="00C31747" w:rsidP="00C31747"/>
    <w:p w:rsidR="00C31747" w:rsidRPr="004A5FB3" w:rsidRDefault="00C31747" w:rsidP="00C31747">
      <w:pPr>
        <w:jc w:val="center"/>
        <w:rPr>
          <w:b/>
          <w:sz w:val="28"/>
          <w:szCs w:val="28"/>
        </w:rPr>
      </w:pPr>
      <w:r w:rsidRPr="004A5FB3">
        <w:rPr>
          <w:b/>
          <w:sz w:val="28"/>
          <w:szCs w:val="28"/>
        </w:rPr>
        <w:t>АДМИНИСТРАЦИЯ  ОСТАНИНСКОГО СЕЛЬСОВЕТА</w:t>
      </w:r>
    </w:p>
    <w:p w:rsidR="00C31747" w:rsidRPr="004A5FB3" w:rsidRDefault="00C31747" w:rsidP="00C31747">
      <w:pPr>
        <w:jc w:val="center"/>
        <w:rPr>
          <w:b/>
          <w:sz w:val="28"/>
          <w:szCs w:val="28"/>
        </w:rPr>
      </w:pPr>
      <w:r w:rsidRPr="004A5FB3">
        <w:rPr>
          <w:b/>
          <w:sz w:val="28"/>
          <w:szCs w:val="28"/>
        </w:rPr>
        <w:t>СЕВЕРНОГО РАЙОНА НОВОСИБИРСКОЙ ОБЛАСТИ</w:t>
      </w:r>
    </w:p>
    <w:p w:rsidR="00C31747" w:rsidRPr="004A5FB3" w:rsidRDefault="00C31747" w:rsidP="00C31747">
      <w:pPr>
        <w:jc w:val="center"/>
        <w:rPr>
          <w:b/>
          <w:sz w:val="28"/>
          <w:szCs w:val="28"/>
        </w:rPr>
      </w:pPr>
    </w:p>
    <w:p w:rsidR="00C31747" w:rsidRPr="004A5FB3" w:rsidRDefault="00C31747" w:rsidP="00C31747">
      <w:pPr>
        <w:jc w:val="center"/>
        <w:rPr>
          <w:b/>
          <w:sz w:val="28"/>
          <w:szCs w:val="28"/>
        </w:rPr>
      </w:pPr>
      <w:r w:rsidRPr="004A5FB3">
        <w:rPr>
          <w:b/>
          <w:sz w:val="28"/>
          <w:szCs w:val="28"/>
        </w:rPr>
        <w:t>ПОСТАНОВЛЕНИЕ</w:t>
      </w:r>
    </w:p>
    <w:p w:rsidR="00C31747" w:rsidRPr="004A5FB3" w:rsidRDefault="00C31747" w:rsidP="00C31747">
      <w:pPr>
        <w:rPr>
          <w:sz w:val="28"/>
          <w:szCs w:val="28"/>
        </w:rPr>
      </w:pPr>
      <w:r>
        <w:rPr>
          <w:sz w:val="28"/>
          <w:szCs w:val="28"/>
        </w:rPr>
        <w:t>16.02.2018</w:t>
      </w:r>
      <w:r w:rsidRPr="004A5FB3">
        <w:rPr>
          <w:sz w:val="28"/>
          <w:szCs w:val="28"/>
        </w:rPr>
        <w:t xml:space="preserve">                                       с. Останинка                                      № </w:t>
      </w:r>
      <w:r>
        <w:rPr>
          <w:sz w:val="28"/>
          <w:szCs w:val="28"/>
        </w:rPr>
        <w:t>17</w:t>
      </w:r>
    </w:p>
    <w:p w:rsidR="00C31747" w:rsidRPr="004A5FB3" w:rsidRDefault="00C31747" w:rsidP="00C31747">
      <w:pPr>
        <w:autoSpaceDE w:val="0"/>
        <w:autoSpaceDN w:val="0"/>
        <w:adjustRightInd w:val="0"/>
        <w:jc w:val="center"/>
        <w:rPr>
          <w:b/>
          <w:sz w:val="28"/>
          <w:szCs w:val="28"/>
        </w:rPr>
      </w:pPr>
    </w:p>
    <w:p w:rsidR="00C31747" w:rsidRPr="004A5FB3" w:rsidRDefault="00C31747" w:rsidP="00C31747">
      <w:pPr>
        <w:jc w:val="both"/>
        <w:rPr>
          <w:sz w:val="28"/>
          <w:szCs w:val="28"/>
        </w:rPr>
      </w:pPr>
      <w:r w:rsidRPr="00FB08BD">
        <w:rPr>
          <w:sz w:val="28"/>
          <w:szCs w:val="28"/>
        </w:rPr>
        <w:t>О внесении изменений в постановление администрации Останинского сельсовета Северного района Новосибирской области от 18.01.2018 №3 «О выделении специальных  мест для размещения печатных агитационных и информационных      материалов по выборам»</w:t>
      </w:r>
    </w:p>
    <w:p w:rsidR="00C31747" w:rsidRPr="004A5FB3" w:rsidRDefault="00C31747" w:rsidP="00C31747">
      <w:pPr>
        <w:jc w:val="both"/>
        <w:rPr>
          <w:b/>
          <w:bCs/>
          <w:sz w:val="28"/>
          <w:szCs w:val="28"/>
        </w:rPr>
      </w:pPr>
    </w:p>
    <w:p w:rsidR="00C31747" w:rsidRPr="004A5FB3" w:rsidRDefault="00C31747" w:rsidP="00C31747">
      <w:pPr>
        <w:jc w:val="both"/>
        <w:rPr>
          <w:bCs/>
          <w:sz w:val="28"/>
          <w:szCs w:val="28"/>
        </w:rPr>
      </w:pPr>
    </w:p>
    <w:p w:rsidR="00C31747" w:rsidRPr="004A5FB3" w:rsidRDefault="00C31747" w:rsidP="00C31747">
      <w:pPr>
        <w:ind w:left="-180"/>
        <w:jc w:val="both"/>
        <w:rPr>
          <w:bCs/>
          <w:sz w:val="28"/>
          <w:szCs w:val="28"/>
        </w:rPr>
      </w:pPr>
      <w:r w:rsidRPr="004A5FB3">
        <w:rPr>
          <w:sz w:val="28"/>
          <w:szCs w:val="28"/>
        </w:rPr>
        <w:t xml:space="preserve">     В целях приведения нормативно- правовых актов администрации Останинского сельсовета в соответствие с действующим законодательством, администрация Останинского сельсовета Северного района Новосибирской области</w:t>
      </w:r>
    </w:p>
    <w:p w:rsidR="00C31747" w:rsidRPr="004A5FB3" w:rsidRDefault="00C31747" w:rsidP="00C31747">
      <w:pPr>
        <w:jc w:val="both"/>
        <w:rPr>
          <w:b/>
          <w:sz w:val="28"/>
          <w:szCs w:val="28"/>
        </w:rPr>
      </w:pPr>
      <w:r w:rsidRPr="004A5FB3">
        <w:rPr>
          <w:b/>
          <w:sz w:val="28"/>
          <w:szCs w:val="28"/>
        </w:rPr>
        <w:t>ПОСТАНОВЛЯЕТ:</w:t>
      </w:r>
    </w:p>
    <w:p w:rsidR="00C31747" w:rsidRDefault="00C31747" w:rsidP="00C31747">
      <w:pPr>
        <w:jc w:val="both"/>
        <w:rPr>
          <w:sz w:val="28"/>
          <w:szCs w:val="28"/>
        </w:rPr>
      </w:pPr>
      <w:r w:rsidRPr="004A5FB3">
        <w:rPr>
          <w:sz w:val="28"/>
          <w:szCs w:val="28"/>
        </w:rPr>
        <w:t xml:space="preserve">     1. В постановлении администрации Останинского сельсовета Северного района Новосибирской области </w:t>
      </w:r>
      <w:r w:rsidRPr="00FB08BD">
        <w:rPr>
          <w:sz w:val="28"/>
          <w:szCs w:val="28"/>
        </w:rPr>
        <w:t>от 18.01.2018 №3 «О выделении специальных  мест для размещения печатных агитационных и информационных      материалов по выборам»</w:t>
      </w:r>
      <w:r>
        <w:rPr>
          <w:sz w:val="28"/>
          <w:szCs w:val="28"/>
        </w:rPr>
        <w:t xml:space="preserve"> внести следующие изменения</w:t>
      </w:r>
    </w:p>
    <w:p w:rsidR="00C31747" w:rsidRDefault="00C31747" w:rsidP="00C31747">
      <w:pPr>
        <w:jc w:val="both"/>
        <w:rPr>
          <w:sz w:val="28"/>
          <w:szCs w:val="28"/>
        </w:rPr>
      </w:pPr>
    </w:p>
    <w:p w:rsidR="00C31747" w:rsidRDefault="00C31747" w:rsidP="00C31747">
      <w:pPr>
        <w:jc w:val="both"/>
        <w:rPr>
          <w:sz w:val="28"/>
          <w:szCs w:val="28"/>
        </w:rPr>
      </w:pPr>
      <w:r>
        <w:rPr>
          <w:sz w:val="28"/>
          <w:szCs w:val="28"/>
        </w:rPr>
        <w:t xml:space="preserve">  - пункт 1 постановления изложить в следующей редакции:</w:t>
      </w:r>
    </w:p>
    <w:p w:rsidR="00C31747" w:rsidRPr="00FB08BD" w:rsidRDefault="00C31747" w:rsidP="00C31747">
      <w:pPr>
        <w:jc w:val="both"/>
        <w:rPr>
          <w:sz w:val="28"/>
          <w:szCs w:val="28"/>
        </w:rPr>
      </w:pPr>
      <w:r w:rsidRPr="00FB08BD">
        <w:rPr>
          <w:sz w:val="28"/>
          <w:szCs w:val="28"/>
        </w:rPr>
        <w:tab/>
      </w:r>
      <w:r>
        <w:rPr>
          <w:sz w:val="28"/>
          <w:szCs w:val="28"/>
        </w:rPr>
        <w:t>«</w:t>
      </w:r>
      <w:r w:rsidRPr="00FB08BD">
        <w:rPr>
          <w:sz w:val="28"/>
          <w:szCs w:val="28"/>
        </w:rPr>
        <w:t>Выделить на территории Останинского сельсовета</w:t>
      </w:r>
      <w:r>
        <w:rPr>
          <w:sz w:val="28"/>
          <w:szCs w:val="28"/>
        </w:rPr>
        <w:t xml:space="preserve"> (избирательный участок №983)</w:t>
      </w:r>
      <w:r w:rsidRPr="00FB08BD">
        <w:rPr>
          <w:sz w:val="28"/>
          <w:szCs w:val="28"/>
        </w:rPr>
        <w:t xml:space="preserve"> места для размещения печатных  предвыборных агитационных материалов. </w:t>
      </w:r>
    </w:p>
    <w:p w:rsidR="00C31747" w:rsidRPr="00FB08BD" w:rsidRDefault="00C31747" w:rsidP="00C31747">
      <w:pPr>
        <w:jc w:val="both"/>
        <w:rPr>
          <w:sz w:val="28"/>
          <w:szCs w:val="28"/>
        </w:rPr>
      </w:pPr>
      <w:r w:rsidRPr="00FB08BD">
        <w:rPr>
          <w:sz w:val="28"/>
          <w:szCs w:val="28"/>
        </w:rPr>
        <w:t>- на информационном стенде общей площадью 1,2 кв.м по адресу с.Останинкаул.Зеленая 26 (у здания администрации)</w:t>
      </w:r>
    </w:p>
    <w:p w:rsidR="00C31747" w:rsidRDefault="00C31747" w:rsidP="00C31747">
      <w:pPr>
        <w:jc w:val="both"/>
        <w:rPr>
          <w:sz w:val="28"/>
          <w:szCs w:val="28"/>
        </w:rPr>
      </w:pPr>
      <w:r w:rsidRPr="00FB08BD">
        <w:rPr>
          <w:sz w:val="28"/>
          <w:szCs w:val="28"/>
        </w:rPr>
        <w:t>- на информационном стенде общей площадью 1,1 кв.м по адресу с.Останинкаул.Зеленая 22 (у здания ФАПа)</w:t>
      </w:r>
    </w:p>
    <w:p w:rsidR="00C31747" w:rsidRDefault="00C31747" w:rsidP="00C31747">
      <w:pPr>
        <w:jc w:val="both"/>
        <w:rPr>
          <w:sz w:val="28"/>
          <w:szCs w:val="28"/>
        </w:rPr>
      </w:pPr>
    </w:p>
    <w:p w:rsidR="00C31747" w:rsidRDefault="00C31747" w:rsidP="00C31747">
      <w:pPr>
        <w:jc w:val="both"/>
        <w:rPr>
          <w:sz w:val="28"/>
          <w:szCs w:val="28"/>
        </w:rPr>
      </w:pPr>
      <w:r>
        <w:rPr>
          <w:sz w:val="28"/>
          <w:szCs w:val="28"/>
        </w:rPr>
        <w:t>- дополнить постановление пунктом следующего содержания:</w:t>
      </w:r>
    </w:p>
    <w:p w:rsidR="00C31747" w:rsidRPr="004A5FB3" w:rsidRDefault="00C31747" w:rsidP="00C31747">
      <w:pPr>
        <w:jc w:val="both"/>
        <w:rPr>
          <w:sz w:val="28"/>
          <w:szCs w:val="28"/>
        </w:rPr>
      </w:pPr>
      <w:r>
        <w:rPr>
          <w:sz w:val="28"/>
          <w:szCs w:val="28"/>
        </w:rPr>
        <w:t>«</w:t>
      </w:r>
      <w:r w:rsidRPr="00F757F5">
        <w:rPr>
          <w:color w:val="000000"/>
          <w:sz w:val="28"/>
          <w:szCs w:val="28"/>
        </w:rPr>
        <w:t xml:space="preserve">Установить, что зарегистрированному кандидату, политической партии, выдвинувшей зарегистрированного кандидата, на определенных настоящим </w:t>
      </w:r>
      <w:r>
        <w:rPr>
          <w:color w:val="000000"/>
          <w:sz w:val="28"/>
          <w:szCs w:val="28"/>
        </w:rPr>
        <w:t xml:space="preserve"> постановлением</w:t>
      </w:r>
      <w:r w:rsidRPr="00F757F5">
        <w:rPr>
          <w:color w:val="000000"/>
          <w:sz w:val="28"/>
          <w:szCs w:val="28"/>
        </w:rPr>
        <w:t xml:space="preserve"> местах для размещения предвыборных печатных агитационных материалов выделяется равная площадь</w:t>
      </w:r>
      <w:r>
        <w:rPr>
          <w:color w:val="000000"/>
          <w:sz w:val="28"/>
          <w:szCs w:val="28"/>
        </w:rPr>
        <w:t>»</w:t>
      </w:r>
    </w:p>
    <w:p w:rsidR="00C31747" w:rsidRDefault="00C31747" w:rsidP="00C31747">
      <w:pPr>
        <w:jc w:val="both"/>
        <w:rPr>
          <w:sz w:val="28"/>
          <w:szCs w:val="28"/>
        </w:rPr>
      </w:pPr>
    </w:p>
    <w:p w:rsidR="00C31747" w:rsidRPr="004A5FB3" w:rsidRDefault="00C31747" w:rsidP="00C31747">
      <w:pPr>
        <w:jc w:val="both"/>
        <w:rPr>
          <w:bCs/>
          <w:spacing w:val="-12"/>
          <w:sz w:val="28"/>
          <w:szCs w:val="28"/>
        </w:rPr>
      </w:pPr>
      <w:r w:rsidRPr="004A5FB3">
        <w:rPr>
          <w:sz w:val="28"/>
          <w:szCs w:val="28"/>
        </w:rPr>
        <w:t xml:space="preserve"> 2. Контроль за исполнением настоящего постановления оставляю за собой.</w:t>
      </w:r>
    </w:p>
    <w:p w:rsidR="00C31747" w:rsidRPr="004A5FB3" w:rsidRDefault="00C31747" w:rsidP="00C31747">
      <w:pPr>
        <w:shd w:val="clear" w:color="auto" w:fill="FFFFFF"/>
        <w:ind w:right="14" w:firstLine="482"/>
        <w:jc w:val="both"/>
        <w:rPr>
          <w:bCs/>
          <w:spacing w:val="-12"/>
          <w:sz w:val="28"/>
          <w:szCs w:val="28"/>
        </w:rPr>
      </w:pPr>
    </w:p>
    <w:p w:rsidR="00C31747" w:rsidRPr="004A5FB3" w:rsidRDefault="00C31747" w:rsidP="00C31747">
      <w:pPr>
        <w:jc w:val="both"/>
        <w:rPr>
          <w:sz w:val="28"/>
          <w:szCs w:val="28"/>
        </w:rPr>
      </w:pPr>
    </w:p>
    <w:p w:rsidR="00C31747" w:rsidRPr="004A5FB3" w:rsidRDefault="00C31747" w:rsidP="00C31747">
      <w:pPr>
        <w:rPr>
          <w:sz w:val="28"/>
          <w:szCs w:val="28"/>
        </w:rPr>
      </w:pPr>
      <w:r w:rsidRPr="004A5FB3">
        <w:rPr>
          <w:sz w:val="28"/>
          <w:szCs w:val="28"/>
        </w:rPr>
        <w:t>Глава Останинского сельсовета</w:t>
      </w:r>
    </w:p>
    <w:p w:rsidR="00C31747" w:rsidRPr="004A5FB3" w:rsidRDefault="00C31747" w:rsidP="00C31747">
      <w:pPr>
        <w:shd w:val="clear" w:color="auto" w:fill="FFFFFF"/>
        <w:tabs>
          <w:tab w:val="left" w:pos="6595"/>
        </w:tabs>
        <w:ind w:right="516"/>
        <w:rPr>
          <w:b/>
          <w:spacing w:val="-2"/>
          <w:sz w:val="28"/>
          <w:szCs w:val="28"/>
        </w:rPr>
      </w:pPr>
      <w:r w:rsidRPr="00FB08BD">
        <w:rPr>
          <w:sz w:val="28"/>
          <w:szCs w:val="28"/>
        </w:rPr>
        <w:t>Северного района</w:t>
      </w:r>
      <w:r w:rsidRPr="004A5FB3">
        <w:rPr>
          <w:sz w:val="28"/>
          <w:szCs w:val="28"/>
        </w:rPr>
        <w:t xml:space="preserve"> Новосибирской области                           А.В.Капориков</w:t>
      </w:r>
    </w:p>
    <w:p w:rsidR="00C31747" w:rsidRPr="004A5FB3" w:rsidRDefault="00C31747" w:rsidP="00C31747">
      <w:pPr>
        <w:shd w:val="clear" w:color="auto" w:fill="FFFFFF"/>
        <w:tabs>
          <w:tab w:val="left" w:pos="6595"/>
        </w:tabs>
        <w:ind w:right="516"/>
        <w:rPr>
          <w:b/>
          <w:spacing w:val="-2"/>
          <w:sz w:val="28"/>
          <w:szCs w:val="28"/>
        </w:rPr>
      </w:pPr>
    </w:p>
    <w:p w:rsidR="00C31747" w:rsidRPr="004A5FB3" w:rsidRDefault="00C31747" w:rsidP="00C31747">
      <w:pPr>
        <w:shd w:val="clear" w:color="auto" w:fill="FFFFFF"/>
        <w:tabs>
          <w:tab w:val="left" w:pos="6595"/>
        </w:tabs>
        <w:ind w:right="516"/>
        <w:rPr>
          <w:b/>
          <w:spacing w:val="-2"/>
          <w:sz w:val="28"/>
          <w:szCs w:val="28"/>
        </w:rPr>
      </w:pPr>
    </w:p>
    <w:p w:rsidR="00C31747" w:rsidRDefault="00C31747" w:rsidP="00C31747"/>
    <w:p w:rsidR="00C31747" w:rsidRDefault="00C31747" w:rsidP="00C31747"/>
    <w:p w:rsidR="00BC54C5" w:rsidRPr="00BC54C5" w:rsidRDefault="00BC54C5" w:rsidP="006E0B1C">
      <w:pPr>
        <w:ind w:right="741"/>
        <w:rPr>
          <w:b/>
          <w:szCs w:val="28"/>
        </w:rPr>
      </w:pPr>
    </w:p>
    <w:p w:rsidR="00BC54C5" w:rsidRPr="00BC54C5" w:rsidRDefault="00BC54C5" w:rsidP="006E0B1C">
      <w:pPr>
        <w:ind w:right="741"/>
        <w:rPr>
          <w:b/>
          <w:szCs w:val="28"/>
        </w:rPr>
      </w:pPr>
    </w:p>
    <w:p w:rsidR="00BC54C5" w:rsidRDefault="00BC54C5" w:rsidP="006E0B1C">
      <w:pPr>
        <w:ind w:right="741"/>
        <w:rPr>
          <w:b/>
          <w:sz w:val="28"/>
          <w:szCs w:val="28"/>
        </w:rPr>
      </w:pPr>
    </w:p>
    <w:p w:rsidR="006E0B1C" w:rsidRDefault="006E0B1C" w:rsidP="006E0B1C">
      <w:pPr>
        <w:ind w:right="741"/>
        <w:rPr>
          <w:b/>
          <w:sz w:val="28"/>
          <w:szCs w:val="28"/>
        </w:rPr>
      </w:pPr>
    </w:p>
    <w:p w:rsidR="00C31747" w:rsidRDefault="00C31747" w:rsidP="00C31747">
      <w:pPr>
        <w:spacing w:line="240" w:lineRule="exact"/>
        <w:rPr>
          <w:b/>
          <w:sz w:val="28"/>
          <w:szCs w:val="28"/>
        </w:rPr>
      </w:pPr>
    </w:p>
    <w:p w:rsidR="00C31747" w:rsidRDefault="00C31747" w:rsidP="00C31747">
      <w:pPr>
        <w:ind w:firstLine="709"/>
        <w:jc w:val="center"/>
        <w:rPr>
          <w:b/>
          <w:sz w:val="36"/>
          <w:szCs w:val="36"/>
        </w:rPr>
      </w:pPr>
      <w:r w:rsidRPr="00CB4EFE">
        <w:rPr>
          <w:b/>
          <w:sz w:val="36"/>
          <w:szCs w:val="36"/>
        </w:rPr>
        <w:t>Прокуратура Северного района</w:t>
      </w:r>
    </w:p>
    <w:p w:rsidR="00C31747" w:rsidRDefault="00C31747" w:rsidP="00C31747">
      <w:pPr>
        <w:ind w:firstLine="709"/>
        <w:jc w:val="center"/>
        <w:rPr>
          <w:b/>
          <w:sz w:val="36"/>
          <w:szCs w:val="36"/>
        </w:rPr>
      </w:pPr>
      <w:r w:rsidRPr="00CB4EFE">
        <w:rPr>
          <w:b/>
          <w:sz w:val="36"/>
          <w:szCs w:val="36"/>
        </w:rPr>
        <w:t>Новосибирской области</w:t>
      </w:r>
    </w:p>
    <w:p w:rsidR="00C31747" w:rsidRPr="006D45E3" w:rsidRDefault="00C31747" w:rsidP="00C31747">
      <w:pPr>
        <w:shd w:val="clear" w:color="auto" w:fill="FFFFFF"/>
        <w:spacing w:before="120" w:after="312"/>
        <w:jc w:val="center"/>
        <w:rPr>
          <w:rFonts w:ascii="Arial" w:hAnsi="Arial" w:cs="Arial"/>
          <w:color w:val="000000"/>
          <w:sz w:val="16"/>
          <w:szCs w:val="16"/>
        </w:rPr>
      </w:pPr>
      <w:r w:rsidRPr="006D45E3">
        <w:rPr>
          <w:rFonts w:ascii="Arial" w:hAnsi="Arial" w:cs="Arial"/>
          <w:b/>
          <w:bCs/>
          <w:i/>
          <w:iCs/>
          <w:color w:val="000000"/>
        </w:rPr>
        <w:t>Виды ответственности за осуществление экстремистской деятельности</w:t>
      </w:r>
    </w:p>
    <w:p w:rsidR="00C31747" w:rsidRDefault="00C31747" w:rsidP="00C31747">
      <w:pPr>
        <w:shd w:val="clear" w:color="auto" w:fill="FFFFFF"/>
        <w:spacing w:before="120" w:after="312"/>
        <w:ind w:left="3119"/>
        <w:rPr>
          <w:rFonts w:ascii="Arial" w:hAnsi="Arial" w:cs="Arial"/>
          <w:b/>
          <w:bCs/>
          <w:color w:val="000000"/>
        </w:rPr>
      </w:pPr>
      <w:r>
        <w:rPr>
          <w:noProof/>
        </w:rPr>
        <w:drawing>
          <wp:inline distT="0" distB="0" distL="0" distR="0">
            <wp:extent cx="3210824" cy="1854679"/>
            <wp:effectExtent l="19050" t="0" r="8626" b="0"/>
            <wp:docPr id="1" name="Рисунок 1" descr="http://rweek.ru/wp-content/uploads/2017/01/extrimis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rweek.ru/wp-content/uploads/2017/01/extrimism.jpg"/>
                    <pic:cNvPicPr>
                      <a:picLocks noChangeAspect="1" noChangeArrowheads="1"/>
                    </pic:cNvPicPr>
                  </pic:nvPicPr>
                  <pic:blipFill>
                    <a:blip r:embed="rId8" cstate="print"/>
                    <a:srcRect/>
                    <a:stretch>
                      <a:fillRect/>
                    </a:stretch>
                  </pic:blipFill>
                  <pic:spPr bwMode="auto">
                    <a:xfrm>
                      <a:off x="0" y="0"/>
                      <a:ext cx="3211768" cy="1855224"/>
                    </a:xfrm>
                    <a:prstGeom prst="rect">
                      <a:avLst/>
                    </a:prstGeom>
                    <a:noFill/>
                    <a:ln w="9525">
                      <a:noFill/>
                      <a:miter lim="800000"/>
                      <a:headEnd/>
                      <a:tailEnd/>
                    </a:ln>
                  </pic:spPr>
                </pic:pic>
              </a:graphicData>
            </a:graphic>
          </wp:inline>
        </w:drawing>
      </w:r>
    </w:p>
    <w:p w:rsidR="00C31747" w:rsidRPr="006D45E3" w:rsidRDefault="00C31747" w:rsidP="00C31747">
      <w:pPr>
        <w:shd w:val="clear" w:color="auto" w:fill="FFFFFF"/>
        <w:spacing w:before="120" w:after="312"/>
        <w:rPr>
          <w:rFonts w:ascii="Arial" w:hAnsi="Arial" w:cs="Arial"/>
          <w:i/>
          <w:color w:val="002060"/>
          <w:sz w:val="32"/>
          <w:szCs w:val="32"/>
        </w:rPr>
      </w:pPr>
      <w:r w:rsidRPr="00B92B36">
        <w:rPr>
          <w:rFonts w:ascii="Arial" w:hAnsi="Arial" w:cs="Arial"/>
          <w:b/>
          <w:bCs/>
          <w:i/>
          <w:color w:val="002060"/>
          <w:sz w:val="32"/>
          <w:szCs w:val="32"/>
        </w:rPr>
        <w:t>Административная ответственность  предусмотрена за:</w:t>
      </w:r>
    </w:p>
    <w:p w:rsidR="00C31747" w:rsidRPr="006D45E3" w:rsidRDefault="00C31747" w:rsidP="00C31747">
      <w:pPr>
        <w:shd w:val="clear" w:color="auto" w:fill="FFFFFF"/>
        <w:spacing w:before="120" w:after="312"/>
        <w:jc w:val="both"/>
        <w:rPr>
          <w:rFonts w:ascii="Arial" w:hAnsi="Arial" w:cs="Arial"/>
          <w:color w:val="000000"/>
          <w:sz w:val="16"/>
          <w:szCs w:val="16"/>
        </w:rPr>
      </w:pPr>
      <w:r>
        <w:rPr>
          <w:rFonts w:ascii="Arial" w:hAnsi="Arial" w:cs="Arial"/>
          <w:color w:val="000000"/>
        </w:rPr>
        <w:t>- в</w:t>
      </w:r>
      <w:r w:rsidRPr="006D45E3">
        <w:rPr>
          <w:rFonts w:ascii="Arial" w:hAnsi="Arial" w:cs="Arial"/>
          <w:color w:val="000000"/>
        </w:rPr>
        <w:t>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w:t>
      </w:r>
      <w:r>
        <w:rPr>
          <w:rFonts w:ascii="Arial" w:hAnsi="Arial" w:cs="Arial"/>
          <w:color w:val="000000"/>
        </w:rPr>
        <w:t>;</w:t>
      </w:r>
    </w:p>
    <w:p w:rsidR="00C31747" w:rsidRPr="006D45E3" w:rsidRDefault="00C31747" w:rsidP="00C31747">
      <w:pPr>
        <w:shd w:val="clear" w:color="auto" w:fill="FFFFFF"/>
        <w:spacing w:before="120" w:after="312"/>
        <w:jc w:val="both"/>
        <w:rPr>
          <w:rFonts w:ascii="Arial" w:hAnsi="Arial" w:cs="Arial"/>
          <w:color w:val="000000"/>
          <w:sz w:val="16"/>
          <w:szCs w:val="16"/>
        </w:rPr>
      </w:pPr>
      <w:r>
        <w:rPr>
          <w:rFonts w:ascii="Arial" w:hAnsi="Arial" w:cs="Arial"/>
          <w:color w:val="000000"/>
        </w:rPr>
        <w:t>- о</w:t>
      </w:r>
      <w:r w:rsidRPr="006D45E3">
        <w:rPr>
          <w:rFonts w:ascii="Arial" w:hAnsi="Arial" w:cs="Arial"/>
          <w:color w:val="000000"/>
        </w:rPr>
        <w:t>скорбление религиозных чувств граждан либо осквернение почитаемых ими предметов, знаков и эмблем мировоззренческой символики.</w:t>
      </w:r>
    </w:p>
    <w:p w:rsidR="00C31747" w:rsidRPr="006D45E3" w:rsidRDefault="00C31747" w:rsidP="00C31747">
      <w:pPr>
        <w:shd w:val="clear" w:color="auto" w:fill="FFFFFF"/>
        <w:spacing w:before="120" w:after="312"/>
        <w:jc w:val="both"/>
        <w:rPr>
          <w:rFonts w:ascii="Arial" w:hAnsi="Arial" w:cs="Arial"/>
          <w:color w:val="000000"/>
          <w:sz w:val="16"/>
          <w:szCs w:val="16"/>
        </w:rPr>
      </w:pPr>
      <w:r>
        <w:rPr>
          <w:rFonts w:ascii="Arial" w:hAnsi="Arial" w:cs="Arial"/>
          <w:color w:val="000000"/>
        </w:rPr>
        <w:t>- и</w:t>
      </w:r>
      <w:r w:rsidRPr="006D45E3">
        <w:rPr>
          <w:rFonts w:ascii="Arial" w:hAnsi="Arial" w:cs="Arial"/>
          <w:color w:val="000000"/>
        </w:rPr>
        <w:t>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а равно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законом от 25 июля 2002 года N 114-ФЗ «О противодействии экстремистской деятельности», без указания на то, что соответствующее общественное объединение или иная организация ликвидированы или их деятельность запрещена</w:t>
      </w:r>
      <w:r>
        <w:rPr>
          <w:rFonts w:ascii="Arial" w:hAnsi="Arial" w:cs="Arial"/>
          <w:color w:val="000000"/>
        </w:rPr>
        <w:t>;</w:t>
      </w:r>
    </w:p>
    <w:p w:rsidR="00C31747" w:rsidRPr="006D45E3" w:rsidRDefault="00C31747" w:rsidP="00C31747">
      <w:pPr>
        <w:shd w:val="clear" w:color="auto" w:fill="FFFFFF"/>
        <w:spacing w:before="120" w:after="312"/>
        <w:jc w:val="both"/>
        <w:rPr>
          <w:rFonts w:ascii="Arial" w:hAnsi="Arial" w:cs="Arial"/>
          <w:color w:val="000000"/>
          <w:sz w:val="16"/>
          <w:szCs w:val="16"/>
        </w:rPr>
      </w:pPr>
      <w:r>
        <w:rPr>
          <w:rFonts w:ascii="Arial" w:hAnsi="Arial" w:cs="Arial"/>
          <w:color w:val="000000"/>
        </w:rPr>
        <w:t>- п</w:t>
      </w:r>
      <w:r w:rsidRPr="006D45E3">
        <w:rPr>
          <w:rFonts w:ascii="Arial" w:hAnsi="Arial" w:cs="Arial"/>
          <w:color w:val="000000"/>
        </w:rPr>
        <w:t>ропаганда и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w:t>
      </w:r>
      <w:r>
        <w:rPr>
          <w:rFonts w:ascii="Arial" w:hAnsi="Arial" w:cs="Arial"/>
          <w:color w:val="000000"/>
        </w:rPr>
        <w:t>;</w:t>
      </w:r>
    </w:p>
    <w:p w:rsidR="00C31747" w:rsidRPr="006D45E3" w:rsidRDefault="00C31747" w:rsidP="00C31747">
      <w:pPr>
        <w:shd w:val="clear" w:color="auto" w:fill="FFFFFF"/>
        <w:spacing w:before="120" w:after="312"/>
        <w:jc w:val="both"/>
        <w:rPr>
          <w:rFonts w:ascii="Arial" w:hAnsi="Arial" w:cs="Arial"/>
          <w:color w:val="000000"/>
          <w:sz w:val="16"/>
          <w:szCs w:val="16"/>
        </w:rPr>
      </w:pPr>
      <w:r>
        <w:rPr>
          <w:rFonts w:ascii="Arial" w:hAnsi="Arial" w:cs="Arial"/>
          <w:color w:val="000000"/>
        </w:rPr>
        <w:t>- и</w:t>
      </w:r>
      <w:r w:rsidRPr="006D45E3">
        <w:rPr>
          <w:rFonts w:ascii="Arial" w:hAnsi="Arial" w:cs="Arial"/>
          <w:color w:val="000000"/>
        </w:rPr>
        <w:t>зготовление, сбыт или приобретение в целях сбыта нацистской атрибутики или символики либо атрибутики или символики, сходных с нацистской атрибутикой или символикой до степени смешения, направленные на их пропаганду.</w:t>
      </w:r>
    </w:p>
    <w:p w:rsidR="00C31747" w:rsidRPr="006D45E3" w:rsidRDefault="00C31747" w:rsidP="00C31747">
      <w:pPr>
        <w:shd w:val="clear" w:color="auto" w:fill="FFFFFF"/>
        <w:spacing w:before="120" w:after="312"/>
        <w:rPr>
          <w:rFonts w:ascii="Arial" w:hAnsi="Arial" w:cs="Arial"/>
          <w:color w:val="000000"/>
          <w:sz w:val="16"/>
          <w:szCs w:val="16"/>
        </w:rPr>
      </w:pPr>
      <w:r>
        <w:rPr>
          <w:rFonts w:ascii="Arial" w:hAnsi="Arial" w:cs="Arial"/>
          <w:color w:val="000000"/>
        </w:rPr>
        <w:t>- о</w:t>
      </w:r>
      <w:r w:rsidRPr="006D45E3">
        <w:rPr>
          <w:rFonts w:ascii="Arial" w:hAnsi="Arial" w:cs="Arial"/>
          <w:color w:val="000000"/>
        </w:rPr>
        <w:t>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w:t>
      </w:r>
      <w:r>
        <w:rPr>
          <w:rFonts w:ascii="Arial" w:hAnsi="Arial" w:cs="Arial"/>
          <w:color w:val="000000"/>
        </w:rPr>
        <w:t>;</w:t>
      </w:r>
    </w:p>
    <w:p w:rsidR="00C31747" w:rsidRPr="006D45E3" w:rsidRDefault="00C31747" w:rsidP="00C31747">
      <w:pPr>
        <w:shd w:val="clear" w:color="auto" w:fill="FFFFFF"/>
        <w:spacing w:before="120" w:after="312"/>
        <w:rPr>
          <w:rFonts w:ascii="Arial" w:hAnsi="Arial" w:cs="Arial"/>
          <w:color w:val="000000"/>
          <w:sz w:val="16"/>
          <w:szCs w:val="16"/>
        </w:rPr>
      </w:pPr>
      <w:r>
        <w:rPr>
          <w:rFonts w:ascii="Arial" w:hAnsi="Arial" w:cs="Arial"/>
          <w:color w:val="000000"/>
        </w:rPr>
        <w:t>- м</w:t>
      </w:r>
      <w:r w:rsidRPr="006D45E3">
        <w:rPr>
          <w:rFonts w:ascii="Arial" w:hAnsi="Arial" w:cs="Arial"/>
          <w:color w:val="000000"/>
        </w:rPr>
        <w:t>ассовое распространение экстремистских материалов, включенных в опубликованный федеральный список экстремистских материалов, а равно их производство либо хранение в целях массового распространения</w:t>
      </w:r>
      <w:r>
        <w:rPr>
          <w:rFonts w:ascii="Arial" w:hAnsi="Arial" w:cs="Arial"/>
          <w:color w:val="000000"/>
        </w:rPr>
        <w:t>.</w:t>
      </w:r>
    </w:p>
    <w:p w:rsidR="00C31747" w:rsidRPr="006D45E3" w:rsidRDefault="00C31747" w:rsidP="00C31747">
      <w:pPr>
        <w:shd w:val="clear" w:color="auto" w:fill="FFFFFF"/>
        <w:spacing w:before="120" w:after="312"/>
        <w:jc w:val="center"/>
        <w:rPr>
          <w:rFonts w:ascii="Arial" w:hAnsi="Arial" w:cs="Arial"/>
          <w:color w:val="000000"/>
          <w:sz w:val="16"/>
          <w:szCs w:val="16"/>
        </w:rPr>
      </w:pPr>
    </w:p>
    <w:p w:rsidR="00C31747" w:rsidRPr="006D45E3" w:rsidRDefault="00C31747" w:rsidP="00C31747">
      <w:pPr>
        <w:shd w:val="clear" w:color="auto" w:fill="FFFFFF"/>
        <w:spacing w:before="120" w:after="312"/>
        <w:rPr>
          <w:rFonts w:ascii="Arial" w:hAnsi="Arial" w:cs="Arial"/>
          <w:color w:val="002060"/>
          <w:sz w:val="16"/>
          <w:szCs w:val="16"/>
        </w:rPr>
      </w:pPr>
      <w:r w:rsidRPr="00B92B36">
        <w:rPr>
          <w:rFonts w:ascii="Arial" w:hAnsi="Arial" w:cs="Arial"/>
          <w:b/>
          <w:bCs/>
          <w:i/>
          <w:iCs/>
          <w:color w:val="002060"/>
          <w:sz w:val="36"/>
          <w:szCs w:val="36"/>
        </w:rPr>
        <w:t>Уголовная ответственность</w:t>
      </w:r>
      <w:r>
        <w:rPr>
          <w:rFonts w:ascii="Arial" w:hAnsi="Arial" w:cs="Arial"/>
          <w:b/>
          <w:bCs/>
          <w:i/>
          <w:iCs/>
          <w:color w:val="002060"/>
        </w:rPr>
        <w:t>:</w:t>
      </w:r>
    </w:p>
    <w:p w:rsidR="00C31747" w:rsidRPr="006D45E3" w:rsidRDefault="00C31747" w:rsidP="00C31747">
      <w:pPr>
        <w:numPr>
          <w:ilvl w:val="0"/>
          <w:numId w:val="48"/>
        </w:numPr>
        <w:ind w:left="0"/>
        <w:rPr>
          <w:rFonts w:ascii="Arial" w:hAnsi="Arial" w:cs="Arial"/>
          <w:b/>
          <w:color w:val="000000"/>
          <w:shd w:val="clear" w:color="auto" w:fill="FFFFFF"/>
        </w:rPr>
      </w:pPr>
      <w:r w:rsidRPr="006D45E3">
        <w:rPr>
          <w:rFonts w:ascii="Arial" w:hAnsi="Arial" w:cs="Arial"/>
          <w:b/>
          <w:color w:val="000000"/>
          <w:u w:val="single"/>
          <w:shd w:val="clear" w:color="auto" w:fill="FFFFFF"/>
        </w:rPr>
        <w:t>Обстоятельства, отягчающие наказание</w:t>
      </w:r>
    </w:p>
    <w:p w:rsidR="00C31747" w:rsidRPr="006D45E3" w:rsidRDefault="00C31747" w:rsidP="00C31747">
      <w:pPr>
        <w:shd w:val="clear" w:color="auto" w:fill="FFFFFF"/>
        <w:spacing w:before="120" w:after="312"/>
        <w:rPr>
          <w:rFonts w:ascii="Arial" w:hAnsi="Arial" w:cs="Arial"/>
          <w:color w:val="000000"/>
          <w:sz w:val="16"/>
          <w:szCs w:val="16"/>
        </w:rPr>
      </w:pPr>
      <w:r w:rsidRPr="006D45E3">
        <w:rPr>
          <w:rFonts w:ascii="Arial" w:hAnsi="Arial" w:cs="Arial"/>
          <w:color w:val="000000"/>
        </w:rPr>
        <w:t>Отягчающими обстоятельствами признаются: совершение преступления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(статья 63 Уголовного кодекса Российской Федерации).</w:t>
      </w:r>
    </w:p>
    <w:p w:rsidR="00C31747" w:rsidRPr="006D45E3" w:rsidRDefault="00C31747" w:rsidP="00C31747">
      <w:pPr>
        <w:jc w:val="center"/>
        <w:rPr>
          <w:rFonts w:ascii="Arial" w:hAnsi="Arial" w:cs="Arial"/>
          <w:b/>
          <w:color w:val="7030A0"/>
          <w:shd w:val="clear" w:color="auto" w:fill="FFFFFF"/>
        </w:rPr>
      </w:pPr>
      <w:r>
        <w:rPr>
          <w:rFonts w:ascii="Arial" w:hAnsi="Arial" w:cs="Arial"/>
          <w:b/>
          <w:iCs/>
          <w:color w:val="7030A0"/>
        </w:rPr>
        <w:t xml:space="preserve">Статья 148 УК РФ. </w:t>
      </w:r>
      <w:r w:rsidRPr="00B92B36">
        <w:rPr>
          <w:rFonts w:ascii="Arial" w:hAnsi="Arial" w:cs="Arial"/>
          <w:b/>
          <w:iCs/>
          <w:color w:val="7030A0"/>
        </w:rPr>
        <w:t>Воспрепятствование осуществлению права на свободу совести и вероисповеданий</w:t>
      </w:r>
    </w:p>
    <w:p w:rsidR="00C31747" w:rsidRPr="006D45E3" w:rsidRDefault="00C31747" w:rsidP="00C31747">
      <w:pPr>
        <w:shd w:val="clear" w:color="auto" w:fill="FFFFFF"/>
        <w:spacing w:before="120" w:after="312"/>
        <w:rPr>
          <w:rFonts w:ascii="Arial" w:hAnsi="Arial" w:cs="Arial"/>
          <w:color w:val="000000"/>
          <w:sz w:val="16"/>
          <w:szCs w:val="16"/>
        </w:rPr>
      </w:pPr>
      <w:r w:rsidRPr="006D45E3">
        <w:rPr>
          <w:rFonts w:ascii="Arial" w:hAnsi="Arial" w:cs="Arial"/>
          <w:color w:val="000000"/>
        </w:rPr>
        <w:t>Незаконное воспрепятствование деятельности религиозных организаций или совершению религиозных обрядов — 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исправительными работами на срок до одного года, либо арестом на срок до трех месяцев</w:t>
      </w:r>
      <w:r>
        <w:rPr>
          <w:rFonts w:ascii="Arial" w:hAnsi="Arial" w:cs="Arial"/>
          <w:color w:val="000000"/>
        </w:rPr>
        <w:t>.</w:t>
      </w:r>
      <w:r w:rsidRPr="006D45E3">
        <w:rPr>
          <w:rFonts w:ascii="Arial" w:hAnsi="Arial" w:cs="Arial"/>
          <w:color w:val="000000"/>
        </w:rPr>
        <w:t xml:space="preserve"> </w:t>
      </w:r>
    </w:p>
    <w:p w:rsidR="00C31747" w:rsidRPr="006D45E3" w:rsidRDefault="00C31747" w:rsidP="00C31747">
      <w:pPr>
        <w:jc w:val="center"/>
        <w:rPr>
          <w:rFonts w:ascii="Arial" w:hAnsi="Arial" w:cs="Arial"/>
          <w:b/>
          <w:color w:val="7030A0"/>
          <w:shd w:val="clear" w:color="auto" w:fill="FFFFFF"/>
        </w:rPr>
      </w:pPr>
      <w:r w:rsidRPr="006B75CE">
        <w:rPr>
          <w:rFonts w:ascii="Arial" w:hAnsi="Arial" w:cs="Arial"/>
          <w:b/>
          <w:color w:val="7030A0"/>
          <w:shd w:val="clear" w:color="auto" w:fill="FFFFFF"/>
        </w:rPr>
        <w:t xml:space="preserve">Статья 280 УК РФ. </w:t>
      </w:r>
      <w:r w:rsidRPr="006D45E3">
        <w:rPr>
          <w:rFonts w:ascii="Arial" w:hAnsi="Arial" w:cs="Arial"/>
          <w:b/>
          <w:color w:val="7030A0"/>
          <w:shd w:val="clear" w:color="auto" w:fill="FFFFFF"/>
        </w:rPr>
        <w:t>Публичные призывы к осуществлению экстремистской деятельности</w:t>
      </w:r>
    </w:p>
    <w:p w:rsidR="00C31747" w:rsidRDefault="00C31747" w:rsidP="00C31747">
      <w:pPr>
        <w:shd w:val="clear" w:color="auto" w:fill="FFFFFF"/>
        <w:jc w:val="both"/>
        <w:rPr>
          <w:rFonts w:ascii="Arial" w:hAnsi="Arial" w:cs="Arial"/>
          <w:color w:val="000000"/>
        </w:rPr>
      </w:pPr>
    </w:p>
    <w:p w:rsidR="00C31747" w:rsidRPr="00B92B36" w:rsidRDefault="00C31747" w:rsidP="00C31747">
      <w:pPr>
        <w:autoSpaceDE w:val="0"/>
        <w:autoSpaceDN w:val="0"/>
        <w:adjustRightInd w:val="0"/>
        <w:ind w:firstLine="539"/>
        <w:jc w:val="both"/>
        <w:rPr>
          <w:rFonts w:ascii="Arial" w:hAnsi="Arial" w:cs="Arial"/>
        </w:rPr>
      </w:pPr>
      <w:r w:rsidRPr="00B92B36">
        <w:rPr>
          <w:rFonts w:ascii="Arial" w:hAnsi="Arial" w:cs="Arial"/>
        </w:rPr>
        <w:t xml:space="preserve">1. </w:t>
      </w:r>
      <w:hyperlink r:id="rId9" w:history="1">
        <w:r w:rsidRPr="00B92B36">
          <w:rPr>
            <w:rFonts w:ascii="Arial" w:hAnsi="Arial" w:cs="Arial"/>
          </w:rPr>
          <w:t>Публичные призывы</w:t>
        </w:r>
      </w:hyperlink>
      <w:r w:rsidRPr="00B92B36">
        <w:rPr>
          <w:rFonts w:ascii="Arial" w:hAnsi="Arial" w:cs="Arial"/>
        </w:rPr>
        <w:t xml:space="preserve"> к осуществлению </w:t>
      </w:r>
      <w:hyperlink r:id="rId10" w:history="1">
        <w:r w:rsidRPr="00B92B36">
          <w:rPr>
            <w:rFonts w:ascii="Arial" w:hAnsi="Arial" w:cs="Arial"/>
          </w:rPr>
          <w:t>экстремистской деятельности</w:t>
        </w:r>
      </w:hyperlink>
      <w:r w:rsidRPr="00B92B36">
        <w:rPr>
          <w:rFonts w:ascii="Arial" w:hAnsi="Arial" w:cs="Arial"/>
        </w:rPr>
        <w:t>, - 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трех лет,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тот же срок.</w:t>
      </w:r>
    </w:p>
    <w:p w:rsidR="00C31747" w:rsidRPr="00B92B36" w:rsidRDefault="00C31747" w:rsidP="00C31747">
      <w:pPr>
        <w:autoSpaceDE w:val="0"/>
        <w:autoSpaceDN w:val="0"/>
        <w:adjustRightInd w:val="0"/>
        <w:ind w:firstLine="539"/>
        <w:jc w:val="both"/>
        <w:rPr>
          <w:rFonts w:ascii="Arial" w:hAnsi="Arial" w:cs="Arial"/>
        </w:rPr>
      </w:pPr>
      <w:r w:rsidRPr="00B92B36">
        <w:rPr>
          <w:rFonts w:ascii="Arial" w:hAnsi="Arial" w:cs="Arial"/>
        </w:rPr>
        <w:t>2. Те же деяния, совершенные с использованием средств массовой информации либо информационно-телекоммуникационных сетей, в том числе сети "Интернет", - наказываются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C31747" w:rsidRDefault="00C31747" w:rsidP="00C31747">
      <w:pPr>
        <w:shd w:val="clear" w:color="auto" w:fill="FFFFFF"/>
        <w:jc w:val="center"/>
        <w:rPr>
          <w:rFonts w:ascii="Arial" w:hAnsi="Arial" w:cs="Arial"/>
          <w:b/>
          <w:color w:val="7030A0"/>
        </w:rPr>
      </w:pPr>
    </w:p>
    <w:p w:rsidR="00C31747" w:rsidRDefault="00C31747" w:rsidP="00C31747">
      <w:pPr>
        <w:shd w:val="clear" w:color="auto" w:fill="FFFFFF"/>
        <w:jc w:val="center"/>
        <w:rPr>
          <w:rFonts w:ascii="Arial" w:hAnsi="Arial" w:cs="Arial"/>
          <w:b/>
          <w:color w:val="7030A0"/>
        </w:rPr>
      </w:pPr>
      <w:r w:rsidRPr="006B75CE">
        <w:rPr>
          <w:rFonts w:ascii="Arial" w:hAnsi="Arial" w:cs="Arial"/>
          <w:b/>
          <w:color w:val="7030A0"/>
        </w:rPr>
        <w:t xml:space="preserve">Статья 282 УК РФ. </w:t>
      </w:r>
      <w:r w:rsidRPr="006D45E3">
        <w:rPr>
          <w:rFonts w:ascii="Arial" w:hAnsi="Arial" w:cs="Arial"/>
          <w:b/>
          <w:color w:val="7030A0"/>
        </w:rPr>
        <w:t>Возбуждение ненависти либо вражды, а равно унижение человеческого достоинства</w:t>
      </w:r>
    </w:p>
    <w:p w:rsidR="00C31747" w:rsidRPr="006D45E3" w:rsidRDefault="00C31747" w:rsidP="00C31747">
      <w:pPr>
        <w:shd w:val="clear" w:color="auto" w:fill="FFFFFF"/>
        <w:jc w:val="center"/>
        <w:rPr>
          <w:rFonts w:ascii="Arial" w:hAnsi="Arial" w:cs="Arial"/>
          <w:color w:val="000000"/>
          <w:shd w:val="clear" w:color="auto" w:fill="FFFFFF"/>
        </w:rPr>
      </w:pPr>
    </w:p>
    <w:p w:rsidR="00C31747" w:rsidRPr="00B92B36" w:rsidRDefault="00C31747" w:rsidP="00C31747">
      <w:pPr>
        <w:autoSpaceDE w:val="0"/>
        <w:autoSpaceDN w:val="0"/>
        <w:adjustRightInd w:val="0"/>
        <w:ind w:firstLine="539"/>
        <w:jc w:val="both"/>
        <w:rPr>
          <w:rFonts w:ascii="Arial" w:hAnsi="Arial" w:cs="Arial"/>
        </w:rPr>
      </w:pPr>
      <w:r w:rsidRPr="006D45E3">
        <w:rPr>
          <w:rFonts w:ascii="Arial" w:hAnsi="Arial" w:cs="Arial"/>
        </w:rPr>
        <w:t xml:space="preserve">1. </w:t>
      </w:r>
      <w:hyperlink r:id="rId11" w:history="1">
        <w:r w:rsidRPr="00B92B36">
          <w:rPr>
            <w:rFonts w:ascii="Arial" w:hAnsi="Arial" w:cs="Arial"/>
          </w:rPr>
          <w:t>Действия</w:t>
        </w:r>
      </w:hyperlink>
      <w:r w:rsidRPr="00B92B36">
        <w:rPr>
          <w:rFonts w:ascii="Arial" w:hAnsi="Arial" w:cs="Arial"/>
        </w:rPr>
        <w:t>,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или с использованием средств массовой информации либо информационно-телекоммуникационных сетей, в том числе сети "Интернет", - наказываются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принудительными работами на срок от одного года до четырех лет с лишением права занимать определенные должности или заниматься определенной деятельностью на срок до трех лет, либо лишением свободы на срок от двух до пяти лет.</w:t>
      </w:r>
    </w:p>
    <w:p w:rsidR="00C31747" w:rsidRPr="00B92B36" w:rsidRDefault="00C31747" w:rsidP="00C31747">
      <w:pPr>
        <w:autoSpaceDE w:val="0"/>
        <w:autoSpaceDN w:val="0"/>
        <w:adjustRightInd w:val="0"/>
        <w:ind w:firstLine="539"/>
        <w:jc w:val="both"/>
        <w:rPr>
          <w:rFonts w:ascii="Arial" w:hAnsi="Arial" w:cs="Arial"/>
        </w:rPr>
      </w:pPr>
      <w:r w:rsidRPr="00B92B36">
        <w:rPr>
          <w:rFonts w:ascii="Arial" w:hAnsi="Arial" w:cs="Arial"/>
        </w:rPr>
        <w:t>2. Те же деяния, совершенные:</w:t>
      </w:r>
    </w:p>
    <w:p w:rsidR="00C31747" w:rsidRPr="00B92B36" w:rsidRDefault="00C31747" w:rsidP="00C31747">
      <w:pPr>
        <w:autoSpaceDE w:val="0"/>
        <w:autoSpaceDN w:val="0"/>
        <w:adjustRightInd w:val="0"/>
        <w:ind w:firstLine="539"/>
        <w:jc w:val="both"/>
        <w:rPr>
          <w:rFonts w:ascii="Arial" w:hAnsi="Arial" w:cs="Arial"/>
        </w:rPr>
      </w:pPr>
      <w:r w:rsidRPr="00B92B36">
        <w:rPr>
          <w:rFonts w:ascii="Arial" w:hAnsi="Arial" w:cs="Arial"/>
        </w:rPr>
        <w:t>а) с применением насилия или с угрозой его применения;</w:t>
      </w:r>
    </w:p>
    <w:p w:rsidR="00C31747" w:rsidRPr="00B92B36" w:rsidRDefault="00C31747" w:rsidP="00C31747">
      <w:pPr>
        <w:autoSpaceDE w:val="0"/>
        <w:autoSpaceDN w:val="0"/>
        <w:adjustRightInd w:val="0"/>
        <w:ind w:firstLine="539"/>
        <w:jc w:val="both"/>
        <w:rPr>
          <w:rFonts w:ascii="Arial" w:hAnsi="Arial" w:cs="Arial"/>
        </w:rPr>
      </w:pPr>
      <w:r w:rsidRPr="00B92B36">
        <w:rPr>
          <w:rFonts w:ascii="Arial" w:hAnsi="Arial" w:cs="Arial"/>
        </w:rPr>
        <w:t xml:space="preserve">б) лицом с использованием своего </w:t>
      </w:r>
      <w:hyperlink r:id="rId12" w:history="1">
        <w:r w:rsidRPr="00B92B36">
          <w:rPr>
            <w:rFonts w:ascii="Arial" w:hAnsi="Arial" w:cs="Arial"/>
          </w:rPr>
          <w:t>служебного положения</w:t>
        </w:r>
      </w:hyperlink>
      <w:r w:rsidRPr="00B92B36">
        <w:rPr>
          <w:rFonts w:ascii="Arial" w:hAnsi="Arial" w:cs="Arial"/>
        </w:rPr>
        <w:t>;</w:t>
      </w:r>
    </w:p>
    <w:p w:rsidR="00C31747" w:rsidRPr="00B92B36" w:rsidRDefault="00C31747" w:rsidP="00C31747">
      <w:pPr>
        <w:autoSpaceDE w:val="0"/>
        <w:autoSpaceDN w:val="0"/>
        <w:adjustRightInd w:val="0"/>
        <w:ind w:firstLine="539"/>
        <w:jc w:val="both"/>
        <w:rPr>
          <w:rFonts w:ascii="Arial" w:hAnsi="Arial" w:cs="Arial"/>
        </w:rPr>
      </w:pPr>
      <w:r w:rsidRPr="00B92B36">
        <w:rPr>
          <w:rFonts w:ascii="Arial" w:hAnsi="Arial" w:cs="Arial"/>
        </w:rPr>
        <w:t xml:space="preserve">в) организованной группой, - наказываются штрафом в размере от трехсот тысяч до шестисот тысяч рублей или в размере заработной платы или иного дохода осужденного </w:t>
      </w:r>
      <w:r w:rsidRPr="00B92B36">
        <w:rPr>
          <w:rFonts w:ascii="Arial" w:hAnsi="Arial" w:cs="Arial"/>
        </w:rPr>
        <w:lastRenderedPageBreak/>
        <w:t>за период от двух до трех лет, либо принудительными работами на срок от двух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от трех до шести лет.</w:t>
      </w:r>
    </w:p>
    <w:p w:rsidR="00C31747" w:rsidRPr="006D45E3" w:rsidRDefault="00C31747" w:rsidP="00C31747">
      <w:pPr>
        <w:shd w:val="clear" w:color="auto" w:fill="FFFFFF"/>
        <w:jc w:val="both"/>
        <w:rPr>
          <w:rFonts w:ascii="Arial" w:hAnsi="Arial" w:cs="Arial"/>
          <w:color w:val="000000"/>
          <w:sz w:val="16"/>
          <w:szCs w:val="16"/>
        </w:rPr>
      </w:pPr>
    </w:p>
    <w:p w:rsidR="00C31747" w:rsidRPr="006D45E3" w:rsidRDefault="00C31747" w:rsidP="00C31747">
      <w:pPr>
        <w:shd w:val="clear" w:color="auto" w:fill="FFFFFF"/>
        <w:spacing w:before="120" w:after="312"/>
        <w:jc w:val="center"/>
        <w:rPr>
          <w:rFonts w:ascii="Arial" w:hAnsi="Arial" w:cs="Arial"/>
          <w:color w:val="7030A0"/>
          <w:sz w:val="16"/>
          <w:szCs w:val="16"/>
        </w:rPr>
      </w:pPr>
      <w:r w:rsidRPr="006B75CE">
        <w:rPr>
          <w:rFonts w:ascii="Arial" w:hAnsi="Arial" w:cs="Arial"/>
          <w:b/>
          <w:bCs/>
          <w:color w:val="7030A0"/>
        </w:rPr>
        <w:t>Статья 282.1 УК РФ. Организация экстремистского сообщества</w:t>
      </w:r>
    </w:p>
    <w:p w:rsidR="00C31747" w:rsidRPr="00B871FB" w:rsidRDefault="00C31747" w:rsidP="00C31747">
      <w:pPr>
        <w:autoSpaceDE w:val="0"/>
        <w:autoSpaceDN w:val="0"/>
        <w:adjustRightInd w:val="0"/>
        <w:ind w:firstLine="539"/>
        <w:jc w:val="both"/>
        <w:rPr>
          <w:rFonts w:ascii="Arial" w:hAnsi="Arial" w:cs="Arial"/>
        </w:rPr>
      </w:pPr>
      <w:bookmarkStart w:id="1" w:name="Par0"/>
      <w:bookmarkEnd w:id="1"/>
      <w:r w:rsidRPr="00B871FB">
        <w:rPr>
          <w:rFonts w:ascii="Arial" w:hAnsi="Arial" w:cs="Arial"/>
        </w:rPr>
        <w:t xml:space="preserve">1. </w:t>
      </w:r>
      <w:hyperlink r:id="rId13" w:history="1">
        <w:r w:rsidRPr="00B871FB">
          <w:rPr>
            <w:rFonts w:ascii="Arial" w:hAnsi="Arial" w:cs="Arial"/>
          </w:rPr>
          <w:t>Создание</w:t>
        </w:r>
      </w:hyperlink>
      <w:r w:rsidRPr="00B871FB">
        <w:rPr>
          <w:rFonts w:ascii="Arial" w:hAnsi="Arial" w:cs="Arial"/>
        </w:rPr>
        <w:t xml:space="preserve"> экстремистского сообщества, то есть организованной группы лиц для подготовки или совершения преступлений экстремистской направленности, а равно </w:t>
      </w:r>
      <w:hyperlink r:id="rId14" w:history="1">
        <w:r w:rsidRPr="00B871FB">
          <w:rPr>
            <w:rFonts w:ascii="Arial" w:hAnsi="Arial" w:cs="Arial"/>
          </w:rPr>
          <w:t>руководство</w:t>
        </w:r>
      </w:hyperlink>
      <w:r w:rsidRPr="00B871FB">
        <w:rPr>
          <w:rFonts w:ascii="Arial" w:hAnsi="Arial" w:cs="Arial"/>
        </w:rPr>
        <w:t xml:space="preserve"> таким экстремистским сообществом, его частью или входящими в такое сообщество </w:t>
      </w:r>
      <w:hyperlink r:id="rId15" w:history="1">
        <w:r w:rsidRPr="00B871FB">
          <w:rPr>
            <w:rFonts w:ascii="Arial" w:hAnsi="Arial" w:cs="Arial"/>
          </w:rPr>
          <w:t>структурными подразделениями</w:t>
        </w:r>
      </w:hyperlink>
      <w:r w:rsidRPr="00B871FB">
        <w:rPr>
          <w:rFonts w:ascii="Arial" w:hAnsi="Arial" w:cs="Arial"/>
        </w:rPr>
        <w:t>, а также создание объединения организаторов, руководителей или иных представителей частей или структурных подразделений такого сообщества в целях разработки планов и (или) условий для совершения преступлений экстремистской направленности, - наказывается штрафом в размере от четырехсот тысяч до восьмисот тысяч рублей или в размере заработной платы или иного дохода осужденного за период от двух до четырех лет либо лишением свободы на срок от шести до десяти лет с лишением права занимать определенные должности или заниматься определенной деятельностью на срок до десяти лет и с ограничением свободы на срок от одного года до двух лет.</w:t>
      </w:r>
    </w:p>
    <w:p w:rsidR="00C31747" w:rsidRPr="00B871FB" w:rsidRDefault="00C31747" w:rsidP="00C31747">
      <w:pPr>
        <w:autoSpaceDE w:val="0"/>
        <w:autoSpaceDN w:val="0"/>
        <w:adjustRightInd w:val="0"/>
        <w:ind w:firstLine="539"/>
        <w:jc w:val="both"/>
        <w:rPr>
          <w:rFonts w:ascii="Arial" w:hAnsi="Arial" w:cs="Arial"/>
        </w:rPr>
      </w:pPr>
      <w:bookmarkStart w:id="2" w:name="Par4"/>
      <w:bookmarkEnd w:id="2"/>
      <w:r w:rsidRPr="00B871FB">
        <w:rPr>
          <w:rFonts w:ascii="Arial" w:hAnsi="Arial" w:cs="Arial"/>
        </w:rPr>
        <w:t>1.1. Склонение, вербовка или иное вовлечение лица в деятельность экстремистского сообщества - наказываются штрафом в размере от трехсот тысяч до семисот тысяч рублей или в размере заработной платы или иного дохода осужденного за период от двух до четырех лет, либо принудительными работами на срок от двух до пяти лет с лишением права занимать определенные должности или заниматься определенной деятельностью на срок до пяти лет или без такового и с ограничением свободы на срок от одного года до двух лет, либо лишением свободы на срок от четырех до восьми лет с ограничением свободы на срок от одного года до двух лет.</w:t>
      </w:r>
    </w:p>
    <w:p w:rsidR="00C31747" w:rsidRPr="00B871FB" w:rsidRDefault="00C31747" w:rsidP="00C31747">
      <w:pPr>
        <w:autoSpaceDE w:val="0"/>
        <w:autoSpaceDN w:val="0"/>
        <w:adjustRightInd w:val="0"/>
        <w:ind w:firstLine="539"/>
        <w:jc w:val="both"/>
        <w:rPr>
          <w:rFonts w:ascii="Arial" w:hAnsi="Arial" w:cs="Arial"/>
        </w:rPr>
      </w:pPr>
      <w:bookmarkStart w:id="3" w:name="Par8"/>
      <w:bookmarkEnd w:id="3"/>
      <w:r w:rsidRPr="00B871FB">
        <w:rPr>
          <w:rFonts w:ascii="Arial" w:hAnsi="Arial" w:cs="Arial"/>
        </w:rPr>
        <w:t xml:space="preserve">2. </w:t>
      </w:r>
      <w:hyperlink r:id="rId16" w:history="1">
        <w:r w:rsidRPr="00B871FB">
          <w:rPr>
            <w:rFonts w:ascii="Arial" w:hAnsi="Arial" w:cs="Arial"/>
          </w:rPr>
          <w:t>Участие</w:t>
        </w:r>
      </w:hyperlink>
      <w:r w:rsidRPr="00B871FB">
        <w:rPr>
          <w:rFonts w:ascii="Arial" w:hAnsi="Arial" w:cs="Arial"/>
        </w:rPr>
        <w:t xml:space="preserve"> в экстремистском сообществе, - наказывается штрафом в размере от трехсот тысяч до шестисот тысяч рублей или в размере заработной платы или иного дохода осужденного за период от двух до трех лет, либо принудительными работами на срок от одного года до четырех лет с лишением права занимать определенные должности или заниматься определенной деятельностью на срок до трех лет или без такового и с ограничением свободы на срок до одного года,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пяти лет или без такового и с ограничением свободы на срок до одного года.</w:t>
      </w:r>
    </w:p>
    <w:p w:rsidR="00C31747" w:rsidRPr="00B871FB" w:rsidRDefault="00C31747" w:rsidP="00C31747">
      <w:pPr>
        <w:autoSpaceDE w:val="0"/>
        <w:autoSpaceDN w:val="0"/>
        <w:adjustRightInd w:val="0"/>
        <w:ind w:firstLine="539"/>
        <w:jc w:val="both"/>
        <w:rPr>
          <w:rFonts w:ascii="Arial" w:hAnsi="Arial" w:cs="Arial"/>
        </w:rPr>
      </w:pPr>
      <w:r w:rsidRPr="00B871FB">
        <w:rPr>
          <w:rFonts w:ascii="Arial" w:hAnsi="Arial" w:cs="Arial"/>
        </w:rPr>
        <w:t xml:space="preserve">3. Деяния, предусмотренные </w:t>
      </w:r>
      <w:hyperlink w:anchor="Par0" w:history="1">
        <w:r w:rsidRPr="00B871FB">
          <w:rPr>
            <w:rFonts w:ascii="Arial" w:hAnsi="Arial" w:cs="Arial"/>
          </w:rPr>
          <w:t>частями первой</w:t>
        </w:r>
      </w:hyperlink>
      <w:r w:rsidRPr="00B871FB">
        <w:rPr>
          <w:rFonts w:ascii="Arial" w:hAnsi="Arial" w:cs="Arial"/>
        </w:rPr>
        <w:t xml:space="preserve">, </w:t>
      </w:r>
      <w:hyperlink w:anchor="Par4" w:history="1">
        <w:r w:rsidRPr="00B871FB">
          <w:rPr>
            <w:rFonts w:ascii="Arial" w:hAnsi="Arial" w:cs="Arial"/>
          </w:rPr>
          <w:t>первой.1</w:t>
        </w:r>
      </w:hyperlink>
      <w:r w:rsidRPr="00B871FB">
        <w:rPr>
          <w:rFonts w:ascii="Arial" w:hAnsi="Arial" w:cs="Arial"/>
        </w:rPr>
        <w:t xml:space="preserve"> или </w:t>
      </w:r>
      <w:hyperlink w:anchor="Par8" w:history="1">
        <w:r w:rsidRPr="00B871FB">
          <w:rPr>
            <w:rFonts w:ascii="Arial" w:hAnsi="Arial" w:cs="Arial"/>
          </w:rPr>
          <w:t>второй</w:t>
        </w:r>
      </w:hyperlink>
      <w:r w:rsidRPr="00B871FB">
        <w:rPr>
          <w:rFonts w:ascii="Arial" w:hAnsi="Arial" w:cs="Arial"/>
        </w:rPr>
        <w:t xml:space="preserve"> настоящей статьи, совершенные лицом с использованием своего </w:t>
      </w:r>
      <w:hyperlink r:id="rId17" w:history="1">
        <w:r w:rsidRPr="00B871FB">
          <w:rPr>
            <w:rFonts w:ascii="Arial" w:hAnsi="Arial" w:cs="Arial"/>
          </w:rPr>
          <w:t>служебного положения</w:t>
        </w:r>
      </w:hyperlink>
      <w:r w:rsidRPr="00B871FB">
        <w:rPr>
          <w:rFonts w:ascii="Arial" w:hAnsi="Arial" w:cs="Arial"/>
        </w:rPr>
        <w:t>, - наказываются лишением свободы на срок от семи до двенадцати лет со штрафом в размере от трехсот тысяч до семисот тысяч рублей или в размере заработной платы или иного дохода осужденного за период от двух до трех лет либо без такового, с лишением права занимать определенные должности или заниматься определенной деятельностью на срок до десяти лет или без такового и с ограничением свободы на срок от одного года до двух лет.</w:t>
      </w:r>
    </w:p>
    <w:p w:rsidR="00C31747" w:rsidRPr="00B871FB" w:rsidRDefault="00C31747" w:rsidP="00C31747">
      <w:pPr>
        <w:autoSpaceDE w:val="0"/>
        <w:autoSpaceDN w:val="0"/>
        <w:adjustRightInd w:val="0"/>
        <w:ind w:firstLine="539"/>
        <w:jc w:val="both"/>
        <w:rPr>
          <w:rFonts w:ascii="Arial" w:hAnsi="Arial" w:cs="Arial"/>
        </w:rPr>
      </w:pPr>
      <w:r w:rsidRPr="00B871FB">
        <w:rPr>
          <w:rFonts w:ascii="Arial" w:hAnsi="Arial" w:cs="Arial"/>
        </w:rPr>
        <w:t xml:space="preserve">Примечания. 1. Лицо, впервые совершившее преступление, предусмотренное настоящей статьей, и </w:t>
      </w:r>
      <w:hyperlink r:id="rId18" w:history="1">
        <w:r w:rsidRPr="00B871FB">
          <w:rPr>
            <w:rFonts w:ascii="Arial" w:hAnsi="Arial" w:cs="Arial"/>
          </w:rPr>
          <w:t>добровольно</w:t>
        </w:r>
      </w:hyperlink>
      <w:r w:rsidRPr="00B871FB">
        <w:rPr>
          <w:rFonts w:ascii="Arial" w:hAnsi="Arial" w:cs="Arial"/>
        </w:rPr>
        <w:t xml:space="preserve"> прекратившее участие в деятельности экстремистского сообщества, освобождается от уголовной ответственности, если в его действиях не содержится иного состава преступления.</w:t>
      </w:r>
    </w:p>
    <w:p w:rsidR="00C31747" w:rsidRPr="00B871FB" w:rsidRDefault="00C31747" w:rsidP="00C31747">
      <w:pPr>
        <w:autoSpaceDE w:val="0"/>
        <w:autoSpaceDN w:val="0"/>
        <w:adjustRightInd w:val="0"/>
        <w:ind w:firstLine="539"/>
        <w:jc w:val="both"/>
        <w:rPr>
          <w:rFonts w:ascii="Arial" w:hAnsi="Arial" w:cs="Arial"/>
        </w:rPr>
      </w:pPr>
      <w:r w:rsidRPr="00B871FB">
        <w:rPr>
          <w:rFonts w:ascii="Arial" w:hAnsi="Arial" w:cs="Arial"/>
        </w:rPr>
        <w:t xml:space="preserve">2. Под преступлениями экстремистской направленности в настоящем Кодексе понимаются преступления, совершенные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предусмотренные соответствующими статьями </w:t>
      </w:r>
      <w:hyperlink r:id="rId19" w:history="1">
        <w:r w:rsidRPr="00B871FB">
          <w:rPr>
            <w:rFonts w:ascii="Arial" w:hAnsi="Arial" w:cs="Arial"/>
          </w:rPr>
          <w:t>Особенной части</w:t>
        </w:r>
      </w:hyperlink>
      <w:r w:rsidRPr="00B871FB">
        <w:rPr>
          <w:rFonts w:ascii="Arial" w:hAnsi="Arial" w:cs="Arial"/>
        </w:rPr>
        <w:t xml:space="preserve"> настоящего Кодекса и </w:t>
      </w:r>
      <w:hyperlink r:id="rId20" w:history="1">
        <w:r w:rsidRPr="00B871FB">
          <w:rPr>
            <w:rFonts w:ascii="Arial" w:hAnsi="Arial" w:cs="Arial"/>
          </w:rPr>
          <w:t>пунктом "е" части первой статьи 63</w:t>
        </w:r>
      </w:hyperlink>
      <w:r w:rsidRPr="00B871FB">
        <w:rPr>
          <w:rFonts w:ascii="Arial" w:hAnsi="Arial" w:cs="Arial"/>
        </w:rPr>
        <w:t xml:space="preserve"> настоящего Кодекса.</w:t>
      </w:r>
    </w:p>
    <w:p w:rsidR="00C31747" w:rsidRPr="006D45E3" w:rsidRDefault="00C31747" w:rsidP="00C31747">
      <w:pPr>
        <w:shd w:val="clear" w:color="auto" w:fill="FFFFFF"/>
        <w:spacing w:before="120" w:after="312"/>
        <w:jc w:val="center"/>
        <w:rPr>
          <w:rFonts w:ascii="Arial" w:hAnsi="Arial" w:cs="Arial"/>
          <w:color w:val="7030A0"/>
          <w:sz w:val="16"/>
          <w:szCs w:val="16"/>
        </w:rPr>
      </w:pPr>
      <w:r w:rsidRPr="006B75CE">
        <w:rPr>
          <w:rFonts w:ascii="Arial" w:hAnsi="Arial" w:cs="Arial"/>
          <w:b/>
          <w:bCs/>
          <w:color w:val="7030A0"/>
        </w:rPr>
        <w:t>Статья 282.2 УК РФ. Организация деятельности экстремистской организации</w:t>
      </w:r>
    </w:p>
    <w:p w:rsidR="00C31747" w:rsidRPr="00B871FB" w:rsidRDefault="00C31747" w:rsidP="00C31747">
      <w:pPr>
        <w:autoSpaceDE w:val="0"/>
        <w:autoSpaceDN w:val="0"/>
        <w:adjustRightInd w:val="0"/>
        <w:ind w:firstLine="539"/>
        <w:jc w:val="both"/>
        <w:rPr>
          <w:rFonts w:ascii="Arial" w:hAnsi="Arial" w:cs="Arial"/>
        </w:rPr>
      </w:pPr>
      <w:r w:rsidRPr="00B871FB">
        <w:rPr>
          <w:rFonts w:ascii="Arial" w:hAnsi="Arial" w:cs="Arial"/>
        </w:rPr>
        <w:lastRenderedPageBreak/>
        <w:t xml:space="preserve">1. </w:t>
      </w:r>
      <w:hyperlink r:id="rId21" w:history="1">
        <w:r w:rsidRPr="00B871FB">
          <w:rPr>
            <w:rFonts w:ascii="Arial" w:hAnsi="Arial" w:cs="Arial"/>
          </w:rPr>
          <w:t>Организация</w:t>
        </w:r>
      </w:hyperlink>
      <w:r w:rsidRPr="00B871FB">
        <w:rPr>
          <w:rFonts w:ascii="Arial" w:hAnsi="Arial" w:cs="Arial"/>
        </w:rPr>
        <w:t xml:space="preserve"> деятельности общественного или религиозного объединения либо иной организации, в отношении которых судом принято вступившее в законную силу решение о ликвидации или запрете деятельности в связи с осуществлением </w:t>
      </w:r>
      <w:hyperlink r:id="rId22" w:history="1">
        <w:r w:rsidRPr="00B871FB">
          <w:rPr>
            <w:rFonts w:ascii="Arial" w:hAnsi="Arial" w:cs="Arial"/>
          </w:rPr>
          <w:t>экстремистской деятельности</w:t>
        </w:r>
      </w:hyperlink>
      <w:r w:rsidRPr="00B871FB">
        <w:rPr>
          <w:rFonts w:ascii="Arial" w:hAnsi="Arial" w:cs="Arial"/>
        </w:rPr>
        <w:t xml:space="preserve">, за исключением организаций, которые в соответствии с </w:t>
      </w:r>
      <w:hyperlink r:id="rId23" w:history="1">
        <w:r w:rsidRPr="00B871FB">
          <w:rPr>
            <w:rFonts w:ascii="Arial" w:hAnsi="Arial" w:cs="Arial"/>
          </w:rPr>
          <w:t>законодательством</w:t>
        </w:r>
      </w:hyperlink>
      <w:r w:rsidRPr="00B871FB">
        <w:rPr>
          <w:rFonts w:ascii="Arial" w:hAnsi="Arial" w:cs="Arial"/>
        </w:rPr>
        <w:t xml:space="preserve"> Российской Федерации признаны террористическими, - наказывается штрафом в размере от четырехсот тысяч до восьмисот тысяч рублей или в размере заработной платы или иного дохода осужденного за период от двух до четырех лет либо лишением свободы на срок от шести до десяти лет с лишением права занимать определенные должности или заниматься определенной деятельностью на срок до десяти лет и с ограничением свободы на срок от одного года до двух лет.</w:t>
      </w:r>
    </w:p>
    <w:p w:rsidR="00C31747" w:rsidRPr="00B871FB" w:rsidRDefault="00C31747" w:rsidP="00C31747">
      <w:pPr>
        <w:autoSpaceDE w:val="0"/>
        <w:autoSpaceDN w:val="0"/>
        <w:adjustRightInd w:val="0"/>
        <w:ind w:firstLine="539"/>
        <w:jc w:val="both"/>
        <w:rPr>
          <w:rFonts w:ascii="Arial" w:hAnsi="Arial" w:cs="Arial"/>
        </w:rPr>
      </w:pPr>
      <w:r w:rsidRPr="00B871FB">
        <w:rPr>
          <w:rFonts w:ascii="Arial" w:hAnsi="Arial" w:cs="Arial"/>
        </w:rPr>
        <w:t>1.1. Склонение, вербовка или иное вовлечение лица в деятельность экстремистской организации, - наказываются штрафом в размере от трехсот тысяч до семисот тысяч рублей или в размере заработной платы или иного дохода осужденного за период от двух до четырех лет, либо принудительными работами на срок от двух до пяти лет с лишением права занимать определенные должности или заниматься определенной деятельностью на срок до пяти лет или без такового и с ограничением свободы на срок от одного года до двух лет, либо лишением свободы на срок от четырех до восьми лет с ограничением свободы на срок от одного года до двух лет.</w:t>
      </w:r>
    </w:p>
    <w:p w:rsidR="00C31747" w:rsidRPr="00B871FB" w:rsidRDefault="00C31747" w:rsidP="00C31747">
      <w:pPr>
        <w:autoSpaceDE w:val="0"/>
        <w:autoSpaceDN w:val="0"/>
        <w:adjustRightInd w:val="0"/>
        <w:ind w:firstLine="539"/>
        <w:jc w:val="both"/>
        <w:rPr>
          <w:rFonts w:ascii="Arial" w:hAnsi="Arial" w:cs="Arial"/>
        </w:rPr>
      </w:pPr>
      <w:r w:rsidRPr="00B871FB">
        <w:rPr>
          <w:rFonts w:ascii="Arial" w:hAnsi="Arial" w:cs="Arial"/>
        </w:rPr>
        <w:t xml:space="preserve">2. </w:t>
      </w:r>
      <w:hyperlink r:id="rId24" w:history="1">
        <w:r w:rsidRPr="00B871FB">
          <w:rPr>
            <w:rFonts w:ascii="Arial" w:hAnsi="Arial" w:cs="Arial"/>
          </w:rPr>
          <w:t>Участие</w:t>
        </w:r>
      </w:hyperlink>
      <w:r w:rsidRPr="00B871FB">
        <w:rPr>
          <w:rFonts w:ascii="Arial" w:hAnsi="Arial" w:cs="Arial"/>
        </w:rPr>
        <w:t xml:space="preserve"> в деятельности общественного или религиозного объединения либо иной организации, в отношении которых судом принято вступившее в законную силу решение о ликвидации или запрете деятельности в связи с осуществлением экстремистской деятельности, за исключением организаций, которые в соответствии с законодательством Российской Федерации признаны террористическими, - наказывается штрафом в размере от трехсот тысяч до шестисот тысяч рублей или в размере заработной платы или иного дохода осужденного за период от двух до трех лет, либо принудительными работами на срок от одного года до четырех лет с лишением права занимать определенные должности или заниматься определенной деятельностью на срок до трех лет или без такового и с ограничением свободы на срок до одного года,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пяти лет или без такового и с ограничением свободы на срок до одного года.</w:t>
      </w:r>
    </w:p>
    <w:p w:rsidR="00C31747" w:rsidRPr="00B871FB" w:rsidRDefault="00C31747" w:rsidP="00C31747">
      <w:pPr>
        <w:autoSpaceDE w:val="0"/>
        <w:autoSpaceDN w:val="0"/>
        <w:adjustRightInd w:val="0"/>
        <w:ind w:firstLine="539"/>
        <w:jc w:val="both"/>
        <w:rPr>
          <w:rFonts w:ascii="Arial" w:hAnsi="Arial" w:cs="Arial"/>
        </w:rPr>
      </w:pPr>
      <w:r w:rsidRPr="00B871FB">
        <w:rPr>
          <w:rFonts w:ascii="Arial" w:hAnsi="Arial" w:cs="Arial"/>
        </w:rPr>
        <w:t xml:space="preserve">3. Деяния, предусмотренные </w:t>
      </w:r>
      <w:hyperlink w:anchor="Par0" w:history="1">
        <w:r w:rsidRPr="00B871FB">
          <w:rPr>
            <w:rFonts w:ascii="Arial" w:hAnsi="Arial" w:cs="Arial"/>
          </w:rPr>
          <w:t>частями первой</w:t>
        </w:r>
      </w:hyperlink>
      <w:r w:rsidRPr="00B871FB">
        <w:rPr>
          <w:rFonts w:ascii="Arial" w:hAnsi="Arial" w:cs="Arial"/>
        </w:rPr>
        <w:t xml:space="preserve">, </w:t>
      </w:r>
      <w:hyperlink w:anchor="Par4" w:history="1">
        <w:r w:rsidRPr="00B871FB">
          <w:rPr>
            <w:rFonts w:ascii="Arial" w:hAnsi="Arial" w:cs="Arial"/>
          </w:rPr>
          <w:t>первой.1</w:t>
        </w:r>
      </w:hyperlink>
      <w:r w:rsidRPr="00B871FB">
        <w:rPr>
          <w:rFonts w:ascii="Arial" w:hAnsi="Arial" w:cs="Arial"/>
        </w:rPr>
        <w:t xml:space="preserve"> или </w:t>
      </w:r>
      <w:hyperlink w:anchor="Par8" w:history="1">
        <w:r w:rsidRPr="00B871FB">
          <w:rPr>
            <w:rFonts w:ascii="Arial" w:hAnsi="Arial" w:cs="Arial"/>
          </w:rPr>
          <w:t>второй</w:t>
        </w:r>
      </w:hyperlink>
      <w:r w:rsidRPr="00B871FB">
        <w:rPr>
          <w:rFonts w:ascii="Arial" w:hAnsi="Arial" w:cs="Arial"/>
        </w:rPr>
        <w:t xml:space="preserve"> настоящей статьи, совершенные лицом с использованием своего служебного положения, - наказываются лишением свободы на срок от семи до двенадцати лет со штрафом в размере от трехсот тысяч до семисот тысяч рублей или в размере заработной платы или иного дохода осужденного за период от двух до трех лет либо без такового, с лишением права занимать определенные должности или заниматься определенной деятельностью на срок до десяти лет или без такового и с ограничением свободы на срок от одного года до двух лет.</w:t>
      </w:r>
    </w:p>
    <w:p w:rsidR="00C31747" w:rsidRPr="00B871FB" w:rsidRDefault="00C31747" w:rsidP="00C31747">
      <w:pPr>
        <w:autoSpaceDE w:val="0"/>
        <w:autoSpaceDN w:val="0"/>
        <w:adjustRightInd w:val="0"/>
        <w:ind w:firstLine="539"/>
        <w:jc w:val="both"/>
        <w:rPr>
          <w:rFonts w:ascii="Arial" w:hAnsi="Arial" w:cs="Arial"/>
        </w:rPr>
      </w:pPr>
      <w:r w:rsidRPr="00B871FB">
        <w:rPr>
          <w:rFonts w:ascii="Arial" w:hAnsi="Arial" w:cs="Arial"/>
        </w:rPr>
        <w:t xml:space="preserve">Примечание. Лицо, впервые совершившее преступление, предусмотренное настоящей статьей, и </w:t>
      </w:r>
      <w:hyperlink r:id="rId25" w:history="1">
        <w:r w:rsidRPr="00B871FB">
          <w:rPr>
            <w:rFonts w:ascii="Arial" w:hAnsi="Arial" w:cs="Arial"/>
          </w:rPr>
          <w:t>добровольно</w:t>
        </w:r>
      </w:hyperlink>
      <w:r w:rsidRPr="00B871FB">
        <w:rPr>
          <w:rFonts w:ascii="Arial" w:hAnsi="Arial" w:cs="Arial"/>
        </w:rPr>
        <w:t xml:space="preserve"> прекратившее участие в деятельности общественного или религиозного объединения либо иной организации, в отношении которых судом принято вступившее в законную силу решение о ликвидации или запрете деятельности в связи с осуществлением экстремистской деятельности, освобождается от уголовной ответственности, если в его действиях не содержится иного состава преступления.</w:t>
      </w:r>
    </w:p>
    <w:p w:rsidR="00C31747" w:rsidRPr="00B871FB" w:rsidRDefault="00C31747" w:rsidP="00C31747">
      <w:pPr>
        <w:autoSpaceDE w:val="0"/>
        <w:autoSpaceDN w:val="0"/>
        <w:adjustRightInd w:val="0"/>
        <w:ind w:firstLine="539"/>
        <w:jc w:val="both"/>
        <w:rPr>
          <w:bCs/>
        </w:rPr>
      </w:pPr>
    </w:p>
    <w:p w:rsidR="00C31747" w:rsidRPr="00B871FB" w:rsidRDefault="00C31747" w:rsidP="00C31747">
      <w:pPr>
        <w:autoSpaceDE w:val="0"/>
        <w:autoSpaceDN w:val="0"/>
        <w:adjustRightInd w:val="0"/>
        <w:ind w:firstLine="540"/>
        <w:jc w:val="both"/>
        <w:rPr>
          <w:rFonts w:ascii="Arial" w:hAnsi="Arial" w:cs="Arial"/>
          <w:color w:val="7030A0"/>
        </w:rPr>
      </w:pPr>
      <w:r w:rsidRPr="00B871FB">
        <w:rPr>
          <w:rFonts w:ascii="Arial" w:eastAsiaTheme="minorHAnsi" w:hAnsi="Arial" w:cs="Arial"/>
          <w:color w:val="7030A0"/>
        </w:rPr>
        <w:t>Статья 282.3 УК РФ. Финансирование экстремистской деятельности</w:t>
      </w:r>
    </w:p>
    <w:p w:rsidR="00C31747" w:rsidRPr="00B871FB" w:rsidRDefault="00C31747" w:rsidP="00C31747">
      <w:pPr>
        <w:autoSpaceDE w:val="0"/>
        <w:autoSpaceDN w:val="0"/>
        <w:adjustRightInd w:val="0"/>
        <w:ind w:firstLine="539"/>
        <w:jc w:val="both"/>
        <w:rPr>
          <w:rFonts w:ascii="Arial" w:hAnsi="Arial" w:cs="Arial"/>
        </w:rPr>
      </w:pPr>
    </w:p>
    <w:p w:rsidR="00C31747" w:rsidRPr="00B871FB" w:rsidRDefault="00C31747" w:rsidP="00C31747">
      <w:pPr>
        <w:autoSpaceDE w:val="0"/>
        <w:autoSpaceDN w:val="0"/>
        <w:adjustRightInd w:val="0"/>
        <w:ind w:firstLine="539"/>
        <w:jc w:val="both"/>
        <w:rPr>
          <w:rFonts w:ascii="Arial" w:hAnsi="Arial" w:cs="Arial"/>
        </w:rPr>
      </w:pPr>
      <w:r w:rsidRPr="00B871FB">
        <w:rPr>
          <w:rFonts w:ascii="Arial" w:hAnsi="Arial" w:cs="Arial"/>
        </w:rPr>
        <w:t xml:space="preserve">1. Предоставление или сбор средств либо оказание финансовых услуг, заведомо предназначенных для </w:t>
      </w:r>
      <w:hyperlink r:id="rId26" w:history="1">
        <w:r w:rsidRPr="00B871FB">
          <w:rPr>
            <w:rFonts w:ascii="Arial" w:hAnsi="Arial" w:cs="Arial"/>
          </w:rPr>
          <w:t>финансирования</w:t>
        </w:r>
      </w:hyperlink>
      <w:r w:rsidRPr="00B871FB">
        <w:rPr>
          <w:rFonts w:ascii="Arial" w:hAnsi="Arial" w:cs="Arial"/>
        </w:rPr>
        <w:t xml:space="preserve"> организации, подготовки и совершения хотя бы одного из преступлений экстремистской направленности либо для обеспечения деятельности </w:t>
      </w:r>
      <w:hyperlink r:id="rId27" w:history="1">
        <w:r w:rsidRPr="00B871FB">
          <w:rPr>
            <w:rFonts w:ascii="Arial" w:hAnsi="Arial" w:cs="Arial"/>
          </w:rPr>
          <w:t>экстремистского сообщества</w:t>
        </w:r>
      </w:hyperlink>
      <w:r w:rsidRPr="00B871FB">
        <w:rPr>
          <w:rFonts w:ascii="Arial" w:hAnsi="Arial" w:cs="Arial"/>
        </w:rPr>
        <w:t xml:space="preserve"> или </w:t>
      </w:r>
      <w:hyperlink r:id="rId28" w:history="1">
        <w:r w:rsidRPr="00B871FB">
          <w:rPr>
            <w:rFonts w:ascii="Arial" w:hAnsi="Arial" w:cs="Arial"/>
          </w:rPr>
          <w:t>экстремистской организации</w:t>
        </w:r>
      </w:hyperlink>
      <w:r w:rsidRPr="00B871FB">
        <w:rPr>
          <w:rFonts w:ascii="Arial" w:hAnsi="Arial" w:cs="Arial"/>
        </w:rPr>
        <w:t xml:space="preserve">, - наказываются штрафом в размере от трехсот тысяч до семисот тысяч рублей или в размере заработной платы или иного дохода осужденного за период от двух до четырех лет, либо принудительными работами на срок от одного года до четырех лет с лишением права занимать определенные должности или заниматься определенной деятельностью </w:t>
      </w:r>
      <w:r w:rsidRPr="00B871FB">
        <w:rPr>
          <w:rFonts w:ascii="Arial" w:hAnsi="Arial" w:cs="Arial"/>
        </w:rPr>
        <w:lastRenderedPageBreak/>
        <w:t>на срок до трех лет или без такового и с ограничением свободы на срок до одного года, либо лишением свободы на срок от трех до восьми лет.</w:t>
      </w:r>
    </w:p>
    <w:p w:rsidR="00C31747" w:rsidRPr="00B871FB" w:rsidRDefault="00C31747" w:rsidP="00C31747">
      <w:pPr>
        <w:autoSpaceDE w:val="0"/>
        <w:autoSpaceDN w:val="0"/>
        <w:adjustRightInd w:val="0"/>
        <w:ind w:firstLine="539"/>
        <w:jc w:val="both"/>
        <w:rPr>
          <w:rFonts w:ascii="Arial" w:hAnsi="Arial" w:cs="Arial"/>
        </w:rPr>
      </w:pPr>
      <w:r w:rsidRPr="00B871FB">
        <w:rPr>
          <w:rFonts w:ascii="Arial" w:hAnsi="Arial" w:cs="Arial"/>
        </w:rPr>
        <w:t>2. Те же деяния, совершенные лицом с использованием своего служебного положения, - наказываются штрафом в размере от трехсот тысяч до семисот тысяч рублей или в размере заработной платы или иного дохода осужденного за период от двух до четырех лет либо без такового, либо принудительными работами на срок от двух до пяти лет с лишением права занимать определенные должности или заниматься определенной деятельностью на срок до пяти лет или без такового и с ограничением свободы на срок от одного года до двух лет, либо лишением свободы на срок от пяти до десяти лет.</w:t>
      </w:r>
    </w:p>
    <w:p w:rsidR="006E0B1C" w:rsidRDefault="006E0B1C" w:rsidP="006E0B1C">
      <w:pPr>
        <w:ind w:right="741"/>
        <w:rPr>
          <w:b/>
          <w:sz w:val="28"/>
          <w:szCs w:val="28"/>
        </w:rPr>
      </w:pPr>
    </w:p>
    <w:p w:rsidR="00C31747" w:rsidRDefault="00C31747" w:rsidP="006E0B1C">
      <w:pPr>
        <w:ind w:right="741"/>
        <w:rPr>
          <w:b/>
          <w:sz w:val="28"/>
          <w:szCs w:val="28"/>
        </w:rPr>
      </w:pPr>
    </w:p>
    <w:p w:rsidR="00C31747" w:rsidRDefault="00C31747" w:rsidP="006E0B1C">
      <w:pPr>
        <w:ind w:right="741"/>
        <w:rPr>
          <w:b/>
          <w:sz w:val="28"/>
          <w:szCs w:val="28"/>
        </w:rPr>
      </w:pPr>
    </w:p>
    <w:p w:rsidR="00C31747" w:rsidRDefault="00C31747" w:rsidP="006E0B1C">
      <w:pPr>
        <w:ind w:right="741"/>
        <w:rPr>
          <w:b/>
          <w:sz w:val="28"/>
          <w:szCs w:val="28"/>
        </w:rPr>
      </w:pPr>
    </w:p>
    <w:p w:rsidR="00C31747" w:rsidRDefault="00C31747" w:rsidP="006E0B1C">
      <w:pPr>
        <w:ind w:right="741"/>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487F16">
        <w:tc>
          <w:tcPr>
            <w:tcW w:w="9571" w:type="dxa"/>
          </w:tcPr>
          <w:p w:rsidR="006E0B1C" w:rsidRDefault="006E0B1C" w:rsidP="00487F16"/>
          <w:p w:rsidR="006E0B1C" w:rsidRPr="00313FEA" w:rsidRDefault="006E0B1C" w:rsidP="00487F16">
            <w:r w:rsidRPr="00313FEA">
              <w:t>УЧРЕДИТЕЛИ  «ВЕСТНИКА  ОСТАНИНСКОГО  СЕЛЬСОВЕТА»</w:t>
            </w:r>
          </w:p>
          <w:p w:rsidR="006E0B1C" w:rsidRPr="00313FEA" w:rsidRDefault="006E0B1C" w:rsidP="00487F16"/>
          <w:p w:rsidR="006E0B1C" w:rsidRPr="00313FEA" w:rsidRDefault="006E0B1C" w:rsidP="00487F16">
            <w:r w:rsidRPr="00313FEA">
              <w:t>Администрация Останинского сельсовета</w:t>
            </w:r>
          </w:p>
          <w:p w:rsidR="006E0B1C" w:rsidRPr="00313FEA" w:rsidRDefault="006E0B1C" w:rsidP="00487F16">
            <w:r w:rsidRPr="00313FEA">
              <w:t>Совет депутатов Останинского сельсовета</w:t>
            </w:r>
          </w:p>
          <w:p w:rsidR="006E0B1C" w:rsidRPr="00313FEA" w:rsidRDefault="006E0B1C" w:rsidP="00487F16"/>
        </w:tc>
      </w:tr>
    </w:tbl>
    <w:p w:rsidR="006E0B1C" w:rsidRPr="00313FEA" w:rsidRDefault="006E0B1C" w:rsidP="006E0B1C">
      <w:pPr>
        <w:jc w:val="center"/>
        <w:rPr>
          <w:b/>
          <w:i/>
        </w:rPr>
      </w:pPr>
    </w:p>
    <w:p w:rsidR="006E0B1C" w:rsidRPr="00313FEA" w:rsidRDefault="006E0B1C" w:rsidP="006E0B1C">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487F16">
        <w:tc>
          <w:tcPr>
            <w:tcW w:w="9571" w:type="dxa"/>
          </w:tcPr>
          <w:p w:rsidR="006E0B1C" w:rsidRPr="00313FEA" w:rsidRDefault="006E0B1C" w:rsidP="00487F16">
            <w:pPr>
              <w:jc w:val="center"/>
            </w:pPr>
            <w:r w:rsidRPr="00313FEA">
              <w:t>РЕДАКЦИОННЫЙ  СОВЕТ:</w:t>
            </w:r>
          </w:p>
          <w:p w:rsidR="006E0B1C" w:rsidRPr="00313FEA" w:rsidRDefault="006E0B1C" w:rsidP="00487F16">
            <w:pPr>
              <w:jc w:val="center"/>
            </w:pPr>
          </w:p>
          <w:p w:rsidR="006E0B1C" w:rsidRPr="00313FEA" w:rsidRDefault="006E0B1C" w:rsidP="00487F16">
            <w:r>
              <w:t>Куропова Евгения Валериевна</w:t>
            </w:r>
            <w:r w:rsidRPr="00313FEA">
              <w:t>, редактор;</w:t>
            </w:r>
          </w:p>
          <w:p w:rsidR="006E0B1C" w:rsidRPr="00313FEA" w:rsidRDefault="006E0B1C" w:rsidP="00487F16">
            <w:r>
              <w:t>Михалевич А.Н</w:t>
            </w:r>
            <w:r w:rsidRPr="00313FEA">
              <w:t>, член редакционного совета;</w:t>
            </w:r>
          </w:p>
          <w:p w:rsidR="006E0B1C" w:rsidRPr="00313FEA" w:rsidRDefault="006E0B1C" w:rsidP="00487F16">
            <w:r w:rsidRPr="00F34622">
              <w:rPr>
                <w:szCs w:val="28"/>
              </w:rPr>
              <w:t>Крамская Лариса Анатольевна – заместитель председателя Совета депутатов Останинского сельсовета Северного района Новосибирской области</w:t>
            </w:r>
          </w:p>
        </w:tc>
      </w:tr>
    </w:tbl>
    <w:p w:rsidR="006E0B1C" w:rsidRPr="00313FEA" w:rsidRDefault="006E0B1C" w:rsidP="006E0B1C">
      <w:pPr>
        <w:jc w:val="center"/>
        <w:rPr>
          <w:b/>
          <w:i/>
        </w:rPr>
      </w:pPr>
    </w:p>
    <w:p w:rsidR="006E0B1C" w:rsidRPr="00313FEA" w:rsidRDefault="006E0B1C" w:rsidP="006E0B1C">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487F16">
        <w:tc>
          <w:tcPr>
            <w:tcW w:w="9571" w:type="dxa"/>
          </w:tcPr>
          <w:p w:rsidR="006E0B1C" w:rsidRPr="00313FEA" w:rsidRDefault="006E0B1C" w:rsidP="00487F16">
            <w:pPr>
              <w:jc w:val="center"/>
            </w:pPr>
            <w:r w:rsidRPr="00313FEA">
              <w:t>ТИРАЖ</w:t>
            </w:r>
          </w:p>
          <w:p w:rsidR="006E0B1C" w:rsidRPr="00313FEA" w:rsidRDefault="006E0B1C" w:rsidP="00487F16">
            <w:pPr>
              <w:jc w:val="center"/>
            </w:pPr>
          </w:p>
          <w:p w:rsidR="006E0B1C" w:rsidRPr="00313FEA" w:rsidRDefault="006E0B1C" w:rsidP="00487F16">
            <w:pPr>
              <w:jc w:val="center"/>
            </w:pPr>
            <w:r w:rsidRPr="00313FEA">
              <w:t>10 экземпляров</w:t>
            </w:r>
          </w:p>
        </w:tc>
      </w:tr>
    </w:tbl>
    <w:p w:rsidR="006E0B1C" w:rsidRPr="00313FEA" w:rsidRDefault="006E0B1C" w:rsidP="006E0B1C">
      <w:pPr>
        <w:jc w:val="center"/>
      </w:pPr>
    </w:p>
    <w:p w:rsidR="006E0B1C" w:rsidRPr="00313FEA" w:rsidRDefault="006E0B1C" w:rsidP="006E0B1C">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6E0B1C" w:rsidRPr="00313FEA" w:rsidTr="00487F16">
        <w:tc>
          <w:tcPr>
            <w:tcW w:w="9571" w:type="dxa"/>
          </w:tcPr>
          <w:p w:rsidR="006E0B1C" w:rsidRPr="00313FEA" w:rsidRDefault="006E0B1C" w:rsidP="00487F16">
            <w:pPr>
              <w:jc w:val="center"/>
            </w:pPr>
            <w:r w:rsidRPr="00313FEA">
              <w:t>ТЕЛЕФОН  РЕДАКЦИОННОГО  СОВЕТА</w:t>
            </w:r>
          </w:p>
          <w:p w:rsidR="006E0B1C" w:rsidRPr="00313FEA" w:rsidRDefault="006E0B1C" w:rsidP="00487F16">
            <w:pPr>
              <w:jc w:val="center"/>
            </w:pPr>
          </w:p>
          <w:p w:rsidR="006E0B1C" w:rsidRPr="00313FEA" w:rsidRDefault="006E0B1C" w:rsidP="00487F16">
            <w:pPr>
              <w:jc w:val="center"/>
            </w:pPr>
            <w:r w:rsidRPr="00313FEA">
              <w:t>33-134</w:t>
            </w:r>
          </w:p>
        </w:tc>
      </w:tr>
    </w:tbl>
    <w:p w:rsidR="006E0B1C" w:rsidRPr="00253530" w:rsidRDefault="006E0B1C" w:rsidP="006E0B1C">
      <w:pPr>
        <w:shd w:val="clear" w:color="auto" w:fill="FFFFFF"/>
        <w:tabs>
          <w:tab w:val="left" w:pos="1310"/>
        </w:tabs>
        <w:spacing w:after="96" w:line="317" w:lineRule="exact"/>
        <w:rPr>
          <w:color w:val="000000"/>
        </w:rPr>
        <w:sectPr w:rsidR="006E0B1C" w:rsidRPr="00253530" w:rsidSect="00013D79">
          <w:footerReference w:type="first" r:id="rId29"/>
          <w:pgSz w:w="11909" w:h="16834"/>
          <w:pgMar w:top="992" w:right="590" w:bottom="238" w:left="1089" w:header="720" w:footer="720" w:gutter="0"/>
          <w:cols w:space="60"/>
          <w:noEndnote/>
          <w:docGrid w:linePitch="326"/>
        </w:sectPr>
      </w:pPr>
    </w:p>
    <w:p w:rsidR="006E0B1C" w:rsidRPr="00913CC5" w:rsidRDefault="006E0B1C" w:rsidP="00253530">
      <w:pPr>
        <w:jc w:val="center"/>
        <w:rPr>
          <w:sz w:val="28"/>
          <w:szCs w:val="28"/>
        </w:rPr>
      </w:pPr>
    </w:p>
    <w:sectPr w:rsidR="006E0B1C" w:rsidRPr="00913CC5" w:rsidSect="00013D79">
      <w:footerReference w:type="first" r:id="rId30"/>
      <w:pgSz w:w="11909" w:h="16834"/>
      <w:pgMar w:top="992" w:right="590" w:bottom="238" w:left="1089" w:header="720" w:footer="720" w:gutter="0"/>
      <w:cols w:space="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926C6" w:rsidRDefault="009926C6" w:rsidP="00C03036">
      <w:r>
        <w:separator/>
      </w:r>
    </w:p>
  </w:endnote>
  <w:endnote w:type="continuationSeparator" w:id="1">
    <w:p w:rsidR="009926C6" w:rsidRDefault="009926C6" w:rsidP="00C0303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OpenSymbol">
    <w:altName w:val="Arial Unicode MS"/>
    <w:charset w:val="00"/>
    <w:family w:val="auto"/>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0B1C" w:rsidRDefault="006E0B1C">
    <w:pPr>
      <w:pStyle w:val="af"/>
      <w:jc w:val="center"/>
    </w:pPr>
  </w:p>
  <w:p w:rsidR="006E0B1C" w:rsidRDefault="006E0B1C">
    <w:pPr>
      <w:pStyle w:val="af"/>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045B" w:rsidRDefault="0088045B">
    <w:pPr>
      <w:pStyle w:val="af"/>
      <w:jc w:val="center"/>
    </w:pPr>
  </w:p>
  <w:p w:rsidR="0088045B" w:rsidRDefault="0088045B">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926C6" w:rsidRDefault="009926C6" w:rsidP="00C03036">
      <w:r>
        <w:separator/>
      </w:r>
    </w:p>
  </w:footnote>
  <w:footnote w:type="continuationSeparator" w:id="1">
    <w:p w:rsidR="009926C6" w:rsidRDefault="009926C6" w:rsidP="00C0303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Num2"/>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
    <w:nsid w:val="00000003"/>
    <w:multiLevelType w:val="multilevel"/>
    <w:tmpl w:val="00000003"/>
    <w:name w:val="WWNum3"/>
    <w:lvl w:ilvl="0">
      <w:start w:val="1"/>
      <w:numFmt w:val="decimal"/>
      <w:lvlText w:val="%1."/>
      <w:lvlJc w:val="left"/>
      <w:pPr>
        <w:tabs>
          <w:tab w:val="num" w:pos="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multilevel"/>
    <w:tmpl w:val="00000004"/>
    <w:name w:val="WWNum4"/>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Num5"/>
    <w:lvl w:ilvl="0">
      <w:start w:val="1"/>
      <w:numFmt w:val="decimal"/>
      <w:lvlText w:val="%1."/>
      <w:lvlJc w:val="left"/>
      <w:pPr>
        <w:tabs>
          <w:tab w:val="num" w:pos="0"/>
        </w:tabs>
        <w:ind w:left="1211"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Num7"/>
    <w:lvl w:ilvl="0">
      <w:start w:val="1"/>
      <w:numFmt w:val="decimal"/>
      <w:lvlText w:val="%1."/>
      <w:lvlJc w:val="left"/>
      <w:pPr>
        <w:tabs>
          <w:tab w:val="num" w:pos="0"/>
        </w:tabs>
        <w:ind w:left="757"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Num8"/>
    <w:lvl w:ilvl="0">
      <w:start w:val="3"/>
      <w:numFmt w:val="decimal"/>
      <w:lvlText w:val="%1."/>
      <w:lvlJc w:val="left"/>
      <w:pPr>
        <w:tabs>
          <w:tab w:val="num" w:pos="0"/>
        </w:tabs>
        <w:ind w:left="450" w:hanging="450"/>
      </w:pPr>
    </w:lvl>
    <w:lvl w:ilvl="1">
      <w:start w:val="2"/>
      <w:numFmt w:val="decimal"/>
      <w:lvlText w:val="%1.%2."/>
      <w:lvlJc w:val="left"/>
      <w:pPr>
        <w:tabs>
          <w:tab w:val="num" w:pos="0"/>
        </w:tabs>
        <w:ind w:left="2575" w:hanging="720"/>
      </w:pPr>
    </w:lvl>
    <w:lvl w:ilvl="2">
      <w:start w:val="1"/>
      <w:numFmt w:val="decimal"/>
      <w:lvlText w:val="%1.%2.%3."/>
      <w:lvlJc w:val="left"/>
      <w:pPr>
        <w:tabs>
          <w:tab w:val="num" w:pos="0"/>
        </w:tabs>
        <w:ind w:left="4430" w:hanging="720"/>
      </w:pPr>
    </w:lvl>
    <w:lvl w:ilvl="3">
      <w:start w:val="1"/>
      <w:numFmt w:val="decimal"/>
      <w:lvlText w:val="%1.%2.%3.%4."/>
      <w:lvlJc w:val="left"/>
      <w:pPr>
        <w:tabs>
          <w:tab w:val="num" w:pos="0"/>
        </w:tabs>
        <w:ind w:left="6645" w:hanging="1080"/>
      </w:pPr>
    </w:lvl>
    <w:lvl w:ilvl="4">
      <w:start w:val="1"/>
      <w:numFmt w:val="decimal"/>
      <w:lvlText w:val="%1.%2.%3.%4.%5."/>
      <w:lvlJc w:val="left"/>
      <w:pPr>
        <w:tabs>
          <w:tab w:val="num" w:pos="0"/>
        </w:tabs>
        <w:ind w:left="8500" w:hanging="1080"/>
      </w:pPr>
    </w:lvl>
    <w:lvl w:ilvl="5">
      <w:start w:val="1"/>
      <w:numFmt w:val="decimal"/>
      <w:lvlText w:val="%1.%2.%3.%4.%5.%6."/>
      <w:lvlJc w:val="left"/>
      <w:pPr>
        <w:tabs>
          <w:tab w:val="num" w:pos="0"/>
        </w:tabs>
        <w:ind w:left="10715" w:hanging="1440"/>
      </w:pPr>
    </w:lvl>
    <w:lvl w:ilvl="6">
      <w:start w:val="1"/>
      <w:numFmt w:val="decimal"/>
      <w:lvlText w:val="%1.%2.%3.%4.%5.%6.%7."/>
      <w:lvlJc w:val="left"/>
      <w:pPr>
        <w:tabs>
          <w:tab w:val="num" w:pos="0"/>
        </w:tabs>
        <w:ind w:left="12930" w:hanging="1800"/>
      </w:pPr>
    </w:lvl>
    <w:lvl w:ilvl="7">
      <w:start w:val="1"/>
      <w:numFmt w:val="decimal"/>
      <w:lvlText w:val="%1.%2.%3.%4.%5.%6.%7.%8."/>
      <w:lvlJc w:val="left"/>
      <w:pPr>
        <w:tabs>
          <w:tab w:val="num" w:pos="0"/>
        </w:tabs>
        <w:ind w:left="14785" w:hanging="1800"/>
      </w:pPr>
    </w:lvl>
    <w:lvl w:ilvl="8">
      <w:start w:val="1"/>
      <w:numFmt w:val="decimal"/>
      <w:lvlText w:val="%1.%2.%3.%4.%5.%6.%7.%8.%9."/>
      <w:lvlJc w:val="left"/>
      <w:pPr>
        <w:tabs>
          <w:tab w:val="num" w:pos="0"/>
        </w:tabs>
        <w:ind w:left="17000" w:hanging="2160"/>
      </w:pPr>
    </w:lvl>
  </w:abstractNum>
  <w:abstractNum w:abstractNumId="7">
    <w:nsid w:val="00000008"/>
    <w:multiLevelType w:val="multilevel"/>
    <w:tmpl w:val="00000008"/>
    <w:name w:val="WWNum9"/>
    <w:lvl w:ilvl="0">
      <w:start w:val="1"/>
      <w:numFmt w:val="decimal"/>
      <w:lvlText w:val="%1."/>
      <w:lvlJc w:val="left"/>
      <w:pPr>
        <w:tabs>
          <w:tab w:val="num" w:pos="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Num12"/>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9">
    <w:nsid w:val="03B67E6C"/>
    <w:multiLevelType w:val="hybridMultilevel"/>
    <w:tmpl w:val="A3C089AC"/>
    <w:lvl w:ilvl="0" w:tplc="1A22CACE">
      <w:start w:val="1"/>
      <w:numFmt w:val="decimal"/>
      <w:lvlText w:val="%1."/>
      <w:lvlJc w:val="left"/>
      <w:pPr>
        <w:ind w:left="1069"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089B53BE"/>
    <w:multiLevelType w:val="multilevel"/>
    <w:tmpl w:val="00000009"/>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11">
    <w:nsid w:val="14FC47AB"/>
    <w:multiLevelType w:val="hybridMultilevel"/>
    <w:tmpl w:val="95D6A290"/>
    <w:lvl w:ilvl="0" w:tplc="88C8DDE0">
      <w:start w:val="1"/>
      <w:numFmt w:val="decimal"/>
      <w:lvlText w:val="%1."/>
      <w:lvlJc w:val="left"/>
      <w:pPr>
        <w:ind w:left="705"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12">
    <w:nsid w:val="16D116CE"/>
    <w:multiLevelType w:val="hybridMultilevel"/>
    <w:tmpl w:val="4C00FF40"/>
    <w:lvl w:ilvl="0" w:tplc="E33C27AE">
      <w:start w:val="1"/>
      <w:numFmt w:val="decimal"/>
      <w:lvlText w:val="%1."/>
      <w:lvlJc w:val="left"/>
      <w:pPr>
        <w:ind w:left="1420" w:hanging="900"/>
      </w:pPr>
      <w:rPr>
        <w:rFonts w:hint="default"/>
        <w:b w:val="0"/>
      </w:rPr>
    </w:lvl>
    <w:lvl w:ilvl="1" w:tplc="04190019" w:tentative="1">
      <w:start w:val="1"/>
      <w:numFmt w:val="lowerLetter"/>
      <w:lvlText w:val="%2."/>
      <w:lvlJc w:val="left"/>
      <w:pPr>
        <w:ind w:left="1600" w:hanging="360"/>
      </w:pPr>
    </w:lvl>
    <w:lvl w:ilvl="2" w:tplc="0419001B" w:tentative="1">
      <w:start w:val="1"/>
      <w:numFmt w:val="lowerRoman"/>
      <w:lvlText w:val="%3."/>
      <w:lvlJc w:val="right"/>
      <w:pPr>
        <w:ind w:left="2320" w:hanging="180"/>
      </w:pPr>
    </w:lvl>
    <w:lvl w:ilvl="3" w:tplc="0419000F" w:tentative="1">
      <w:start w:val="1"/>
      <w:numFmt w:val="decimal"/>
      <w:lvlText w:val="%4."/>
      <w:lvlJc w:val="left"/>
      <w:pPr>
        <w:ind w:left="3040" w:hanging="360"/>
      </w:pPr>
    </w:lvl>
    <w:lvl w:ilvl="4" w:tplc="04190019" w:tentative="1">
      <w:start w:val="1"/>
      <w:numFmt w:val="lowerLetter"/>
      <w:lvlText w:val="%5."/>
      <w:lvlJc w:val="left"/>
      <w:pPr>
        <w:ind w:left="3760" w:hanging="360"/>
      </w:pPr>
    </w:lvl>
    <w:lvl w:ilvl="5" w:tplc="0419001B" w:tentative="1">
      <w:start w:val="1"/>
      <w:numFmt w:val="lowerRoman"/>
      <w:lvlText w:val="%6."/>
      <w:lvlJc w:val="right"/>
      <w:pPr>
        <w:ind w:left="4480" w:hanging="180"/>
      </w:pPr>
    </w:lvl>
    <w:lvl w:ilvl="6" w:tplc="0419000F" w:tentative="1">
      <w:start w:val="1"/>
      <w:numFmt w:val="decimal"/>
      <w:lvlText w:val="%7."/>
      <w:lvlJc w:val="left"/>
      <w:pPr>
        <w:ind w:left="5200" w:hanging="360"/>
      </w:pPr>
    </w:lvl>
    <w:lvl w:ilvl="7" w:tplc="04190019" w:tentative="1">
      <w:start w:val="1"/>
      <w:numFmt w:val="lowerLetter"/>
      <w:lvlText w:val="%8."/>
      <w:lvlJc w:val="left"/>
      <w:pPr>
        <w:ind w:left="5920" w:hanging="360"/>
      </w:pPr>
    </w:lvl>
    <w:lvl w:ilvl="8" w:tplc="0419001B" w:tentative="1">
      <w:start w:val="1"/>
      <w:numFmt w:val="lowerRoman"/>
      <w:lvlText w:val="%9."/>
      <w:lvlJc w:val="right"/>
      <w:pPr>
        <w:ind w:left="6640" w:hanging="180"/>
      </w:pPr>
    </w:lvl>
  </w:abstractNum>
  <w:abstractNum w:abstractNumId="13">
    <w:nsid w:val="17793F2C"/>
    <w:multiLevelType w:val="hybridMultilevel"/>
    <w:tmpl w:val="A7945998"/>
    <w:lvl w:ilvl="0" w:tplc="0419000F">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4">
    <w:nsid w:val="1C326D95"/>
    <w:multiLevelType w:val="multilevel"/>
    <w:tmpl w:val="665A29B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5">
    <w:nsid w:val="20213EBD"/>
    <w:multiLevelType w:val="multilevel"/>
    <w:tmpl w:val="45F2E172"/>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6">
    <w:nsid w:val="216E25A3"/>
    <w:multiLevelType w:val="multilevel"/>
    <w:tmpl w:val="CE12259A"/>
    <w:lvl w:ilvl="0">
      <w:start w:val="1"/>
      <w:numFmt w:val="decimal"/>
      <w:lvlText w:val="%1."/>
      <w:lvlJc w:val="left"/>
      <w:pPr>
        <w:ind w:left="102" w:hanging="350"/>
      </w:pPr>
      <w:rPr>
        <w:rFonts w:ascii="Times New Roman" w:eastAsia="Times New Roman" w:hAnsi="Times New Roman" w:cs="Times New Roman" w:hint="default"/>
        <w:w w:val="100"/>
        <w:sz w:val="28"/>
        <w:szCs w:val="28"/>
      </w:rPr>
    </w:lvl>
    <w:lvl w:ilvl="1">
      <w:start w:val="1"/>
      <w:numFmt w:val="decimal"/>
      <w:lvlText w:val="%1.%2."/>
      <w:lvlJc w:val="left"/>
      <w:pPr>
        <w:ind w:left="102" w:hanging="597"/>
      </w:pPr>
      <w:rPr>
        <w:rFonts w:ascii="Times New Roman" w:eastAsia="Times New Roman" w:hAnsi="Times New Roman" w:cs="Times New Roman" w:hint="default"/>
        <w:w w:val="100"/>
        <w:sz w:val="28"/>
        <w:szCs w:val="28"/>
      </w:rPr>
    </w:lvl>
    <w:lvl w:ilvl="2">
      <w:numFmt w:val="bullet"/>
      <w:lvlText w:val="•"/>
      <w:lvlJc w:val="left"/>
      <w:pPr>
        <w:ind w:left="1993" w:hanging="597"/>
      </w:pPr>
    </w:lvl>
    <w:lvl w:ilvl="3">
      <w:numFmt w:val="bullet"/>
      <w:lvlText w:val="•"/>
      <w:lvlJc w:val="left"/>
      <w:pPr>
        <w:ind w:left="2939" w:hanging="597"/>
      </w:pPr>
    </w:lvl>
    <w:lvl w:ilvl="4">
      <w:numFmt w:val="bullet"/>
      <w:lvlText w:val="•"/>
      <w:lvlJc w:val="left"/>
      <w:pPr>
        <w:ind w:left="3886" w:hanging="597"/>
      </w:pPr>
    </w:lvl>
    <w:lvl w:ilvl="5">
      <w:numFmt w:val="bullet"/>
      <w:lvlText w:val="•"/>
      <w:lvlJc w:val="left"/>
      <w:pPr>
        <w:ind w:left="4833" w:hanging="597"/>
      </w:pPr>
    </w:lvl>
    <w:lvl w:ilvl="6">
      <w:numFmt w:val="bullet"/>
      <w:lvlText w:val="•"/>
      <w:lvlJc w:val="left"/>
      <w:pPr>
        <w:ind w:left="5779" w:hanging="597"/>
      </w:pPr>
    </w:lvl>
    <w:lvl w:ilvl="7">
      <w:numFmt w:val="bullet"/>
      <w:lvlText w:val="•"/>
      <w:lvlJc w:val="left"/>
      <w:pPr>
        <w:ind w:left="6726" w:hanging="597"/>
      </w:pPr>
    </w:lvl>
    <w:lvl w:ilvl="8">
      <w:numFmt w:val="bullet"/>
      <w:lvlText w:val="•"/>
      <w:lvlJc w:val="left"/>
      <w:pPr>
        <w:ind w:left="7673" w:hanging="597"/>
      </w:pPr>
    </w:lvl>
  </w:abstractNum>
  <w:abstractNum w:abstractNumId="17">
    <w:nsid w:val="232D2123"/>
    <w:multiLevelType w:val="multilevel"/>
    <w:tmpl w:val="3FAE6FC4"/>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18">
    <w:nsid w:val="24631804"/>
    <w:multiLevelType w:val="hybridMultilevel"/>
    <w:tmpl w:val="EC14434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2E7F7BC1"/>
    <w:multiLevelType w:val="multilevel"/>
    <w:tmpl w:val="FBD2547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20">
    <w:nsid w:val="31FF4B29"/>
    <w:multiLevelType w:val="hybridMultilevel"/>
    <w:tmpl w:val="06F41380"/>
    <w:lvl w:ilvl="0" w:tplc="2D4C2D5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nsid w:val="325D6928"/>
    <w:multiLevelType w:val="multilevel"/>
    <w:tmpl w:val="F190B84E"/>
    <w:lvl w:ilvl="0">
      <w:start w:val="1"/>
      <w:numFmt w:val="decimal"/>
      <w:lvlText w:val="%1."/>
      <w:lvlJc w:val="left"/>
      <w:pPr>
        <w:ind w:left="450" w:hanging="450"/>
      </w:pPr>
      <w:rPr>
        <w:rFonts w:hint="default"/>
      </w:rPr>
    </w:lvl>
    <w:lvl w:ilvl="1">
      <w:start w:val="1"/>
      <w:numFmt w:val="decimal"/>
      <w:lvlText w:val="%1.%2."/>
      <w:lvlJc w:val="left"/>
      <w:pPr>
        <w:ind w:left="1320" w:hanging="720"/>
      </w:pPr>
      <w:rPr>
        <w:rFonts w:hint="default"/>
      </w:rPr>
    </w:lvl>
    <w:lvl w:ilvl="2">
      <w:start w:val="1"/>
      <w:numFmt w:val="decimal"/>
      <w:lvlText w:val="%1.%2.%3."/>
      <w:lvlJc w:val="left"/>
      <w:pPr>
        <w:ind w:left="1920" w:hanging="720"/>
      </w:pPr>
      <w:rPr>
        <w:rFonts w:hint="default"/>
      </w:rPr>
    </w:lvl>
    <w:lvl w:ilvl="3">
      <w:start w:val="1"/>
      <w:numFmt w:val="decimal"/>
      <w:lvlText w:val="%1.%2.%3.%4."/>
      <w:lvlJc w:val="left"/>
      <w:pPr>
        <w:ind w:left="2880" w:hanging="108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440" w:hanging="1440"/>
      </w:pPr>
      <w:rPr>
        <w:rFonts w:hint="default"/>
      </w:rPr>
    </w:lvl>
    <w:lvl w:ilvl="6">
      <w:start w:val="1"/>
      <w:numFmt w:val="decimal"/>
      <w:lvlText w:val="%1.%2.%3.%4.%5.%6.%7."/>
      <w:lvlJc w:val="left"/>
      <w:pPr>
        <w:ind w:left="5400" w:hanging="1800"/>
      </w:pPr>
      <w:rPr>
        <w:rFonts w:hint="default"/>
      </w:rPr>
    </w:lvl>
    <w:lvl w:ilvl="7">
      <w:start w:val="1"/>
      <w:numFmt w:val="decimal"/>
      <w:lvlText w:val="%1.%2.%3.%4.%5.%6.%7.%8."/>
      <w:lvlJc w:val="left"/>
      <w:pPr>
        <w:ind w:left="6000" w:hanging="1800"/>
      </w:pPr>
      <w:rPr>
        <w:rFonts w:hint="default"/>
      </w:rPr>
    </w:lvl>
    <w:lvl w:ilvl="8">
      <w:start w:val="1"/>
      <w:numFmt w:val="decimal"/>
      <w:lvlText w:val="%1.%2.%3.%4.%5.%6.%7.%8.%9."/>
      <w:lvlJc w:val="left"/>
      <w:pPr>
        <w:ind w:left="6960" w:hanging="2160"/>
      </w:pPr>
      <w:rPr>
        <w:rFonts w:hint="default"/>
      </w:rPr>
    </w:lvl>
  </w:abstractNum>
  <w:abstractNum w:abstractNumId="22">
    <w:nsid w:val="3B2946B0"/>
    <w:multiLevelType w:val="hybridMultilevel"/>
    <w:tmpl w:val="CBFE4640"/>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3">
    <w:nsid w:val="3C8F09BB"/>
    <w:multiLevelType w:val="singleLevel"/>
    <w:tmpl w:val="DEB8FD44"/>
    <w:lvl w:ilvl="0">
      <w:start w:val="4"/>
      <w:numFmt w:val="decimal"/>
      <w:lvlText w:val="%1."/>
      <w:legacy w:legacy="1" w:legacySpace="0" w:legacyIndent="340"/>
      <w:lvlJc w:val="left"/>
      <w:rPr>
        <w:rFonts w:ascii="Times New Roman" w:hAnsi="Times New Roman" w:cs="Times New Roman" w:hint="default"/>
      </w:rPr>
    </w:lvl>
  </w:abstractNum>
  <w:abstractNum w:abstractNumId="24">
    <w:nsid w:val="484B1ED2"/>
    <w:multiLevelType w:val="multilevel"/>
    <w:tmpl w:val="CBE469A2"/>
    <w:lvl w:ilvl="0">
      <w:start w:val="1"/>
      <w:numFmt w:val="decimal"/>
      <w:lvlText w:val="%1."/>
      <w:lvlJc w:val="left"/>
      <w:pPr>
        <w:ind w:left="2006" w:hanging="1155"/>
      </w:pPr>
      <w:rPr>
        <w:rFonts w:hint="default"/>
      </w:rPr>
    </w:lvl>
    <w:lvl w:ilvl="1">
      <w:start w:val="1"/>
      <w:numFmt w:val="decimal"/>
      <w:isLgl/>
      <w:lvlText w:val="%2."/>
      <w:lvlJc w:val="left"/>
      <w:pPr>
        <w:ind w:left="1571" w:hanging="720"/>
      </w:pPr>
      <w:rPr>
        <w:rFonts w:ascii="Times New Roman" w:eastAsia="Times New Roman" w:hAnsi="Times New Roman" w:cs="Times New Roman"/>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5">
    <w:nsid w:val="4E236273"/>
    <w:multiLevelType w:val="multilevel"/>
    <w:tmpl w:val="6346F9C2"/>
    <w:lvl w:ilvl="0">
      <w:start w:val="3"/>
      <w:numFmt w:val="decimal"/>
      <w:lvlText w:val="%1."/>
      <w:lvlJc w:val="left"/>
      <w:pPr>
        <w:ind w:left="450" w:hanging="450"/>
      </w:pPr>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6120" w:hanging="1800"/>
      </w:pPr>
    </w:lvl>
    <w:lvl w:ilvl="7">
      <w:start w:val="1"/>
      <w:numFmt w:val="decimal"/>
      <w:lvlText w:val="%1.%2.%3.%4.%5.%6.%7.%8."/>
      <w:lvlJc w:val="left"/>
      <w:pPr>
        <w:ind w:left="6840" w:hanging="1800"/>
      </w:pPr>
    </w:lvl>
    <w:lvl w:ilvl="8">
      <w:start w:val="1"/>
      <w:numFmt w:val="decimal"/>
      <w:lvlText w:val="%1.%2.%3.%4.%5.%6.%7.%8.%9."/>
      <w:lvlJc w:val="left"/>
      <w:pPr>
        <w:ind w:left="7920" w:hanging="2160"/>
      </w:pPr>
    </w:lvl>
  </w:abstractNum>
  <w:abstractNum w:abstractNumId="26">
    <w:nsid w:val="546743EE"/>
    <w:multiLevelType w:val="hybridMultilevel"/>
    <w:tmpl w:val="23CA7AB0"/>
    <w:lvl w:ilvl="0" w:tplc="4498E8DA">
      <w:start w:val="1"/>
      <w:numFmt w:val="decimal"/>
      <w:lvlText w:val="%1."/>
      <w:lvlJc w:val="left"/>
      <w:pPr>
        <w:ind w:left="644"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7">
    <w:nsid w:val="580B68CC"/>
    <w:multiLevelType w:val="hybridMultilevel"/>
    <w:tmpl w:val="4A180894"/>
    <w:lvl w:ilvl="0" w:tplc="5EEA953A">
      <w:start w:val="1"/>
      <w:numFmt w:val="decimal"/>
      <w:lvlText w:val="%1."/>
      <w:lvlJc w:val="left"/>
      <w:pPr>
        <w:ind w:left="906"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B476A4E"/>
    <w:multiLevelType w:val="singleLevel"/>
    <w:tmpl w:val="41AA6448"/>
    <w:lvl w:ilvl="0">
      <w:start w:val="1"/>
      <w:numFmt w:val="decimal"/>
      <w:lvlText w:val="%1."/>
      <w:legacy w:legacy="1" w:legacySpace="0" w:legacyIndent="341"/>
      <w:lvlJc w:val="left"/>
      <w:rPr>
        <w:rFonts w:ascii="Times New Roman" w:hAnsi="Times New Roman" w:cs="Times New Roman" w:hint="default"/>
      </w:rPr>
    </w:lvl>
  </w:abstractNum>
  <w:abstractNum w:abstractNumId="29">
    <w:nsid w:val="5C445B6F"/>
    <w:multiLevelType w:val="multilevel"/>
    <w:tmpl w:val="E3A275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nsid w:val="5D9D0D64"/>
    <w:multiLevelType w:val="hybridMultilevel"/>
    <w:tmpl w:val="75223778"/>
    <w:lvl w:ilvl="0" w:tplc="641E526E">
      <w:start w:val="3"/>
      <w:numFmt w:val="decimal"/>
      <w:lvlText w:val="%1."/>
      <w:lvlJc w:val="left"/>
      <w:pPr>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1">
    <w:nsid w:val="5F213A53"/>
    <w:multiLevelType w:val="hybridMultilevel"/>
    <w:tmpl w:val="616039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21765EB"/>
    <w:multiLevelType w:val="hybridMultilevel"/>
    <w:tmpl w:val="527CCEF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3">
    <w:nsid w:val="626E7355"/>
    <w:multiLevelType w:val="hybridMultilevel"/>
    <w:tmpl w:val="4EDEEFFC"/>
    <w:lvl w:ilvl="0" w:tplc="92DA3BD8">
      <w:start w:val="2"/>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4">
    <w:nsid w:val="756901A5"/>
    <w:multiLevelType w:val="hybridMultilevel"/>
    <w:tmpl w:val="564CF5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28"/>
  </w:num>
  <w:num w:numId="3">
    <w:abstractNumId w:val="23"/>
  </w:num>
  <w:num w:numId="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lvlOverride w:ilvl="0">
      <w:startOverride w:val="1"/>
    </w:lvlOverride>
    <w:lvlOverride w:ilvl="1">
      <w:startOverride w:val="1"/>
    </w:lvlOverride>
    <w:lvlOverride w:ilvl="2"/>
    <w:lvlOverride w:ilvl="3"/>
    <w:lvlOverride w:ilvl="4"/>
    <w:lvlOverride w:ilvl="5"/>
    <w:lvlOverride w:ilvl="6"/>
    <w:lvlOverride w:ilvl="7"/>
    <w:lvlOverride w:ilvl="8"/>
  </w:num>
  <w:num w:numId="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2"/>
  </w:num>
  <w:num w:numId="11">
    <w:abstractNumId w:val="15"/>
  </w:num>
  <w:num w:numId="12">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3">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4">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5">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6">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7">
    <w:abstractNumId w:val="19"/>
  </w:num>
  <w:num w:numId="18">
    <w:abstractNumId w:val="19"/>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9">
    <w:abstractNumId w:val="19"/>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0">
    <w:abstractNumId w:val="19"/>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1">
    <w:abstractNumId w:val="14"/>
  </w:num>
  <w:num w:numId="22">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3">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4">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5">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6">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7">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8">
    <w:abstractNumId w:val="1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9">
    <w:abstractNumId w:val="19"/>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0">
    <w:abstractNumId w:val="19"/>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1">
    <w:abstractNumId w:val="19"/>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2">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3">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4">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3"/>
  </w:num>
  <w:num w:numId="3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0"/>
  </w:num>
  <w:num w:numId="39">
    <w:abstractNumId w:val="13"/>
  </w:num>
  <w:num w:numId="40">
    <w:abstractNumId w:val="0"/>
  </w:num>
  <w:num w:numId="41">
    <w:abstractNumId w:val="21"/>
  </w:num>
  <w:num w:numId="42">
    <w:abstractNumId w:val="31"/>
  </w:num>
  <w:num w:numId="43">
    <w:abstractNumId w:val="24"/>
  </w:num>
  <w:num w:numId="44">
    <w:abstractNumId w:val="11"/>
  </w:num>
  <w:num w:numId="45">
    <w:abstractNumId w:val="34"/>
  </w:num>
  <w:num w:numId="46">
    <w:abstractNumId w:val="27"/>
  </w:num>
  <w:num w:numId="47">
    <w:abstractNumId w:val="26"/>
  </w:num>
  <w:num w:numId="48">
    <w:abstractNumId w:val="29"/>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14CF7"/>
    <w:rsid w:val="00001A42"/>
    <w:rsid w:val="00007EEE"/>
    <w:rsid w:val="00013206"/>
    <w:rsid w:val="00013D79"/>
    <w:rsid w:val="00014303"/>
    <w:rsid w:val="0001553D"/>
    <w:rsid w:val="0002670E"/>
    <w:rsid w:val="000449B2"/>
    <w:rsid w:val="000755E1"/>
    <w:rsid w:val="0008320E"/>
    <w:rsid w:val="000850B3"/>
    <w:rsid w:val="00092E00"/>
    <w:rsid w:val="0009493D"/>
    <w:rsid w:val="000A4AC0"/>
    <w:rsid w:val="000A4D99"/>
    <w:rsid w:val="000C58A0"/>
    <w:rsid w:val="000D4ED6"/>
    <w:rsid w:val="000E1AB6"/>
    <w:rsid w:val="00101A3A"/>
    <w:rsid w:val="00110101"/>
    <w:rsid w:val="00122C81"/>
    <w:rsid w:val="00124C48"/>
    <w:rsid w:val="001278B9"/>
    <w:rsid w:val="00127FF8"/>
    <w:rsid w:val="00130123"/>
    <w:rsid w:val="00132E56"/>
    <w:rsid w:val="00135B5A"/>
    <w:rsid w:val="001413EB"/>
    <w:rsid w:val="00156258"/>
    <w:rsid w:val="00160F54"/>
    <w:rsid w:val="00184723"/>
    <w:rsid w:val="00187553"/>
    <w:rsid w:val="001A326C"/>
    <w:rsid w:val="001A3A19"/>
    <w:rsid w:val="001B0FBB"/>
    <w:rsid w:val="001B38D1"/>
    <w:rsid w:val="001C5D8B"/>
    <w:rsid w:val="001D7E2E"/>
    <w:rsid w:val="001E2C38"/>
    <w:rsid w:val="001F23E9"/>
    <w:rsid w:val="002007C1"/>
    <w:rsid w:val="0020754E"/>
    <w:rsid w:val="00215E5A"/>
    <w:rsid w:val="00217BE7"/>
    <w:rsid w:val="002222C2"/>
    <w:rsid w:val="00222631"/>
    <w:rsid w:val="00233295"/>
    <w:rsid w:val="002337FD"/>
    <w:rsid w:val="002403C7"/>
    <w:rsid w:val="00250FD3"/>
    <w:rsid w:val="0025227C"/>
    <w:rsid w:val="00253530"/>
    <w:rsid w:val="00256EA1"/>
    <w:rsid w:val="00257B42"/>
    <w:rsid w:val="00272717"/>
    <w:rsid w:val="00273F99"/>
    <w:rsid w:val="002814FF"/>
    <w:rsid w:val="00281804"/>
    <w:rsid w:val="0028469C"/>
    <w:rsid w:val="00291165"/>
    <w:rsid w:val="002A44F4"/>
    <w:rsid w:val="002B177C"/>
    <w:rsid w:val="002E013D"/>
    <w:rsid w:val="002F50ED"/>
    <w:rsid w:val="00304A42"/>
    <w:rsid w:val="003115B1"/>
    <w:rsid w:val="00313FEA"/>
    <w:rsid w:val="00315808"/>
    <w:rsid w:val="003158F0"/>
    <w:rsid w:val="003447F6"/>
    <w:rsid w:val="00347E19"/>
    <w:rsid w:val="0035418A"/>
    <w:rsid w:val="00354C9B"/>
    <w:rsid w:val="00370541"/>
    <w:rsid w:val="00373F1D"/>
    <w:rsid w:val="003B5218"/>
    <w:rsid w:val="003C35C4"/>
    <w:rsid w:val="003D1D67"/>
    <w:rsid w:val="003D79CD"/>
    <w:rsid w:val="003E00F5"/>
    <w:rsid w:val="003E3004"/>
    <w:rsid w:val="003E4BC9"/>
    <w:rsid w:val="004124AB"/>
    <w:rsid w:val="00412F3A"/>
    <w:rsid w:val="00413086"/>
    <w:rsid w:val="00417949"/>
    <w:rsid w:val="00432DA9"/>
    <w:rsid w:val="00443D6A"/>
    <w:rsid w:val="004509AE"/>
    <w:rsid w:val="00453132"/>
    <w:rsid w:val="00465DD3"/>
    <w:rsid w:val="004A7298"/>
    <w:rsid w:val="004B5461"/>
    <w:rsid w:val="004C35F7"/>
    <w:rsid w:val="004C554B"/>
    <w:rsid w:val="004E25CD"/>
    <w:rsid w:val="004E633A"/>
    <w:rsid w:val="004E7560"/>
    <w:rsid w:val="00506E7C"/>
    <w:rsid w:val="0052304E"/>
    <w:rsid w:val="00524114"/>
    <w:rsid w:val="005348E5"/>
    <w:rsid w:val="00552D4B"/>
    <w:rsid w:val="00564697"/>
    <w:rsid w:val="00591AE8"/>
    <w:rsid w:val="005953AC"/>
    <w:rsid w:val="005A34C1"/>
    <w:rsid w:val="005E2640"/>
    <w:rsid w:val="005E72CA"/>
    <w:rsid w:val="005F226A"/>
    <w:rsid w:val="00652012"/>
    <w:rsid w:val="0066570B"/>
    <w:rsid w:val="00666EA3"/>
    <w:rsid w:val="00676A98"/>
    <w:rsid w:val="0068237D"/>
    <w:rsid w:val="0068655E"/>
    <w:rsid w:val="006A35AD"/>
    <w:rsid w:val="006C694D"/>
    <w:rsid w:val="006E0B1C"/>
    <w:rsid w:val="006E3275"/>
    <w:rsid w:val="006F661B"/>
    <w:rsid w:val="006F727A"/>
    <w:rsid w:val="0072511C"/>
    <w:rsid w:val="00725E40"/>
    <w:rsid w:val="00731F71"/>
    <w:rsid w:val="00742091"/>
    <w:rsid w:val="007465BD"/>
    <w:rsid w:val="007502E0"/>
    <w:rsid w:val="0075125C"/>
    <w:rsid w:val="007774AB"/>
    <w:rsid w:val="0078577A"/>
    <w:rsid w:val="007873A4"/>
    <w:rsid w:val="007960F9"/>
    <w:rsid w:val="0079743B"/>
    <w:rsid w:val="007A1D14"/>
    <w:rsid w:val="007B123C"/>
    <w:rsid w:val="007E0296"/>
    <w:rsid w:val="007E75D5"/>
    <w:rsid w:val="007F2897"/>
    <w:rsid w:val="008012D3"/>
    <w:rsid w:val="00813665"/>
    <w:rsid w:val="00813A7A"/>
    <w:rsid w:val="00826B97"/>
    <w:rsid w:val="00833178"/>
    <w:rsid w:val="00836630"/>
    <w:rsid w:val="00846B0C"/>
    <w:rsid w:val="0086570E"/>
    <w:rsid w:val="0088045B"/>
    <w:rsid w:val="008A28BF"/>
    <w:rsid w:val="008B7990"/>
    <w:rsid w:val="008C2CDC"/>
    <w:rsid w:val="008D4B3B"/>
    <w:rsid w:val="008E04A4"/>
    <w:rsid w:val="00901320"/>
    <w:rsid w:val="00914CF7"/>
    <w:rsid w:val="00957C41"/>
    <w:rsid w:val="00973D97"/>
    <w:rsid w:val="00974FE4"/>
    <w:rsid w:val="009926C6"/>
    <w:rsid w:val="009A30F0"/>
    <w:rsid w:val="009B24E7"/>
    <w:rsid w:val="009C0CD6"/>
    <w:rsid w:val="009C104E"/>
    <w:rsid w:val="009C1D5A"/>
    <w:rsid w:val="009C2A05"/>
    <w:rsid w:val="009D523A"/>
    <w:rsid w:val="009D52B8"/>
    <w:rsid w:val="009E6495"/>
    <w:rsid w:val="009F622D"/>
    <w:rsid w:val="00A102AE"/>
    <w:rsid w:val="00A111AA"/>
    <w:rsid w:val="00A145DF"/>
    <w:rsid w:val="00A159C8"/>
    <w:rsid w:val="00A17B66"/>
    <w:rsid w:val="00A23D48"/>
    <w:rsid w:val="00A43B0C"/>
    <w:rsid w:val="00A446FE"/>
    <w:rsid w:val="00A47105"/>
    <w:rsid w:val="00A54C71"/>
    <w:rsid w:val="00AA1F97"/>
    <w:rsid w:val="00AB3DAB"/>
    <w:rsid w:val="00AC5442"/>
    <w:rsid w:val="00AD34CB"/>
    <w:rsid w:val="00AD5A78"/>
    <w:rsid w:val="00AE48D1"/>
    <w:rsid w:val="00AF33C9"/>
    <w:rsid w:val="00B02021"/>
    <w:rsid w:val="00B113B7"/>
    <w:rsid w:val="00B122DD"/>
    <w:rsid w:val="00B20B7B"/>
    <w:rsid w:val="00B32D63"/>
    <w:rsid w:val="00B57233"/>
    <w:rsid w:val="00B7477C"/>
    <w:rsid w:val="00B74B82"/>
    <w:rsid w:val="00B76F7B"/>
    <w:rsid w:val="00B866F2"/>
    <w:rsid w:val="00BA7FB0"/>
    <w:rsid w:val="00BB2304"/>
    <w:rsid w:val="00BB24F3"/>
    <w:rsid w:val="00BC54C5"/>
    <w:rsid w:val="00BD4945"/>
    <w:rsid w:val="00BD4DB1"/>
    <w:rsid w:val="00BD7140"/>
    <w:rsid w:val="00BE7005"/>
    <w:rsid w:val="00C01B1D"/>
    <w:rsid w:val="00C02ECE"/>
    <w:rsid w:val="00C03036"/>
    <w:rsid w:val="00C11F5E"/>
    <w:rsid w:val="00C14A4F"/>
    <w:rsid w:val="00C210F4"/>
    <w:rsid w:val="00C31222"/>
    <w:rsid w:val="00C31747"/>
    <w:rsid w:val="00C364DA"/>
    <w:rsid w:val="00C405D2"/>
    <w:rsid w:val="00C443C6"/>
    <w:rsid w:val="00C46F1A"/>
    <w:rsid w:val="00C515F0"/>
    <w:rsid w:val="00C71F2F"/>
    <w:rsid w:val="00C80831"/>
    <w:rsid w:val="00C80BB6"/>
    <w:rsid w:val="00CC476B"/>
    <w:rsid w:val="00CC5FD4"/>
    <w:rsid w:val="00CE678A"/>
    <w:rsid w:val="00CF61E1"/>
    <w:rsid w:val="00CF68EA"/>
    <w:rsid w:val="00D026BA"/>
    <w:rsid w:val="00D0735A"/>
    <w:rsid w:val="00D1330C"/>
    <w:rsid w:val="00D1516E"/>
    <w:rsid w:val="00D20B76"/>
    <w:rsid w:val="00D2207E"/>
    <w:rsid w:val="00D22A22"/>
    <w:rsid w:val="00D30B59"/>
    <w:rsid w:val="00D45228"/>
    <w:rsid w:val="00D76C8C"/>
    <w:rsid w:val="00D91BB1"/>
    <w:rsid w:val="00D93DE5"/>
    <w:rsid w:val="00D9636D"/>
    <w:rsid w:val="00DB4D97"/>
    <w:rsid w:val="00DC75E1"/>
    <w:rsid w:val="00DE6ACA"/>
    <w:rsid w:val="00E060FC"/>
    <w:rsid w:val="00E06E71"/>
    <w:rsid w:val="00E10E0A"/>
    <w:rsid w:val="00E21155"/>
    <w:rsid w:val="00E21871"/>
    <w:rsid w:val="00E36FE1"/>
    <w:rsid w:val="00E51F09"/>
    <w:rsid w:val="00E76F8C"/>
    <w:rsid w:val="00E81D19"/>
    <w:rsid w:val="00E9218B"/>
    <w:rsid w:val="00E9782B"/>
    <w:rsid w:val="00EB3B4A"/>
    <w:rsid w:val="00EB6B30"/>
    <w:rsid w:val="00EC0C9F"/>
    <w:rsid w:val="00ED34B9"/>
    <w:rsid w:val="00EE1E7D"/>
    <w:rsid w:val="00EF074B"/>
    <w:rsid w:val="00F17556"/>
    <w:rsid w:val="00F20E83"/>
    <w:rsid w:val="00F31423"/>
    <w:rsid w:val="00F34622"/>
    <w:rsid w:val="00F356A7"/>
    <w:rsid w:val="00F36EB3"/>
    <w:rsid w:val="00F37132"/>
    <w:rsid w:val="00F47E4D"/>
    <w:rsid w:val="00F63682"/>
    <w:rsid w:val="00F65B35"/>
    <w:rsid w:val="00F71C98"/>
    <w:rsid w:val="00F926ED"/>
    <w:rsid w:val="00FA1544"/>
    <w:rsid w:val="00FC2BB0"/>
    <w:rsid w:val="00FF2A0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annotation reference" w:uiPriority="0"/>
    <w:lsdException w:name="page number" w:uiPriority="0"/>
    <w:lsdException w:name="List" w:uiPriority="0"/>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CF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D79CD"/>
    <w:pPr>
      <w:keepNext/>
      <w:spacing w:before="2" w:line="0" w:lineRule="atLeast"/>
      <w:ind w:left="1701" w:right="851"/>
      <w:jc w:val="center"/>
      <w:outlineLvl w:val="0"/>
    </w:pPr>
    <w:rPr>
      <w:b/>
      <w:bCs/>
      <w:sz w:val="20"/>
      <w:szCs w:val="20"/>
    </w:rPr>
  </w:style>
  <w:style w:type="paragraph" w:styleId="2">
    <w:name w:val="heading 2"/>
    <w:basedOn w:val="a"/>
    <w:next w:val="a"/>
    <w:link w:val="20"/>
    <w:unhideWhenUsed/>
    <w:qFormat/>
    <w:rsid w:val="004124A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6A35AD"/>
    <w:pPr>
      <w:keepNext/>
      <w:spacing w:before="240" w:after="60" w:line="0" w:lineRule="atLeast"/>
      <w:ind w:left="1701" w:right="851"/>
      <w:outlineLvl w:val="2"/>
    </w:pPr>
    <w:rPr>
      <w:rFonts w:ascii="Cambria" w:hAnsi="Cambria"/>
      <w:b/>
      <w:bCs/>
      <w:sz w:val="26"/>
      <w:szCs w:val="26"/>
    </w:rPr>
  </w:style>
  <w:style w:type="paragraph" w:styleId="4">
    <w:name w:val="heading 4"/>
    <w:basedOn w:val="a"/>
    <w:next w:val="a"/>
    <w:link w:val="40"/>
    <w:unhideWhenUsed/>
    <w:qFormat/>
    <w:rsid w:val="00F34622"/>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0"/>
    <w:qFormat/>
    <w:rsid w:val="006A35AD"/>
    <w:pPr>
      <w:tabs>
        <w:tab w:val="left" w:pos="0"/>
      </w:tabs>
      <w:suppressAutoHyphens/>
      <w:spacing w:before="280" w:after="280" w:line="288" w:lineRule="atLeast"/>
      <w:ind w:left="3600" w:hanging="360"/>
      <w:outlineLvl w:val="4"/>
    </w:pPr>
    <w:rPr>
      <w:rFonts w:ascii="Tahoma" w:hAnsi="Tahoma" w:cs="Tahoma"/>
      <w:b/>
      <w:bCs/>
      <w:kern w:val="1"/>
      <w:lang w:eastAsia="ar-SA"/>
    </w:rPr>
  </w:style>
  <w:style w:type="paragraph" w:styleId="6">
    <w:name w:val="heading 6"/>
    <w:basedOn w:val="a"/>
    <w:next w:val="a"/>
    <w:link w:val="60"/>
    <w:unhideWhenUsed/>
    <w:qFormat/>
    <w:rsid w:val="006A35AD"/>
    <w:pPr>
      <w:keepNext/>
      <w:keepLines/>
      <w:spacing w:before="200" w:line="276" w:lineRule="auto"/>
      <w:outlineLvl w:val="5"/>
    </w:pPr>
    <w:rPr>
      <w:rFonts w:asciiTheme="majorHAnsi" w:eastAsiaTheme="majorEastAsia" w:hAnsiTheme="majorHAnsi" w:cstheme="majorBidi"/>
      <w:i/>
      <w:iCs/>
      <w:color w:val="243F60" w:themeColor="accent1" w:themeShade="7F"/>
      <w:sz w:val="22"/>
      <w:szCs w:val="22"/>
    </w:rPr>
  </w:style>
  <w:style w:type="paragraph" w:styleId="7">
    <w:name w:val="heading 7"/>
    <w:basedOn w:val="a"/>
    <w:next w:val="a"/>
    <w:link w:val="70"/>
    <w:qFormat/>
    <w:rsid w:val="006A35AD"/>
    <w:pPr>
      <w:keepNext/>
      <w:ind w:firstLine="709"/>
      <w:outlineLvl w:val="6"/>
    </w:pPr>
    <w:rPr>
      <w:sz w:val="28"/>
      <w:szCs w:val="20"/>
    </w:rPr>
  </w:style>
  <w:style w:type="paragraph" w:styleId="8">
    <w:name w:val="heading 8"/>
    <w:basedOn w:val="a"/>
    <w:next w:val="a"/>
    <w:link w:val="80"/>
    <w:qFormat/>
    <w:rsid w:val="006A35AD"/>
    <w:pPr>
      <w:keepNext/>
      <w:ind w:firstLine="709"/>
      <w:jc w:val="right"/>
      <w:outlineLvl w:val="7"/>
    </w:pPr>
    <w:rPr>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D79CD"/>
    <w:rPr>
      <w:rFonts w:ascii="Times New Roman" w:eastAsia="Times New Roman" w:hAnsi="Times New Roman" w:cs="Times New Roman"/>
      <w:b/>
      <w:bCs/>
      <w:sz w:val="20"/>
      <w:szCs w:val="20"/>
      <w:lang w:eastAsia="ru-RU"/>
    </w:rPr>
  </w:style>
  <w:style w:type="character" w:customStyle="1" w:styleId="20">
    <w:name w:val="Заголовок 2 Знак"/>
    <w:basedOn w:val="a1"/>
    <w:link w:val="2"/>
    <w:rsid w:val="004124A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rsid w:val="006A35AD"/>
    <w:rPr>
      <w:rFonts w:ascii="Cambria" w:eastAsia="Times New Roman" w:hAnsi="Cambria" w:cs="Times New Roman"/>
      <w:b/>
      <w:bCs/>
      <w:sz w:val="26"/>
      <w:szCs w:val="26"/>
      <w:lang w:eastAsia="ru-RU"/>
    </w:rPr>
  </w:style>
  <w:style w:type="character" w:customStyle="1" w:styleId="40">
    <w:name w:val="Заголовок 4 Знак"/>
    <w:basedOn w:val="a1"/>
    <w:link w:val="4"/>
    <w:rsid w:val="00F34622"/>
    <w:rPr>
      <w:rFonts w:asciiTheme="majorHAnsi" w:eastAsiaTheme="majorEastAsia" w:hAnsiTheme="majorHAnsi" w:cstheme="majorBidi"/>
      <w:b/>
      <w:bCs/>
      <w:i/>
      <w:iCs/>
      <w:color w:val="4F81BD" w:themeColor="accent1"/>
      <w:sz w:val="24"/>
      <w:szCs w:val="24"/>
      <w:lang w:eastAsia="ru-RU"/>
    </w:rPr>
  </w:style>
  <w:style w:type="paragraph" w:styleId="a0">
    <w:name w:val="Body Text"/>
    <w:basedOn w:val="a"/>
    <w:link w:val="a4"/>
    <w:rsid w:val="003D79CD"/>
    <w:pPr>
      <w:spacing w:after="120"/>
    </w:pPr>
  </w:style>
  <w:style w:type="character" w:customStyle="1" w:styleId="a4">
    <w:name w:val="Основной текст Знак"/>
    <w:basedOn w:val="a1"/>
    <w:link w:val="a0"/>
    <w:rsid w:val="003D79CD"/>
    <w:rPr>
      <w:rFonts w:ascii="Times New Roman" w:eastAsia="Times New Roman" w:hAnsi="Times New Roman" w:cs="Times New Roman"/>
      <w:sz w:val="24"/>
      <w:szCs w:val="24"/>
      <w:lang w:eastAsia="ru-RU"/>
    </w:rPr>
  </w:style>
  <w:style w:type="character" w:customStyle="1" w:styleId="50">
    <w:name w:val="Заголовок 5 Знак"/>
    <w:basedOn w:val="a1"/>
    <w:link w:val="5"/>
    <w:rsid w:val="006A35AD"/>
    <w:rPr>
      <w:rFonts w:ascii="Tahoma" w:eastAsia="Times New Roman" w:hAnsi="Tahoma" w:cs="Tahoma"/>
      <w:b/>
      <w:bCs/>
      <w:kern w:val="1"/>
      <w:sz w:val="24"/>
      <w:szCs w:val="24"/>
      <w:lang w:eastAsia="ar-SA"/>
    </w:rPr>
  </w:style>
  <w:style w:type="character" w:customStyle="1" w:styleId="60">
    <w:name w:val="Заголовок 6 Знак"/>
    <w:basedOn w:val="a1"/>
    <w:link w:val="6"/>
    <w:rsid w:val="006A35AD"/>
    <w:rPr>
      <w:rFonts w:asciiTheme="majorHAnsi" w:eastAsiaTheme="majorEastAsia" w:hAnsiTheme="majorHAnsi" w:cstheme="majorBidi"/>
      <w:i/>
      <w:iCs/>
      <w:color w:val="243F60" w:themeColor="accent1" w:themeShade="7F"/>
      <w:lang w:eastAsia="ru-RU"/>
    </w:rPr>
  </w:style>
  <w:style w:type="character" w:customStyle="1" w:styleId="70">
    <w:name w:val="Заголовок 7 Знак"/>
    <w:basedOn w:val="a1"/>
    <w:link w:val="7"/>
    <w:rsid w:val="006A35AD"/>
    <w:rPr>
      <w:rFonts w:ascii="Times New Roman" w:eastAsia="Times New Roman" w:hAnsi="Times New Roman" w:cs="Times New Roman"/>
      <w:sz w:val="28"/>
      <w:szCs w:val="20"/>
      <w:lang w:eastAsia="ru-RU"/>
    </w:rPr>
  </w:style>
  <w:style w:type="character" w:customStyle="1" w:styleId="80">
    <w:name w:val="Заголовок 8 Знак"/>
    <w:basedOn w:val="a1"/>
    <w:link w:val="8"/>
    <w:rsid w:val="006A35AD"/>
    <w:rPr>
      <w:rFonts w:ascii="Times New Roman" w:eastAsia="Times New Roman" w:hAnsi="Times New Roman" w:cs="Times New Roman"/>
      <w:sz w:val="28"/>
      <w:szCs w:val="28"/>
      <w:lang w:eastAsia="ru-RU"/>
    </w:rPr>
  </w:style>
  <w:style w:type="paragraph" w:styleId="a5">
    <w:name w:val="List Paragraph"/>
    <w:basedOn w:val="a"/>
    <w:uiPriority w:val="34"/>
    <w:qFormat/>
    <w:rsid w:val="00C01B1D"/>
    <w:pPr>
      <w:ind w:left="720"/>
      <w:contextualSpacing/>
    </w:pPr>
  </w:style>
  <w:style w:type="character" w:customStyle="1" w:styleId="apple-converted-space">
    <w:name w:val="apple-converted-space"/>
    <w:basedOn w:val="a1"/>
    <w:rsid w:val="00C01B1D"/>
  </w:style>
  <w:style w:type="character" w:styleId="a6">
    <w:name w:val="Hyperlink"/>
    <w:basedOn w:val="a1"/>
    <w:uiPriority w:val="99"/>
    <w:unhideWhenUsed/>
    <w:rsid w:val="00C01B1D"/>
    <w:rPr>
      <w:color w:val="0000FF"/>
      <w:u w:val="single"/>
    </w:rPr>
  </w:style>
  <w:style w:type="paragraph" w:styleId="a7">
    <w:name w:val="No Spacing"/>
    <w:aliases w:val="с интервалом,No Spacing1,No Spacing"/>
    <w:link w:val="a8"/>
    <w:uiPriority w:val="1"/>
    <w:qFormat/>
    <w:rsid w:val="00C01B1D"/>
    <w:pPr>
      <w:spacing w:after="0" w:line="240" w:lineRule="auto"/>
    </w:pPr>
    <w:rPr>
      <w:rFonts w:ascii="Calibri" w:eastAsia="Times New Roman" w:hAnsi="Calibri" w:cs="Times New Roman"/>
      <w:lang w:eastAsia="ru-RU"/>
    </w:rPr>
  </w:style>
  <w:style w:type="character" w:customStyle="1" w:styleId="a8">
    <w:name w:val="Без интервала Знак"/>
    <w:aliases w:val="с интервалом Знак,No Spacing1 Знак,No Spacing Знак"/>
    <w:link w:val="a7"/>
    <w:uiPriority w:val="1"/>
    <w:locked/>
    <w:rsid w:val="00F356A7"/>
    <w:rPr>
      <w:rFonts w:ascii="Calibri" w:eastAsia="Times New Roman" w:hAnsi="Calibri" w:cs="Times New Roman"/>
      <w:lang w:eastAsia="ru-RU"/>
    </w:rPr>
  </w:style>
  <w:style w:type="table" w:styleId="a9">
    <w:name w:val="Table Grid"/>
    <w:basedOn w:val="a2"/>
    <w:uiPriority w:val="59"/>
    <w:rsid w:val="00C01B1D"/>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Title">
    <w:name w:val="ConsPlusTitle"/>
    <w:rsid w:val="00EC0C9F"/>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alloon Text"/>
    <w:basedOn w:val="a"/>
    <w:link w:val="ab"/>
    <w:rsid w:val="00313FEA"/>
    <w:rPr>
      <w:rFonts w:ascii="Tahoma" w:hAnsi="Tahoma" w:cs="Tahoma"/>
      <w:sz w:val="16"/>
      <w:szCs w:val="16"/>
    </w:rPr>
  </w:style>
  <w:style w:type="character" w:customStyle="1" w:styleId="ab">
    <w:name w:val="Текст выноски Знак"/>
    <w:basedOn w:val="a1"/>
    <w:link w:val="aa"/>
    <w:rsid w:val="00313FEA"/>
    <w:rPr>
      <w:rFonts w:ascii="Tahoma" w:eastAsia="Times New Roman" w:hAnsi="Tahoma" w:cs="Tahoma"/>
      <w:sz w:val="16"/>
      <w:szCs w:val="16"/>
      <w:lang w:eastAsia="ru-RU"/>
    </w:rPr>
  </w:style>
  <w:style w:type="character" w:customStyle="1" w:styleId="ac">
    <w:name w:val="Верхний колонтитул Знак"/>
    <w:aliases w:val="ВерхКолонтитул Знак"/>
    <w:link w:val="ad"/>
    <w:rsid w:val="00313FEA"/>
    <w:rPr>
      <w:sz w:val="24"/>
      <w:szCs w:val="24"/>
    </w:rPr>
  </w:style>
  <w:style w:type="paragraph" w:styleId="ad">
    <w:name w:val="header"/>
    <w:aliases w:val="ВерхКолонтитул"/>
    <w:basedOn w:val="a"/>
    <w:link w:val="ac"/>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1">
    <w:name w:val="Верхний колонтитул Знак1"/>
    <w:basedOn w:val="a1"/>
    <w:link w:val="ad"/>
    <w:uiPriority w:val="99"/>
    <w:rsid w:val="00313FEA"/>
    <w:rPr>
      <w:rFonts w:ascii="Times New Roman" w:eastAsia="Times New Roman" w:hAnsi="Times New Roman" w:cs="Times New Roman"/>
      <w:sz w:val="24"/>
      <w:szCs w:val="24"/>
      <w:lang w:eastAsia="ru-RU"/>
    </w:rPr>
  </w:style>
  <w:style w:type="character" w:customStyle="1" w:styleId="ae">
    <w:name w:val="Нижний колонтитул Знак"/>
    <w:link w:val="af"/>
    <w:rsid w:val="00313FEA"/>
    <w:rPr>
      <w:sz w:val="24"/>
      <w:szCs w:val="24"/>
    </w:rPr>
  </w:style>
  <w:style w:type="paragraph" w:styleId="af">
    <w:name w:val="footer"/>
    <w:basedOn w:val="a"/>
    <w:link w:val="ae"/>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2">
    <w:name w:val="Нижний колонтитул Знак1"/>
    <w:basedOn w:val="a1"/>
    <w:link w:val="af"/>
    <w:uiPriority w:val="99"/>
    <w:rsid w:val="00313FEA"/>
    <w:rPr>
      <w:rFonts w:ascii="Times New Roman" w:eastAsia="Times New Roman" w:hAnsi="Times New Roman" w:cs="Times New Roman"/>
      <w:sz w:val="24"/>
      <w:szCs w:val="24"/>
      <w:lang w:eastAsia="ru-RU"/>
    </w:rPr>
  </w:style>
  <w:style w:type="character" w:styleId="af0">
    <w:name w:val="Strong"/>
    <w:basedOn w:val="a1"/>
    <w:uiPriority w:val="22"/>
    <w:qFormat/>
    <w:rsid w:val="003D79CD"/>
    <w:rPr>
      <w:b/>
      <w:bCs/>
    </w:rPr>
  </w:style>
  <w:style w:type="paragraph" w:customStyle="1" w:styleId="ConsPlusCell">
    <w:name w:val="ConsPlusCell"/>
    <w:rsid w:val="003D79CD"/>
    <w:pPr>
      <w:widowControl w:val="0"/>
      <w:autoSpaceDE w:val="0"/>
      <w:autoSpaceDN w:val="0"/>
      <w:adjustRightInd w:val="0"/>
      <w:spacing w:after="0" w:line="240" w:lineRule="auto"/>
    </w:pPr>
    <w:rPr>
      <w:rFonts w:ascii="Calibri" w:eastAsia="Calibri" w:hAnsi="Calibri" w:cs="Calibri"/>
      <w:lang w:eastAsia="ru-RU"/>
    </w:rPr>
  </w:style>
  <w:style w:type="paragraph" w:customStyle="1" w:styleId="msonormalbullet1gifbullet3gif">
    <w:name w:val="msonormalbullet1gifbullet3.gif"/>
    <w:basedOn w:val="a"/>
    <w:rsid w:val="003D79CD"/>
    <w:pPr>
      <w:spacing w:before="100" w:beforeAutospacing="1" w:after="100" w:afterAutospacing="1"/>
    </w:pPr>
  </w:style>
  <w:style w:type="paragraph" w:customStyle="1" w:styleId="msonormalbullet2gifbullet1gif">
    <w:name w:val="msonormalbullet2gifbullet1.gif"/>
    <w:basedOn w:val="a"/>
    <w:rsid w:val="003D79CD"/>
    <w:pPr>
      <w:spacing w:before="100" w:beforeAutospacing="1" w:after="100" w:afterAutospacing="1"/>
    </w:pPr>
  </w:style>
  <w:style w:type="paragraph" w:customStyle="1" w:styleId="msonormalbullet2gifbullet2gifbullet3gif">
    <w:name w:val="msonormalbullet2gifbullet2gifbullet3.gif"/>
    <w:basedOn w:val="a"/>
    <w:rsid w:val="003D79CD"/>
    <w:pPr>
      <w:spacing w:before="100" w:beforeAutospacing="1" w:after="100" w:afterAutospacing="1"/>
    </w:pPr>
  </w:style>
  <w:style w:type="paragraph" w:customStyle="1" w:styleId="msonormalbullet2gifbullet3gifbullet1gif">
    <w:name w:val="msonormalbullet2gifbullet3gifbullet1.gif"/>
    <w:basedOn w:val="a"/>
    <w:rsid w:val="003D79CD"/>
    <w:pPr>
      <w:spacing w:before="100" w:beforeAutospacing="1" w:after="100" w:afterAutospacing="1"/>
    </w:pPr>
  </w:style>
  <w:style w:type="paragraph" w:customStyle="1" w:styleId="msonormalbullet2gifbullet3gifbullet3gif">
    <w:name w:val="msonormalbullet2gifbullet3gifbullet3.gif"/>
    <w:basedOn w:val="a"/>
    <w:rsid w:val="003D79CD"/>
    <w:pPr>
      <w:spacing w:before="100" w:beforeAutospacing="1" w:after="100" w:afterAutospacing="1"/>
    </w:pPr>
  </w:style>
  <w:style w:type="paragraph" w:styleId="af1">
    <w:name w:val="footnote text"/>
    <w:basedOn w:val="a"/>
    <w:link w:val="af2"/>
    <w:uiPriority w:val="99"/>
    <w:rsid w:val="00C03036"/>
    <w:rPr>
      <w:sz w:val="20"/>
      <w:szCs w:val="20"/>
    </w:rPr>
  </w:style>
  <w:style w:type="character" w:customStyle="1" w:styleId="af2">
    <w:name w:val="Текст сноски Знак"/>
    <w:basedOn w:val="a1"/>
    <w:link w:val="af1"/>
    <w:uiPriority w:val="99"/>
    <w:rsid w:val="00C03036"/>
    <w:rPr>
      <w:rFonts w:ascii="Times New Roman" w:eastAsia="Times New Roman" w:hAnsi="Times New Roman" w:cs="Times New Roman"/>
      <w:sz w:val="20"/>
      <w:szCs w:val="20"/>
      <w:lang w:eastAsia="ru-RU"/>
    </w:rPr>
  </w:style>
  <w:style w:type="character" w:styleId="af3">
    <w:name w:val="footnote reference"/>
    <w:uiPriority w:val="99"/>
    <w:rsid w:val="00C03036"/>
    <w:rPr>
      <w:vertAlign w:val="superscript"/>
    </w:rPr>
  </w:style>
  <w:style w:type="character" w:customStyle="1" w:styleId="21">
    <w:name w:val="Основной текст (2)_"/>
    <w:link w:val="22"/>
    <w:rsid w:val="00D1516E"/>
    <w:rPr>
      <w:rFonts w:ascii="Times New Roman" w:eastAsia="Times New Roman" w:hAnsi="Times New Roman"/>
      <w:shd w:val="clear" w:color="auto" w:fill="FFFFFF"/>
    </w:rPr>
  </w:style>
  <w:style w:type="paragraph" w:customStyle="1" w:styleId="22">
    <w:name w:val="Основной текст (2)"/>
    <w:basedOn w:val="a"/>
    <w:link w:val="21"/>
    <w:rsid w:val="00D1516E"/>
    <w:pPr>
      <w:widowControl w:val="0"/>
      <w:shd w:val="clear" w:color="auto" w:fill="FFFFFF"/>
      <w:spacing w:after="1860" w:line="322" w:lineRule="exact"/>
      <w:ind w:hanging="940"/>
      <w:jc w:val="center"/>
    </w:pPr>
    <w:rPr>
      <w:rFonts w:cstheme="minorBidi"/>
      <w:sz w:val="22"/>
      <w:szCs w:val="22"/>
      <w:lang w:eastAsia="en-US"/>
    </w:rPr>
  </w:style>
  <w:style w:type="paragraph" w:customStyle="1" w:styleId="ConsPlusNonformat">
    <w:name w:val="ConsPlusNonformat"/>
    <w:rsid w:val="00EB6B3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Normal (Web)"/>
    <w:basedOn w:val="a"/>
    <w:uiPriority w:val="99"/>
    <w:unhideWhenUsed/>
    <w:rsid w:val="004124AB"/>
    <w:pPr>
      <w:spacing w:before="100" w:beforeAutospacing="1" w:after="100" w:afterAutospacing="1"/>
    </w:pPr>
  </w:style>
  <w:style w:type="paragraph" w:styleId="af5">
    <w:name w:val="Title"/>
    <w:basedOn w:val="a"/>
    <w:link w:val="af6"/>
    <w:uiPriority w:val="99"/>
    <w:qFormat/>
    <w:rsid w:val="00F34622"/>
    <w:pPr>
      <w:jc w:val="center"/>
    </w:pPr>
    <w:rPr>
      <w:b/>
      <w:bCs/>
      <w:sz w:val="28"/>
      <w:szCs w:val="20"/>
    </w:rPr>
  </w:style>
  <w:style w:type="character" w:customStyle="1" w:styleId="af6">
    <w:name w:val="Название Знак"/>
    <w:basedOn w:val="a1"/>
    <w:link w:val="af5"/>
    <w:uiPriority w:val="99"/>
    <w:rsid w:val="00F34622"/>
    <w:rPr>
      <w:rFonts w:ascii="Times New Roman" w:eastAsia="Times New Roman" w:hAnsi="Times New Roman" w:cs="Times New Roman"/>
      <w:b/>
      <w:bCs/>
      <w:sz w:val="28"/>
      <w:szCs w:val="20"/>
      <w:lang w:eastAsia="ru-RU"/>
    </w:rPr>
  </w:style>
  <w:style w:type="paragraph" w:customStyle="1" w:styleId="Standard">
    <w:name w:val="Standard"/>
    <w:rsid w:val="000850B3"/>
    <w:pPr>
      <w:suppressAutoHyphens/>
      <w:autoSpaceDN w:val="0"/>
      <w:textAlignment w:val="baseline"/>
    </w:pPr>
    <w:rPr>
      <w:rFonts w:ascii="Calibri" w:eastAsia="SimSun" w:hAnsi="Calibri" w:cs="Tahoma"/>
      <w:kern w:val="3"/>
      <w:lang w:eastAsia="ru-RU"/>
    </w:rPr>
  </w:style>
  <w:style w:type="paragraph" w:customStyle="1" w:styleId="ConsPlusNormal">
    <w:name w:val="ConsPlusNormal"/>
    <w:link w:val="ConsPlusNormal0"/>
    <w:rsid w:val="000850B3"/>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6A35AD"/>
    <w:rPr>
      <w:rFonts w:ascii="Calibri" w:eastAsia="Times New Roman" w:hAnsi="Calibri" w:cs="Calibri"/>
      <w:szCs w:val="20"/>
      <w:lang w:eastAsia="ru-RU"/>
    </w:rPr>
  </w:style>
  <w:style w:type="character" w:customStyle="1" w:styleId="FontStyle14">
    <w:name w:val="Font Style14"/>
    <w:rsid w:val="007465BD"/>
    <w:rPr>
      <w:rFonts w:ascii="Times New Roman" w:hAnsi="Times New Roman" w:cs="Times New Roman" w:hint="default"/>
      <w:b/>
      <w:bCs/>
      <w:sz w:val="26"/>
      <w:szCs w:val="26"/>
    </w:rPr>
  </w:style>
  <w:style w:type="paragraph" w:styleId="af7">
    <w:name w:val="Body Text Indent"/>
    <w:basedOn w:val="a"/>
    <w:link w:val="af8"/>
    <w:semiHidden/>
    <w:unhideWhenUsed/>
    <w:rsid w:val="007465BD"/>
    <w:pPr>
      <w:spacing w:after="120"/>
      <w:ind w:left="283"/>
    </w:pPr>
  </w:style>
  <w:style w:type="character" w:customStyle="1" w:styleId="af8">
    <w:name w:val="Основной текст с отступом Знак"/>
    <w:basedOn w:val="a1"/>
    <w:link w:val="af7"/>
    <w:semiHidden/>
    <w:rsid w:val="007465BD"/>
    <w:rPr>
      <w:rFonts w:ascii="Times New Roman" w:eastAsia="Times New Roman" w:hAnsi="Times New Roman" w:cs="Times New Roman"/>
      <w:sz w:val="24"/>
      <w:szCs w:val="24"/>
      <w:lang w:eastAsia="ru-RU"/>
    </w:rPr>
  </w:style>
  <w:style w:type="paragraph" w:styleId="23">
    <w:name w:val="Body Text 2"/>
    <w:basedOn w:val="a"/>
    <w:link w:val="24"/>
    <w:uiPriority w:val="99"/>
    <w:semiHidden/>
    <w:unhideWhenUsed/>
    <w:rsid w:val="00FA1544"/>
    <w:pPr>
      <w:spacing w:after="120" w:line="480" w:lineRule="auto"/>
    </w:pPr>
  </w:style>
  <w:style w:type="character" w:customStyle="1" w:styleId="24">
    <w:name w:val="Основной текст 2 Знак"/>
    <w:basedOn w:val="a1"/>
    <w:link w:val="23"/>
    <w:rsid w:val="00FA1544"/>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FA1544"/>
    <w:pPr>
      <w:spacing w:after="120"/>
      <w:ind w:left="283"/>
    </w:pPr>
    <w:rPr>
      <w:sz w:val="16"/>
      <w:szCs w:val="16"/>
    </w:rPr>
  </w:style>
  <w:style w:type="character" w:customStyle="1" w:styleId="32">
    <w:name w:val="Основной текст с отступом 3 Знак"/>
    <w:basedOn w:val="a1"/>
    <w:link w:val="31"/>
    <w:rsid w:val="00FA1544"/>
    <w:rPr>
      <w:rFonts w:ascii="Times New Roman" w:eastAsia="Times New Roman" w:hAnsi="Times New Roman" w:cs="Times New Roman"/>
      <w:sz w:val="16"/>
      <w:szCs w:val="16"/>
      <w:lang w:eastAsia="ru-RU"/>
    </w:rPr>
  </w:style>
  <w:style w:type="paragraph" w:customStyle="1" w:styleId="msonormalbullet2gifbullet3gif">
    <w:name w:val="msonormalbullet2gifbullet3.gif"/>
    <w:basedOn w:val="a"/>
    <w:rsid w:val="0078577A"/>
    <w:pPr>
      <w:spacing w:before="100" w:beforeAutospacing="1" w:after="100" w:afterAutospacing="1"/>
    </w:pPr>
  </w:style>
  <w:style w:type="paragraph" w:customStyle="1" w:styleId="msonormalbullet2gifbullet2gifbullet1gif">
    <w:name w:val="msonormalbullet2gifbullet2gifbullet1.gif"/>
    <w:basedOn w:val="a"/>
    <w:rsid w:val="0078577A"/>
    <w:pPr>
      <w:spacing w:before="100" w:beforeAutospacing="1" w:after="100" w:afterAutospacing="1"/>
    </w:pPr>
  </w:style>
  <w:style w:type="paragraph" w:customStyle="1" w:styleId="mb3">
    <w:name w:val="mb3"/>
    <w:basedOn w:val="a"/>
    <w:rsid w:val="0078577A"/>
    <w:pPr>
      <w:spacing w:before="100" w:beforeAutospacing="1" w:after="240"/>
    </w:pPr>
  </w:style>
  <w:style w:type="paragraph" w:customStyle="1" w:styleId="plsh2mb3">
    <w:name w:val="plsh2 mb3"/>
    <w:basedOn w:val="a"/>
    <w:rsid w:val="0078577A"/>
    <w:pPr>
      <w:spacing w:before="100" w:beforeAutospacing="1" w:after="100" w:afterAutospacing="1"/>
    </w:pPr>
  </w:style>
  <w:style w:type="paragraph" w:customStyle="1" w:styleId="consplustitle0">
    <w:name w:val="consplustitle"/>
    <w:basedOn w:val="a"/>
    <w:rsid w:val="0075125C"/>
    <w:pPr>
      <w:spacing w:before="100" w:beforeAutospacing="1" w:after="100" w:afterAutospacing="1"/>
    </w:pPr>
  </w:style>
  <w:style w:type="paragraph" w:customStyle="1" w:styleId="a00">
    <w:name w:val="a0"/>
    <w:basedOn w:val="a"/>
    <w:uiPriority w:val="99"/>
    <w:semiHidden/>
    <w:rsid w:val="0075125C"/>
    <w:pPr>
      <w:spacing w:before="100" w:beforeAutospacing="1" w:after="100" w:afterAutospacing="1"/>
    </w:pPr>
  </w:style>
  <w:style w:type="paragraph" w:customStyle="1" w:styleId="a0cxspmiddlecxspmiddle">
    <w:name w:val="a0cxspmiddlecxspmiddle"/>
    <w:basedOn w:val="a"/>
    <w:uiPriority w:val="99"/>
    <w:semiHidden/>
    <w:rsid w:val="0075125C"/>
    <w:pPr>
      <w:spacing w:before="100" w:beforeAutospacing="1" w:after="100" w:afterAutospacing="1"/>
    </w:pPr>
  </w:style>
  <w:style w:type="paragraph" w:customStyle="1" w:styleId="consplusnormal1">
    <w:name w:val="consplusnormal"/>
    <w:basedOn w:val="a"/>
    <w:uiPriority w:val="99"/>
    <w:semiHidden/>
    <w:rsid w:val="0075125C"/>
    <w:pPr>
      <w:spacing w:before="100" w:beforeAutospacing="1" w:after="100" w:afterAutospacing="1"/>
    </w:pPr>
  </w:style>
  <w:style w:type="paragraph" w:customStyle="1" w:styleId="otekstl">
    <w:name w:val="otekstl"/>
    <w:basedOn w:val="a"/>
    <w:rsid w:val="00552D4B"/>
    <w:pPr>
      <w:spacing w:before="100" w:beforeAutospacing="1" w:after="100" w:afterAutospacing="1"/>
    </w:pPr>
  </w:style>
  <w:style w:type="paragraph" w:customStyle="1" w:styleId="otekstj">
    <w:name w:val="otekstj"/>
    <w:basedOn w:val="a"/>
    <w:rsid w:val="00552D4B"/>
    <w:pPr>
      <w:spacing w:before="100" w:beforeAutospacing="1" w:after="100" w:afterAutospacing="1"/>
    </w:pPr>
  </w:style>
  <w:style w:type="paragraph" w:styleId="HTML">
    <w:name w:val="HTML Preformatted"/>
    <w:basedOn w:val="a"/>
    <w:link w:val="HTML0"/>
    <w:uiPriority w:val="99"/>
    <w:unhideWhenUsed/>
    <w:rsid w:val="00552D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uiPriority w:val="99"/>
    <w:rsid w:val="00552D4B"/>
    <w:rPr>
      <w:rFonts w:ascii="Courier New" w:eastAsia="Times New Roman" w:hAnsi="Courier New" w:cs="Courier New"/>
      <w:sz w:val="20"/>
      <w:szCs w:val="20"/>
      <w:lang w:eastAsia="ru-RU"/>
    </w:rPr>
  </w:style>
  <w:style w:type="paragraph" w:customStyle="1" w:styleId="formattext">
    <w:name w:val="formattext"/>
    <w:uiPriority w:val="99"/>
    <w:rsid w:val="00552D4B"/>
    <w:pPr>
      <w:widowControl w:val="0"/>
      <w:autoSpaceDE w:val="0"/>
      <w:autoSpaceDN w:val="0"/>
      <w:adjustRightInd w:val="0"/>
      <w:spacing w:after="0" w:line="240" w:lineRule="auto"/>
    </w:pPr>
    <w:rPr>
      <w:rFonts w:ascii="Times New Roman" w:eastAsia="Times New Roman" w:hAnsi="Times New Roman" w:cs="Times New Roman"/>
      <w:sz w:val="18"/>
      <w:szCs w:val="18"/>
      <w:lang w:eastAsia="ru-RU"/>
    </w:rPr>
  </w:style>
  <w:style w:type="paragraph" w:customStyle="1" w:styleId="headertext">
    <w:name w:val="headertext"/>
    <w:rsid w:val="00552D4B"/>
    <w:pPr>
      <w:widowControl w:val="0"/>
      <w:autoSpaceDE w:val="0"/>
      <w:autoSpaceDN w:val="0"/>
      <w:adjustRightInd w:val="0"/>
      <w:spacing w:after="0" w:line="240" w:lineRule="auto"/>
    </w:pPr>
    <w:rPr>
      <w:rFonts w:ascii="Arial" w:eastAsia="Times New Roman" w:hAnsi="Arial" w:cs="Arial"/>
      <w:b/>
      <w:bCs/>
      <w:lang w:eastAsia="ru-RU"/>
    </w:rPr>
  </w:style>
  <w:style w:type="character" w:styleId="af9">
    <w:name w:val="Emphasis"/>
    <w:basedOn w:val="a1"/>
    <w:qFormat/>
    <w:rsid w:val="00552D4B"/>
    <w:rPr>
      <w:i/>
      <w:iCs/>
    </w:rPr>
  </w:style>
  <w:style w:type="paragraph" w:customStyle="1" w:styleId="msonormalbullet2gifbullet2gifbullet2gif">
    <w:name w:val="msonormalbullet2gifbullet2gifbullet2.gif"/>
    <w:basedOn w:val="a"/>
    <w:rsid w:val="009C104E"/>
    <w:pPr>
      <w:spacing w:before="100" w:beforeAutospacing="1" w:after="100" w:afterAutospacing="1"/>
    </w:pPr>
  </w:style>
  <w:style w:type="paragraph" w:customStyle="1" w:styleId="msonormalbullet3gifbullet1gifbullet3gif">
    <w:name w:val="msonormalbullet3gifbullet1gifbullet3.gif"/>
    <w:basedOn w:val="a"/>
    <w:rsid w:val="009C104E"/>
    <w:pPr>
      <w:spacing w:before="100" w:beforeAutospacing="1" w:after="100" w:afterAutospacing="1"/>
    </w:pPr>
  </w:style>
  <w:style w:type="paragraph" w:customStyle="1" w:styleId="msonormalbullet2gifbullet2gifbullet1gifbullet1gif">
    <w:name w:val="msonormalbullet2gifbullet2gifbullet1gifbullet1.gif"/>
    <w:basedOn w:val="a"/>
    <w:rsid w:val="009C104E"/>
    <w:pPr>
      <w:spacing w:before="100" w:beforeAutospacing="1" w:after="100" w:afterAutospacing="1"/>
    </w:pPr>
  </w:style>
  <w:style w:type="paragraph" w:customStyle="1" w:styleId="msonormalbullet2gifbullet2gifbullet1gifbullet3gif">
    <w:name w:val="msonormalbullet2gifbullet2gifbullet1gifbullet3.gif"/>
    <w:basedOn w:val="a"/>
    <w:rsid w:val="009C104E"/>
    <w:pPr>
      <w:spacing w:before="100" w:beforeAutospacing="1" w:after="100" w:afterAutospacing="1"/>
    </w:pPr>
  </w:style>
  <w:style w:type="paragraph" w:customStyle="1" w:styleId="msonormalbullet3gifbullet1gifbullet1gifbullet1gif">
    <w:name w:val="msonormalbullet3gifbullet1gifbullet1gifbullet1.gif"/>
    <w:basedOn w:val="a"/>
    <w:rsid w:val="009C104E"/>
    <w:pPr>
      <w:spacing w:before="100" w:beforeAutospacing="1" w:after="100" w:afterAutospacing="1"/>
    </w:pPr>
  </w:style>
  <w:style w:type="paragraph" w:customStyle="1" w:styleId="msonormalbullet3gifbullet1gifbullet1gifbullet2gif">
    <w:name w:val="msonormalbullet3gifbullet1gifbullet1gifbullet2.gif"/>
    <w:basedOn w:val="a"/>
    <w:rsid w:val="009C104E"/>
    <w:pPr>
      <w:spacing w:before="100" w:beforeAutospacing="1" w:after="100" w:afterAutospacing="1"/>
    </w:pPr>
  </w:style>
  <w:style w:type="paragraph" w:customStyle="1" w:styleId="msonormalbullet3gifbullet1gifbullet1gifbullet3gif">
    <w:name w:val="msonormalbullet3gifbullet1gifbullet1gifbullet3.gif"/>
    <w:basedOn w:val="a"/>
    <w:rsid w:val="009C104E"/>
    <w:pPr>
      <w:spacing w:before="100" w:beforeAutospacing="1" w:after="100" w:afterAutospacing="1"/>
    </w:pPr>
  </w:style>
  <w:style w:type="paragraph" w:customStyle="1" w:styleId="msonormalbullet3gifbullet1gifbullet1gif">
    <w:name w:val="msonormalbullet3gifbullet1gifbullet1.gif"/>
    <w:basedOn w:val="a"/>
    <w:rsid w:val="000A4AC0"/>
    <w:pPr>
      <w:spacing w:before="100" w:beforeAutospacing="1" w:after="100" w:afterAutospacing="1"/>
    </w:pPr>
  </w:style>
  <w:style w:type="paragraph" w:customStyle="1" w:styleId="xl66">
    <w:name w:val="xl6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7">
    <w:name w:val="xl6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8">
    <w:name w:val="xl6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9">
    <w:name w:val="xl6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3">
    <w:name w:val="xl7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74">
    <w:name w:val="xl7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5">
    <w:name w:val="xl7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6">
    <w:name w:val="xl7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7">
    <w:name w:val="xl77"/>
    <w:basedOn w:val="a"/>
    <w:rsid w:val="00C515F0"/>
    <w:pPr>
      <w:spacing w:before="100" w:beforeAutospacing="1" w:after="100" w:afterAutospacing="1"/>
    </w:pPr>
    <w:rPr>
      <w:rFonts w:ascii="Calibri" w:hAnsi="Calibri" w:cs="Calibri"/>
      <w:b/>
      <w:bCs/>
    </w:rPr>
  </w:style>
  <w:style w:type="paragraph" w:customStyle="1" w:styleId="xl78">
    <w:name w:val="xl7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9">
    <w:name w:val="xl7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0">
    <w:name w:val="xl8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rPr>
  </w:style>
  <w:style w:type="paragraph" w:customStyle="1" w:styleId="xl81">
    <w:name w:val="xl8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2">
    <w:name w:val="xl8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3">
    <w:name w:val="xl83"/>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4">
    <w:name w:val="xl84"/>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rPr>
  </w:style>
  <w:style w:type="paragraph" w:customStyle="1" w:styleId="xl85">
    <w:name w:val="xl85"/>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6">
    <w:name w:val="xl8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7">
    <w:name w:val="xl8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8">
    <w:name w:val="xl8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9">
    <w:name w:val="xl8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0">
    <w:name w:val="xl9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91">
    <w:name w:val="xl9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rPr>
  </w:style>
  <w:style w:type="paragraph" w:customStyle="1" w:styleId="xl92">
    <w:name w:val="xl9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cs="Calibri"/>
    </w:rPr>
  </w:style>
  <w:style w:type="paragraph" w:customStyle="1" w:styleId="xl93">
    <w:name w:val="xl9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94">
    <w:name w:val="xl9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5">
    <w:name w:val="xl9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6">
    <w:name w:val="xl96"/>
    <w:basedOn w:val="a"/>
    <w:rsid w:val="00C515F0"/>
    <w:pPr>
      <w:spacing w:before="100" w:beforeAutospacing="1" w:after="100" w:afterAutospacing="1"/>
    </w:pPr>
    <w:rPr>
      <w:b/>
      <w:bCs/>
    </w:rPr>
  </w:style>
  <w:style w:type="paragraph" w:customStyle="1" w:styleId="xl97">
    <w:name w:val="xl97"/>
    <w:basedOn w:val="a"/>
    <w:rsid w:val="00C515F0"/>
    <w:pPr>
      <w:spacing w:before="100" w:beforeAutospacing="1" w:after="100" w:afterAutospacing="1"/>
      <w:jc w:val="right"/>
      <w:textAlignment w:val="center"/>
    </w:pPr>
  </w:style>
  <w:style w:type="paragraph" w:customStyle="1" w:styleId="xl98">
    <w:name w:val="xl9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9">
    <w:name w:val="xl9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0">
    <w:name w:val="xl10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b/>
      <w:bCs/>
    </w:rPr>
  </w:style>
  <w:style w:type="paragraph" w:customStyle="1" w:styleId="xl101">
    <w:name w:val="xl10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2">
    <w:name w:val="xl10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3">
    <w:name w:val="xl10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104">
    <w:name w:val="xl10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105">
    <w:name w:val="xl105"/>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6">
    <w:name w:val="xl10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7">
    <w:name w:val="xl10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8">
    <w:name w:val="xl10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9">
    <w:name w:val="xl10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10">
    <w:name w:val="xl11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11">
    <w:name w:val="xl111"/>
    <w:basedOn w:val="a"/>
    <w:rsid w:val="00C515F0"/>
    <w:pPr>
      <w:pBdr>
        <w:top w:val="single" w:sz="4" w:space="0" w:color="auto"/>
        <w:left w:val="single" w:sz="4" w:space="0" w:color="auto"/>
        <w:bottom w:val="single" w:sz="4" w:space="0" w:color="auto"/>
      </w:pBdr>
      <w:spacing w:before="100" w:beforeAutospacing="1" w:after="100" w:afterAutospacing="1"/>
    </w:pPr>
  </w:style>
  <w:style w:type="paragraph" w:customStyle="1" w:styleId="xl112">
    <w:name w:val="xl112"/>
    <w:basedOn w:val="a"/>
    <w:rsid w:val="00C515F0"/>
    <w:pPr>
      <w:pBdr>
        <w:top w:val="single" w:sz="4" w:space="0" w:color="auto"/>
        <w:bottom w:val="single" w:sz="4" w:space="0" w:color="auto"/>
        <w:right w:val="single" w:sz="4" w:space="0" w:color="auto"/>
      </w:pBdr>
      <w:spacing w:before="100" w:beforeAutospacing="1" w:after="100" w:afterAutospacing="1"/>
    </w:pPr>
  </w:style>
  <w:style w:type="paragraph" w:customStyle="1" w:styleId="xl113">
    <w:name w:val="xl11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4">
    <w:name w:val="xl114"/>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5">
    <w:name w:val="xl115"/>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b/>
      <w:bCs/>
    </w:rPr>
  </w:style>
  <w:style w:type="paragraph" w:customStyle="1" w:styleId="xl116">
    <w:name w:val="xl116"/>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7">
    <w:name w:val="xl117"/>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8">
    <w:name w:val="xl11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19">
    <w:name w:val="xl119"/>
    <w:basedOn w:val="a"/>
    <w:rsid w:val="00C515F0"/>
    <w:pPr>
      <w:spacing w:before="100" w:beforeAutospacing="1" w:after="100" w:afterAutospacing="1"/>
    </w:pPr>
  </w:style>
  <w:style w:type="paragraph" w:customStyle="1" w:styleId="xl120">
    <w:name w:val="xl12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121">
    <w:name w:val="xl121"/>
    <w:basedOn w:val="a"/>
    <w:rsid w:val="00C515F0"/>
    <w:pPr>
      <w:spacing w:before="100" w:beforeAutospacing="1" w:after="100" w:afterAutospacing="1"/>
      <w:jc w:val="center"/>
      <w:textAlignment w:val="center"/>
    </w:pPr>
    <w:rPr>
      <w:b/>
      <w:bCs/>
      <w:sz w:val="28"/>
      <w:szCs w:val="28"/>
    </w:rPr>
  </w:style>
  <w:style w:type="paragraph" w:customStyle="1" w:styleId="xl122">
    <w:name w:val="xl122"/>
    <w:basedOn w:val="a"/>
    <w:rsid w:val="00C515F0"/>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3">
    <w:name w:val="xl123"/>
    <w:basedOn w:val="a"/>
    <w:rsid w:val="00C515F0"/>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4">
    <w:name w:val="xl124"/>
    <w:basedOn w:val="a"/>
    <w:rsid w:val="00C515F0"/>
    <w:pPr>
      <w:spacing w:before="100" w:beforeAutospacing="1" w:after="100" w:afterAutospacing="1"/>
      <w:jc w:val="right"/>
    </w:pPr>
    <w:rPr>
      <w:b/>
      <w:bCs/>
    </w:rPr>
  </w:style>
  <w:style w:type="paragraph" w:customStyle="1" w:styleId="ConsTitle">
    <w:name w:val="ConsTitle"/>
    <w:uiPriority w:val="99"/>
    <w:rsid w:val="00C515F0"/>
    <w:pPr>
      <w:widowControl w:val="0"/>
      <w:autoSpaceDE w:val="0"/>
      <w:autoSpaceDN w:val="0"/>
      <w:adjustRightInd w:val="0"/>
      <w:spacing w:after="0" w:line="240" w:lineRule="auto"/>
      <w:ind w:right="19772"/>
    </w:pPr>
    <w:rPr>
      <w:rFonts w:ascii="Arial" w:eastAsia="Calibri" w:hAnsi="Arial" w:cs="Arial"/>
      <w:b/>
      <w:bCs/>
      <w:sz w:val="16"/>
      <w:szCs w:val="16"/>
      <w:lang w:eastAsia="ru-RU"/>
    </w:rPr>
  </w:style>
  <w:style w:type="paragraph" w:customStyle="1" w:styleId="afa">
    <w:name w:val="Прижатый влево"/>
    <w:basedOn w:val="a"/>
    <w:next w:val="a"/>
    <w:uiPriority w:val="99"/>
    <w:rsid w:val="00C515F0"/>
    <w:pPr>
      <w:autoSpaceDE w:val="0"/>
      <w:autoSpaceDN w:val="0"/>
      <w:adjustRightInd w:val="0"/>
    </w:pPr>
    <w:rPr>
      <w:rFonts w:ascii="Arial" w:eastAsia="Calibri" w:hAnsi="Arial" w:cs="Arial"/>
      <w:sz w:val="20"/>
      <w:szCs w:val="20"/>
    </w:rPr>
  </w:style>
  <w:style w:type="paragraph" w:customStyle="1" w:styleId="afb">
    <w:name w:val="Текст (справка)"/>
    <w:basedOn w:val="a"/>
    <w:next w:val="a"/>
    <w:uiPriority w:val="99"/>
    <w:rsid w:val="00C515F0"/>
    <w:pPr>
      <w:autoSpaceDE w:val="0"/>
      <w:autoSpaceDN w:val="0"/>
      <w:adjustRightInd w:val="0"/>
      <w:ind w:left="170" w:right="170"/>
    </w:pPr>
    <w:rPr>
      <w:rFonts w:ascii="Arial" w:eastAsia="Calibri" w:hAnsi="Arial" w:cs="Arial"/>
      <w:sz w:val="20"/>
      <w:szCs w:val="20"/>
    </w:rPr>
  </w:style>
  <w:style w:type="paragraph" w:customStyle="1" w:styleId="ConsNonformat">
    <w:name w:val="ConsNonformat"/>
    <w:rsid w:val="00C515F0"/>
    <w:pPr>
      <w:widowControl w:val="0"/>
      <w:autoSpaceDE w:val="0"/>
      <w:autoSpaceDN w:val="0"/>
      <w:adjustRightInd w:val="0"/>
      <w:spacing w:after="0" w:line="240" w:lineRule="auto"/>
      <w:ind w:right="19772"/>
    </w:pPr>
    <w:rPr>
      <w:rFonts w:ascii="Courier New" w:eastAsia="Calibri" w:hAnsi="Courier New" w:cs="Courier New"/>
      <w:sz w:val="20"/>
      <w:szCs w:val="20"/>
    </w:rPr>
  </w:style>
  <w:style w:type="paragraph" w:customStyle="1" w:styleId="13">
    <w:name w:val="Без интервала1"/>
    <w:rsid w:val="003447F6"/>
    <w:pPr>
      <w:spacing w:after="0" w:line="240" w:lineRule="auto"/>
    </w:pPr>
    <w:rPr>
      <w:rFonts w:ascii="Times New Roman" w:eastAsia="Times New Roman" w:hAnsi="Times New Roman" w:cs="Times New Roman"/>
      <w:sz w:val="28"/>
    </w:rPr>
  </w:style>
  <w:style w:type="paragraph" w:customStyle="1" w:styleId="ConsNormal">
    <w:name w:val="ConsNormal"/>
    <w:rsid w:val="00B02021"/>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c3">
    <w:name w:val="c3"/>
    <w:basedOn w:val="a"/>
    <w:rsid w:val="000C58A0"/>
    <w:pPr>
      <w:widowControl w:val="0"/>
      <w:autoSpaceDE w:val="0"/>
      <w:autoSpaceDN w:val="0"/>
      <w:adjustRightInd w:val="0"/>
      <w:spacing w:line="240" w:lineRule="atLeast"/>
      <w:jc w:val="center"/>
    </w:pPr>
    <w:rPr>
      <w:lang w:val="en-US"/>
    </w:rPr>
  </w:style>
  <w:style w:type="paragraph" w:customStyle="1" w:styleId="p4">
    <w:name w:val="p4"/>
    <w:basedOn w:val="a"/>
    <w:rsid w:val="000C58A0"/>
    <w:pPr>
      <w:widowControl w:val="0"/>
      <w:tabs>
        <w:tab w:val="left" w:pos="204"/>
      </w:tabs>
      <w:autoSpaceDE w:val="0"/>
      <w:autoSpaceDN w:val="0"/>
      <w:adjustRightInd w:val="0"/>
      <w:spacing w:line="328" w:lineRule="atLeast"/>
    </w:pPr>
    <w:rPr>
      <w:lang w:val="en-US"/>
    </w:rPr>
  </w:style>
  <w:style w:type="paragraph" w:customStyle="1" w:styleId="p7">
    <w:name w:val="p7"/>
    <w:basedOn w:val="a"/>
    <w:rsid w:val="000C58A0"/>
    <w:pPr>
      <w:widowControl w:val="0"/>
      <w:tabs>
        <w:tab w:val="left" w:pos="731"/>
        <w:tab w:val="left" w:pos="1065"/>
      </w:tabs>
      <w:autoSpaceDE w:val="0"/>
      <w:autoSpaceDN w:val="0"/>
      <w:adjustRightInd w:val="0"/>
      <w:spacing w:line="328" w:lineRule="atLeast"/>
      <w:ind w:firstLine="732"/>
    </w:pPr>
    <w:rPr>
      <w:lang w:val="en-US"/>
    </w:rPr>
  </w:style>
  <w:style w:type="character" w:styleId="afc">
    <w:name w:val="annotation reference"/>
    <w:basedOn w:val="a1"/>
    <w:semiHidden/>
    <w:rsid w:val="00092E00"/>
    <w:rPr>
      <w:rFonts w:cs="Times New Roman"/>
      <w:sz w:val="16"/>
    </w:rPr>
  </w:style>
  <w:style w:type="character" w:customStyle="1" w:styleId="33">
    <w:name w:val="Основной текст 3 Знак"/>
    <w:basedOn w:val="a1"/>
    <w:link w:val="34"/>
    <w:uiPriority w:val="99"/>
    <w:locked/>
    <w:rsid w:val="001F23E9"/>
    <w:rPr>
      <w:sz w:val="16"/>
      <w:szCs w:val="16"/>
    </w:rPr>
  </w:style>
  <w:style w:type="paragraph" w:styleId="34">
    <w:name w:val="Body Text 3"/>
    <w:basedOn w:val="a"/>
    <w:link w:val="33"/>
    <w:uiPriority w:val="99"/>
    <w:rsid w:val="001F23E9"/>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4"/>
    <w:uiPriority w:val="99"/>
    <w:semiHidden/>
    <w:rsid w:val="001F23E9"/>
    <w:rPr>
      <w:rFonts w:ascii="Times New Roman" w:eastAsia="Times New Roman" w:hAnsi="Times New Roman" w:cs="Times New Roman"/>
      <w:sz w:val="16"/>
      <w:szCs w:val="16"/>
      <w:lang w:eastAsia="ru-RU"/>
    </w:rPr>
  </w:style>
  <w:style w:type="paragraph" w:customStyle="1" w:styleId="msonormalbullet1gifbullet1gif">
    <w:name w:val="msonormalbullet1gifbullet1.gif"/>
    <w:basedOn w:val="a"/>
    <w:rsid w:val="00957C41"/>
    <w:pPr>
      <w:spacing w:before="100" w:beforeAutospacing="1" w:after="100" w:afterAutospacing="1"/>
    </w:pPr>
  </w:style>
  <w:style w:type="character" w:customStyle="1" w:styleId="highlight">
    <w:name w:val="highlight"/>
    <w:basedOn w:val="a1"/>
    <w:rsid w:val="00E9218B"/>
    <w:rPr>
      <w:rFonts w:cs="Times New Roman"/>
    </w:rPr>
  </w:style>
  <w:style w:type="paragraph" w:customStyle="1" w:styleId="14">
    <w:name w:val="Абзац списка1"/>
    <w:basedOn w:val="a"/>
    <w:rsid w:val="00E9218B"/>
    <w:pPr>
      <w:spacing w:after="200" w:line="276" w:lineRule="auto"/>
      <w:ind w:left="720"/>
    </w:pPr>
    <w:rPr>
      <w:rFonts w:ascii="Calibri" w:hAnsi="Calibri"/>
      <w:sz w:val="22"/>
      <w:szCs w:val="22"/>
      <w:lang w:eastAsia="en-US"/>
    </w:rPr>
  </w:style>
  <w:style w:type="paragraph" w:customStyle="1" w:styleId="Default">
    <w:name w:val="Default"/>
    <w:rsid w:val="006A35A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d">
    <w:name w:val="Основной текст_"/>
    <w:basedOn w:val="a1"/>
    <w:link w:val="61"/>
    <w:rsid w:val="006A35AD"/>
    <w:rPr>
      <w:sz w:val="26"/>
      <w:szCs w:val="26"/>
      <w:shd w:val="clear" w:color="auto" w:fill="FFFFFF"/>
    </w:rPr>
  </w:style>
  <w:style w:type="paragraph" w:customStyle="1" w:styleId="61">
    <w:name w:val="Основной текст6"/>
    <w:basedOn w:val="a"/>
    <w:link w:val="afd"/>
    <w:rsid w:val="006A35AD"/>
    <w:pPr>
      <w:widowControl w:val="0"/>
      <w:shd w:val="clear" w:color="auto" w:fill="FFFFFF"/>
      <w:spacing w:before="240" w:after="240" w:line="322" w:lineRule="exact"/>
      <w:ind w:hanging="400"/>
      <w:jc w:val="both"/>
    </w:pPr>
    <w:rPr>
      <w:rFonts w:asciiTheme="minorHAnsi" w:eastAsiaTheme="minorHAnsi" w:hAnsiTheme="minorHAnsi" w:cstheme="minorBidi"/>
      <w:sz w:val="26"/>
      <w:szCs w:val="26"/>
      <w:lang w:eastAsia="en-US"/>
    </w:rPr>
  </w:style>
  <w:style w:type="character" w:customStyle="1" w:styleId="25">
    <w:name w:val="Основной текст2"/>
    <w:basedOn w:val="afd"/>
    <w:rsid w:val="006A35AD"/>
    <w:rPr>
      <w:rFonts w:ascii="Times New Roman" w:eastAsia="Times New Roman" w:hAnsi="Times New Roman" w:cs="Times New Roman"/>
      <w:b w:val="0"/>
      <w:bCs w:val="0"/>
      <w:i w:val="0"/>
      <w:iCs w:val="0"/>
      <w:smallCaps w:val="0"/>
      <w:strike w:val="0"/>
      <w:color w:val="000000"/>
      <w:spacing w:val="0"/>
      <w:w w:val="100"/>
      <w:position w:val="0"/>
      <w:u w:val="none"/>
      <w:lang w:val="ru-RU"/>
    </w:rPr>
  </w:style>
  <w:style w:type="paragraph" w:customStyle="1" w:styleId="tex2st">
    <w:name w:val="tex2st"/>
    <w:basedOn w:val="a"/>
    <w:rsid w:val="006A35AD"/>
    <w:pPr>
      <w:spacing w:before="100" w:beforeAutospacing="1" w:after="100" w:afterAutospacing="1"/>
    </w:pPr>
  </w:style>
  <w:style w:type="paragraph" w:customStyle="1" w:styleId="tex1st">
    <w:name w:val="tex1st"/>
    <w:basedOn w:val="a"/>
    <w:rsid w:val="006A35AD"/>
    <w:pPr>
      <w:spacing w:before="100" w:beforeAutospacing="1" w:after="100" w:afterAutospacing="1"/>
    </w:pPr>
  </w:style>
  <w:style w:type="paragraph" w:customStyle="1" w:styleId="unformattext">
    <w:name w:val="unformattext"/>
    <w:basedOn w:val="a"/>
    <w:rsid w:val="006A35AD"/>
    <w:pPr>
      <w:spacing w:before="100" w:beforeAutospacing="1" w:after="100" w:afterAutospacing="1"/>
    </w:pPr>
  </w:style>
  <w:style w:type="paragraph" w:customStyle="1" w:styleId="msonormalbullet1gif">
    <w:name w:val="msonormalbullet1.gif"/>
    <w:basedOn w:val="a"/>
    <w:rsid w:val="006A35AD"/>
    <w:pPr>
      <w:spacing w:before="100" w:beforeAutospacing="1" w:after="100" w:afterAutospacing="1"/>
    </w:pPr>
  </w:style>
  <w:style w:type="paragraph" w:customStyle="1" w:styleId="msonormalbullet2gif">
    <w:name w:val="msonormalbullet2.gif"/>
    <w:basedOn w:val="a"/>
    <w:rsid w:val="006A35AD"/>
    <w:pPr>
      <w:spacing w:before="100" w:beforeAutospacing="1" w:after="100" w:afterAutospacing="1"/>
    </w:pPr>
  </w:style>
  <w:style w:type="paragraph" w:customStyle="1" w:styleId="msonormalbullet3gif">
    <w:name w:val="msonormalbullet3.gif"/>
    <w:basedOn w:val="a"/>
    <w:rsid w:val="006A35AD"/>
    <w:pPr>
      <w:spacing w:before="100" w:beforeAutospacing="1" w:after="100" w:afterAutospacing="1"/>
    </w:pPr>
  </w:style>
  <w:style w:type="paragraph" w:customStyle="1" w:styleId="consplusnormalbullet2gif">
    <w:name w:val="consplusnormalbullet2.gif"/>
    <w:basedOn w:val="a"/>
    <w:rsid w:val="006A35AD"/>
    <w:pPr>
      <w:spacing w:before="100" w:beforeAutospacing="1" w:after="100" w:afterAutospacing="1"/>
    </w:pPr>
  </w:style>
  <w:style w:type="paragraph" w:customStyle="1" w:styleId="consplusnormalbullet3gif">
    <w:name w:val="consplusnormalbullet3.gif"/>
    <w:basedOn w:val="a"/>
    <w:rsid w:val="006A35AD"/>
    <w:pPr>
      <w:spacing w:before="100" w:beforeAutospacing="1" w:after="100" w:afterAutospacing="1"/>
    </w:pPr>
  </w:style>
  <w:style w:type="character" w:customStyle="1" w:styleId="apple-style-span">
    <w:name w:val="apple-style-span"/>
    <w:basedOn w:val="a1"/>
    <w:rsid w:val="006A35AD"/>
  </w:style>
  <w:style w:type="character" w:customStyle="1" w:styleId="afe">
    <w:name w:val="Текст концевой сноски Знак"/>
    <w:basedOn w:val="a1"/>
    <w:link w:val="aff"/>
    <w:uiPriority w:val="99"/>
    <w:semiHidden/>
    <w:rsid w:val="006A35AD"/>
    <w:rPr>
      <w:sz w:val="20"/>
      <w:szCs w:val="20"/>
    </w:rPr>
  </w:style>
  <w:style w:type="paragraph" w:styleId="aff">
    <w:name w:val="endnote text"/>
    <w:basedOn w:val="a"/>
    <w:link w:val="afe"/>
    <w:uiPriority w:val="99"/>
    <w:semiHidden/>
    <w:unhideWhenUsed/>
    <w:rsid w:val="006A35AD"/>
    <w:rPr>
      <w:rFonts w:asciiTheme="minorHAnsi" w:eastAsiaTheme="minorHAnsi" w:hAnsiTheme="minorHAnsi" w:cstheme="minorBidi"/>
      <w:sz w:val="20"/>
      <w:szCs w:val="20"/>
      <w:lang w:eastAsia="en-US"/>
    </w:rPr>
  </w:style>
  <w:style w:type="paragraph" w:customStyle="1" w:styleId="CharChar4">
    <w:name w:val="Char Char4 Знак Знак Знак"/>
    <w:basedOn w:val="a"/>
    <w:rsid w:val="006A35AD"/>
    <w:pPr>
      <w:spacing w:after="160" w:line="240" w:lineRule="exact"/>
    </w:pPr>
    <w:rPr>
      <w:rFonts w:ascii="Verdana" w:hAnsi="Verdana"/>
      <w:sz w:val="20"/>
      <w:szCs w:val="20"/>
      <w:lang w:val="en-US" w:eastAsia="en-US"/>
    </w:rPr>
  </w:style>
  <w:style w:type="paragraph" w:customStyle="1" w:styleId="consplusnormalbullet1gif">
    <w:name w:val="consplusnormalbullet1.gif"/>
    <w:basedOn w:val="a"/>
    <w:rsid w:val="006A35AD"/>
    <w:pPr>
      <w:spacing w:before="100" w:beforeAutospacing="1" w:after="100" w:afterAutospacing="1"/>
    </w:pPr>
  </w:style>
  <w:style w:type="paragraph" w:customStyle="1" w:styleId="msonospacingbullet1gif">
    <w:name w:val="msonospacingbullet1.gif"/>
    <w:basedOn w:val="a"/>
    <w:rsid w:val="006A35AD"/>
    <w:pPr>
      <w:spacing w:before="100" w:beforeAutospacing="1" w:after="100" w:afterAutospacing="1"/>
    </w:pPr>
  </w:style>
  <w:style w:type="paragraph" w:customStyle="1" w:styleId="msonospacingbullet2gif">
    <w:name w:val="msonospacingbullet2.gif"/>
    <w:basedOn w:val="a"/>
    <w:rsid w:val="006A35AD"/>
    <w:pPr>
      <w:spacing w:before="100" w:beforeAutospacing="1" w:after="100" w:afterAutospacing="1"/>
    </w:pPr>
  </w:style>
  <w:style w:type="paragraph" w:customStyle="1" w:styleId="msonospacingbullet3gif">
    <w:name w:val="msonospacingbullet3.gif"/>
    <w:basedOn w:val="a"/>
    <w:rsid w:val="006A35AD"/>
    <w:pPr>
      <w:spacing w:before="100" w:beforeAutospacing="1" w:after="100" w:afterAutospacing="1"/>
    </w:pPr>
  </w:style>
  <w:style w:type="character" w:customStyle="1" w:styleId="15">
    <w:name w:val="Основной шрифт абзаца1"/>
    <w:rsid w:val="006A35AD"/>
  </w:style>
  <w:style w:type="character" w:customStyle="1" w:styleId="WW8Num2z0">
    <w:name w:val="WW8Num2z0"/>
    <w:rsid w:val="006A35AD"/>
    <w:rPr>
      <w:rFonts w:ascii="Symbol" w:hAnsi="Symbol" w:cs="Symbol"/>
    </w:rPr>
  </w:style>
  <w:style w:type="character" w:customStyle="1" w:styleId="WW8Num3z0">
    <w:name w:val="WW8Num3z0"/>
    <w:rsid w:val="006A35AD"/>
    <w:rPr>
      <w:rFonts w:cs="Times New Roman"/>
    </w:rPr>
  </w:style>
  <w:style w:type="character" w:customStyle="1" w:styleId="WW8Num6z0">
    <w:name w:val="WW8Num6z0"/>
    <w:rsid w:val="006A35AD"/>
    <w:rPr>
      <w:rFonts w:ascii="Symbol" w:hAnsi="Symbol" w:cs="Symbol"/>
    </w:rPr>
  </w:style>
  <w:style w:type="character" w:customStyle="1" w:styleId="WW8Num10z0">
    <w:name w:val="WW8Num10z0"/>
    <w:rsid w:val="006A35AD"/>
    <w:rPr>
      <w:rFonts w:ascii="Symbol" w:hAnsi="Symbol" w:cs="OpenSymbol"/>
    </w:rPr>
  </w:style>
  <w:style w:type="character" w:customStyle="1" w:styleId="WW8Num11z0">
    <w:name w:val="WW8Num11z0"/>
    <w:rsid w:val="006A35AD"/>
    <w:rPr>
      <w:rFonts w:ascii="Symbol" w:hAnsi="Symbol" w:cs="OpenSymbol"/>
    </w:rPr>
  </w:style>
  <w:style w:type="character" w:customStyle="1" w:styleId="WW8Num12z0">
    <w:name w:val="WW8Num12z0"/>
    <w:rsid w:val="006A35AD"/>
    <w:rPr>
      <w:rFonts w:ascii="Symbol" w:hAnsi="Symbol" w:cs="OpenSymbol"/>
    </w:rPr>
  </w:style>
  <w:style w:type="character" w:customStyle="1" w:styleId="35">
    <w:name w:val="Основной шрифт абзаца3"/>
    <w:rsid w:val="006A35AD"/>
  </w:style>
  <w:style w:type="character" w:customStyle="1" w:styleId="WW8Num1z0">
    <w:name w:val="WW8Num1z0"/>
    <w:rsid w:val="006A35AD"/>
    <w:rPr>
      <w:rFonts w:ascii="Symbol" w:hAnsi="Symbol" w:cs="OpenSymbol"/>
    </w:rPr>
  </w:style>
  <w:style w:type="character" w:customStyle="1" w:styleId="WW8Num6z1">
    <w:name w:val="WW8Num6z1"/>
    <w:rsid w:val="006A35AD"/>
    <w:rPr>
      <w:rFonts w:ascii="Courier New" w:hAnsi="Courier New" w:cs="Courier New"/>
    </w:rPr>
  </w:style>
  <w:style w:type="character" w:customStyle="1" w:styleId="WW8Num6z2">
    <w:name w:val="WW8Num6z2"/>
    <w:rsid w:val="006A35AD"/>
    <w:rPr>
      <w:rFonts w:ascii="Wingdings" w:hAnsi="Wingdings" w:cs="Wingdings"/>
    </w:rPr>
  </w:style>
  <w:style w:type="character" w:customStyle="1" w:styleId="26">
    <w:name w:val="Основной шрифт абзаца2"/>
    <w:rsid w:val="006A35AD"/>
  </w:style>
  <w:style w:type="character" w:customStyle="1" w:styleId="aff0">
    <w:name w:val="Гипертекстовая ссылка"/>
    <w:rsid w:val="006A35AD"/>
    <w:rPr>
      <w:b/>
      <w:bCs/>
      <w:color w:val="008000"/>
    </w:rPr>
  </w:style>
  <w:style w:type="character" w:customStyle="1" w:styleId="aff1">
    <w:name w:val="Красная строка Знак"/>
    <w:rsid w:val="006A35AD"/>
    <w:rPr>
      <w:rFonts w:ascii="Times New Roman" w:eastAsia="Times New Roman" w:hAnsi="Times New Roman" w:cs="Times New Roman"/>
      <w:sz w:val="24"/>
      <w:szCs w:val="24"/>
    </w:rPr>
  </w:style>
  <w:style w:type="character" w:customStyle="1" w:styleId="WW-Absatz-Standardschriftart111111111">
    <w:name w:val="WW-Absatz-Standardschriftart111111111"/>
    <w:rsid w:val="006A35AD"/>
  </w:style>
  <w:style w:type="character" w:customStyle="1" w:styleId="S">
    <w:name w:val="S_Обычный Знак"/>
    <w:rsid w:val="006A35AD"/>
    <w:rPr>
      <w:sz w:val="24"/>
      <w:szCs w:val="24"/>
      <w:lang w:val="ru-RU" w:eastAsia="ar-SA" w:bidi="ar-SA"/>
    </w:rPr>
  </w:style>
  <w:style w:type="character" w:customStyle="1" w:styleId="27">
    <w:name w:val="Основной текст с отступом 2 Знак"/>
    <w:rsid w:val="006A35AD"/>
    <w:rPr>
      <w:sz w:val="24"/>
      <w:szCs w:val="24"/>
      <w:lang w:val="ru-RU" w:eastAsia="ar-SA" w:bidi="ar-SA"/>
    </w:rPr>
  </w:style>
  <w:style w:type="character" w:customStyle="1" w:styleId="aff2">
    <w:name w:val="Символ сноски"/>
    <w:rsid w:val="006A35AD"/>
    <w:rPr>
      <w:rFonts w:cs="Times New Roman"/>
      <w:vertAlign w:val="superscript"/>
    </w:rPr>
  </w:style>
  <w:style w:type="character" w:customStyle="1" w:styleId="16">
    <w:name w:val="Номер страницы1"/>
    <w:rsid w:val="006A35AD"/>
    <w:rPr>
      <w:rFonts w:cs="Times New Roman"/>
    </w:rPr>
  </w:style>
  <w:style w:type="character" w:customStyle="1" w:styleId="aff3">
    <w:name w:val="Маркеры списка"/>
    <w:rsid w:val="006A35AD"/>
    <w:rPr>
      <w:rFonts w:ascii="OpenSymbol" w:eastAsia="OpenSymbol" w:hAnsi="OpenSymbol" w:cs="OpenSymbol"/>
    </w:rPr>
  </w:style>
  <w:style w:type="character" w:customStyle="1" w:styleId="ListLabel1">
    <w:name w:val="ListLabel 1"/>
    <w:rsid w:val="006A35AD"/>
    <w:rPr>
      <w:rFonts w:cs="Symbol"/>
    </w:rPr>
  </w:style>
  <w:style w:type="character" w:customStyle="1" w:styleId="ListLabel2">
    <w:name w:val="ListLabel 2"/>
    <w:rsid w:val="006A35AD"/>
    <w:rPr>
      <w:rFonts w:cs="Times New Roman"/>
    </w:rPr>
  </w:style>
  <w:style w:type="character" w:customStyle="1" w:styleId="ListLabel3">
    <w:name w:val="ListLabel 3"/>
    <w:rsid w:val="006A35AD"/>
    <w:rPr>
      <w:rFonts w:cs="OpenSymbol"/>
    </w:rPr>
  </w:style>
  <w:style w:type="character" w:customStyle="1" w:styleId="aff4">
    <w:name w:val="Символ нумерации"/>
    <w:rsid w:val="006A35AD"/>
  </w:style>
  <w:style w:type="paragraph" w:customStyle="1" w:styleId="aff5">
    <w:name w:val="Заголовок"/>
    <w:basedOn w:val="a"/>
    <w:next w:val="a0"/>
    <w:rsid w:val="006A35AD"/>
    <w:pPr>
      <w:keepNext/>
      <w:suppressAutoHyphens/>
      <w:spacing w:before="240" w:after="120" w:line="276" w:lineRule="auto"/>
    </w:pPr>
    <w:rPr>
      <w:rFonts w:ascii="Arial" w:eastAsia="Microsoft YaHei" w:hAnsi="Arial" w:cs="Mangal"/>
      <w:kern w:val="1"/>
      <w:sz w:val="28"/>
      <w:szCs w:val="28"/>
      <w:lang w:eastAsia="ar-SA"/>
    </w:rPr>
  </w:style>
  <w:style w:type="character" w:customStyle="1" w:styleId="17">
    <w:name w:val="Основной текст Знак1"/>
    <w:basedOn w:val="a1"/>
    <w:rsid w:val="006A35AD"/>
    <w:rPr>
      <w:rFonts w:ascii="Calibri" w:eastAsia="Calibri" w:hAnsi="Calibri"/>
      <w:kern w:val="1"/>
      <w:sz w:val="22"/>
      <w:szCs w:val="22"/>
      <w:lang w:eastAsia="ar-SA"/>
    </w:rPr>
  </w:style>
  <w:style w:type="paragraph" w:styleId="aff6">
    <w:name w:val="List"/>
    <w:basedOn w:val="a0"/>
    <w:rsid w:val="006A35AD"/>
    <w:pPr>
      <w:suppressAutoHyphens/>
      <w:spacing w:line="276" w:lineRule="auto"/>
    </w:pPr>
    <w:rPr>
      <w:rFonts w:ascii="Calibri" w:eastAsia="Calibri" w:hAnsi="Calibri" w:cs="Mangal"/>
      <w:kern w:val="1"/>
      <w:sz w:val="22"/>
      <w:szCs w:val="22"/>
      <w:lang w:eastAsia="ar-SA"/>
    </w:rPr>
  </w:style>
  <w:style w:type="paragraph" w:customStyle="1" w:styleId="36">
    <w:name w:val="Название3"/>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37">
    <w:name w:val="Указатель3"/>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28">
    <w:name w:val="Название2"/>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29">
    <w:name w:val="Указатель2"/>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18">
    <w:name w:val="Название1"/>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19">
    <w:name w:val="Указатель1"/>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HTML1">
    <w:name w:val="Стандартный HTML1"/>
    <w:basedOn w:val="a"/>
    <w:rsid w:val="006A35AD"/>
    <w:pPr>
      <w:suppressAutoHyphens/>
      <w:spacing w:line="100" w:lineRule="atLeast"/>
    </w:pPr>
    <w:rPr>
      <w:rFonts w:ascii="Courier New" w:hAnsi="Courier New" w:cs="Courier New"/>
      <w:kern w:val="1"/>
      <w:sz w:val="20"/>
      <w:szCs w:val="20"/>
      <w:lang w:eastAsia="ar-SA"/>
    </w:rPr>
  </w:style>
  <w:style w:type="paragraph" w:customStyle="1" w:styleId="aff7">
    <w:name w:val="Знак Знак Знак Знак"/>
    <w:basedOn w:val="a"/>
    <w:rsid w:val="006A35AD"/>
    <w:pPr>
      <w:suppressAutoHyphens/>
      <w:spacing w:line="100" w:lineRule="atLeast"/>
    </w:pPr>
    <w:rPr>
      <w:rFonts w:ascii="Verdana" w:hAnsi="Verdana" w:cs="Verdana"/>
      <w:kern w:val="1"/>
      <w:sz w:val="20"/>
      <w:szCs w:val="20"/>
      <w:lang w:val="en-US" w:eastAsia="ar-SA"/>
    </w:rPr>
  </w:style>
  <w:style w:type="paragraph" w:customStyle="1" w:styleId="1a">
    <w:name w:val="Обычный (веб)1"/>
    <w:basedOn w:val="a"/>
    <w:rsid w:val="006A35AD"/>
    <w:pPr>
      <w:suppressAutoHyphens/>
      <w:spacing w:before="280" w:after="280" w:line="100" w:lineRule="atLeast"/>
    </w:pPr>
    <w:rPr>
      <w:kern w:val="1"/>
      <w:lang w:eastAsia="ar-SA"/>
    </w:rPr>
  </w:style>
  <w:style w:type="paragraph" w:customStyle="1" w:styleId="1b">
    <w:name w:val="Красная строка1"/>
    <w:basedOn w:val="a0"/>
    <w:rsid w:val="006A35AD"/>
    <w:pPr>
      <w:suppressAutoHyphens/>
      <w:spacing w:after="0" w:line="100" w:lineRule="atLeast"/>
      <w:ind w:firstLine="210"/>
    </w:pPr>
    <w:rPr>
      <w:kern w:val="1"/>
      <w:lang w:eastAsia="ar-SA"/>
    </w:rPr>
  </w:style>
  <w:style w:type="paragraph" w:customStyle="1" w:styleId="311">
    <w:name w:val="Основной текст с отступом 31"/>
    <w:basedOn w:val="a"/>
    <w:rsid w:val="006A35AD"/>
    <w:pPr>
      <w:suppressAutoHyphens/>
      <w:spacing w:after="120" w:line="276" w:lineRule="auto"/>
      <w:ind w:left="283"/>
    </w:pPr>
    <w:rPr>
      <w:rFonts w:ascii="Calibri" w:eastAsia="Calibri" w:hAnsi="Calibri"/>
      <w:kern w:val="1"/>
      <w:sz w:val="16"/>
      <w:szCs w:val="16"/>
      <w:lang w:eastAsia="ar-SA"/>
    </w:rPr>
  </w:style>
  <w:style w:type="paragraph" w:customStyle="1" w:styleId="aff8">
    <w:name w:val="Знак Знак Знак Знак Знак Знак Знак"/>
    <w:basedOn w:val="a"/>
    <w:rsid w:val="006A35AD"/>
    <w:pPr>
      <w:suppressAutoHyphens/>
      <w:spacing w:after="160" w:line="240" w:lineRule="exact"/>
    </w:pPr>
    <w:rPr>
      <w:rFonts w:ascii="Verdana" w:hAnsi="Verdana" w:cs="Verdana"/>
      <w:kern w:val="1"/>
      <w:sz w:val="20"/>
      <w:szCs w:val="20"/>
      <w:lang w:val="en-US" w:eastAsia="ar-SA"/>
    </w:rPr>
  </w:style>
  <w:style w:type="paragraph" w:customStyle="1" w:styleId="aff9">
    <w:name w:val="Содержимое таблицы"/>
    <w:basedOn w:val="a"/>
    <w:rsid w:val="006A35AD"/>
    <w:pPr>
      <w:suppressLineNumbers/>
      <w:suppressAutoHyphens/>
      <w:spacing w:line="100" w:lineRule="atLeast"/>
    </w:pPr>
    <w:rPr>
      <w:kern w:val="1"/>
      <w:lang w:eastAsia="ar-SA"/>
    </w:rPr>
  </w:style>
  <w:style w:type="paragraph" w:customStyle="1" w:styleId="text">
    <w:name w:val="text"/>
    <w:basedOn w:val="a"/>
    <w:rsid w:val="006A35AD"/>
    <w:pPr>
      <w:suppressAutoHyphens/>
      <w:spacing w:before="280" w:after="280" w:line="100" w:lineRule="atLeast"/>
    </w:pPr>
    <w:rPr>
      <w:kern w:val="1"/>
      <w:lang w:eastAsia="ar-SA"/>
    </w:rPr>
  </w:style>
  <w:style w:type="paragraph" w:customStyle="1" w:styleId="S0">
    <w:name w:val="S_Обычный"/>
    <w:basedOn w:val="a"/>
    <w:rsid w:val="006A35AD"/>
    <w:pPr>
      <w:suppressAutoHyphens/>
      <w:spacing w:line="360" w:lineRule="auto"/>
      <w:ind w:firstLine="709"/>
      <w:jc w:val="both"/>
    </w:pPr>
    <w:rPr>
      <w:rFonts w:ascii="Calibri" w:eastAsia="Calibri" w:hAnsi="Calibri"/>
      <w:kern w:val="1"/>
      <w:lang w:eastAsia="ar-SA"/>
    </w:rPr>
  </w:style>
  <w:style w:type="paragraph" w:customStyle="1" w:styleId="210">
    <w:name w:val="Основной текст с отступом 21"/>
    <w:basedOn w:val="a"/>
    <w:rsid w:val="006A35AD"/>
    <w:pPr>
      <w:suppressAutoHyphens/>
      <w:spacing w:after="120" w:line="480" w:lineRule="auto"/>
      <w:ind w:left="283"/>
    </w:pPr>
    <w:rPr>
      <w:rFonts w:ascii="Calibri" w:eastAsia="Calibri" w:hAnsi="Calibri"/>
      <w:kern w:val="1"/>
      <w:lang w:eastAsia="ar-SA"/>
    </w:rPr>
  </w:style>
  <w:style w:type="paragraph" w:customStyle="1" w:styleId="1c">
    <w:name w:val="Текст сноски1"/>
    <w:basedOn w:val="a"/>
    <w:rsid w:val="006A35AD"/>
    <w:pPr>
      <w:suppressAutoHyphens/>
      <w:spacing w:line="100" w:lineRule="atLeast"/>
    </w:pPr>
    <w:rPr>
      <w:rFonts w:ascii="Calibri" w:eastAsia="Calibri" w:hAnsi="Calibri"/>
      <w:kern w:val="1"/>
      <w:sz w:val="20"/>
      <w:szCs w:val="20"/>
      <w:lang w:eastAsia="ar-SA"/>
    </w:rPr>
  </w:style>
  <w:style w:type="paragraph" w:customStyle="1" w:styleId="2a">
    <w:name w:val="Список_маркир.2"/>
    <w:basedOn w:val="a"/>
    <w:rsid w:val="006A35AD"/>
    <w:pPr>
      <w:tabs>
        <w:tab w:val="left" w:pos="1021"/>
      </w:tabs>
      <w:suppressAutoHyphens/>
      <w:spacing w:line="360" w:lineRule="auto"/>
      <w:ind w:firstLine="567"/>
      <w:jc w:val="both"/>
    </w:pPr>
    <w:rPr>
      <w:kern w:val="1"/>
      <w:lang w:eastAsia="ar-SA"/>
    </w:rPr>
  </w:style>
  <w:style w:type="paragraph" w:customStyle="1" w:styleId="1d">
    <w:name w:val="Текст выноски1"/>
    <w:basedOn w:val="a"/>
    <w:rsid w:val="006A35AD"/>
    <w:pPr>
      <w:suppressAutoHyphens/>
      <w:spacing w:line="100" w:lineRule="atLeast"/>
    </w:pPr>
    <w:rPr>
      <w:rFonts w:ascii="Tahoma" w:eastAsia="Calibri" w:hAnsi="Tahoma" w:cs="Tahoma"/>
      <w:kern w:val="1"/>
      <w:sz w:val="16"/>
      <w:szCs w:val="16"/>
      <w:lang w:eastAsia="ar-SA"/>
    </w:rPr>
  </w:style>
  <w:style w:type="character" w:customStyle="1" w:styleId="1e">
    <w:name w:val="Название Знак1"/>
    <w:basedOn w:val="a1"/>
    <w:rsid w:val="006A35AD"/>
    <w:rPr>
      <w:b/>
      <w:bCs/>
      <w:kern w:val="1"/>
      <w:sz w:val="24"/>
      <w:lang w:eastAsia="ar-SA"/>
    </w:rPr>
  </w:style>
  <w:style w:type="paragraph" w:styleId="affa">
    <w:name w:val="Subtitle"/>
    <w:basedOn w:val="aff5"/>
    <w:next w:val="a0"/>
    <w:link w:val="affb"/>
    <w:qFormat/>
    <w:rsid w:val="006A35AD"/>
    <w:pPr>
      <w:jc w:val="center"/>
    </w:pPr>
    <w:rPr>
      <w:i/>
      <w:iCs/>
    </w:rPr>
  </w:style>
  <w:style w:type="character" w:customStyle="1" w:styleId="affb">
    <w:name w:val="Подзаголовок Знак"/>
    <w:basedOn w:val="a1"/>
    <w:link w:val="affa"/>
    <w:rsid w:val="006A35AD"/>
    <w:rPr>
      <w:rFonts w:ascii="Arial" w:eastAsia="Microsoft YaHei" w:hAnsi="Arial" w:cs="Mangal"/>
      <w:i/>
      <w:iCs/>
      <w:kern w:val="1"/>
      <w:sz w:val="28"/>
      <w:szCs w:val="28"/>
      <w:lang w:eastAsia="ar-SA"/>
    </w:rPr>
  </w:style>
  <w:style w:type="paragraph" w:customStyle="1" w:styleId="Left">
    <w:name w:val="Left"/>
    <w:rsid w:val="006A35AD"/>
    <w:pPr>
      <w:widowControl w:val="0"/>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affc">
    <w:name w:val="Заголовок таблицы"/>
    <w:basedOn w:val="aff9"/>
    <w:rsid w:val="006A35AD"/>
    <w:pPr>
      <w:jc w:val="center"/>
    </w:pPr>
    <w:rPr>
      <w:b/>
      <w:bCs/>
    </w:rPr>
  </w:style>
  <w:style w:type="character" w:customStyle="1" w:styleId="1f">
    <w:name w:val="Текст выноски Знак1"/>
    <w:basedOn w:val="a1"/>
    <w:rsid w:val="006A35AD"/>
    <w:rPr>
      <w:rFonts w:ascii="Tahoma" w:eastAsia="Calibri" w:hAnsi="Tahoma"/>
      <w:kern w:val="1"/>
      <w:sz w:val="16"/>
      <w:szCs w:val="16"/>
      <w:lang w:eastAsia="ar-SA"/>
    </w:rPr>
  </w:style>
  <w:style w:type="paragraph" w:customStyle="1" w:styleId="S2">
    <w:name w:val="S_Заголовок 2"/>
    <w:basedOn w:val="2"/>
    <w:link w:val="S20"/>
    <w:autoRedefine/>
    <w:rsid w:val="006A35AD"/>
    <w:pPr>
      <w:keepNext w:val="0"/>
      <w:keepLines w:val="0"/>
      <w:spacing w:before="0" w:after="120"/>
      <w:ind w:left="709"/>
      <w:jc w:val="center"/>
    </w:pPr>
    <w:rPr>
      <w:rFonts w:ascii="Times New Roman" w:eastAsia="Times New Roman" w:hAnsi="Times New Roman" w:cs="Times New Roman"/>
      <w:b w:val="0"/>
      <w:bCs w:val="0"/>
      <w:color w:val="auto"/>
      <w:sz w:val="24"/>
      <w:szCs w:val="24"/>
    </w:rPr>
  </w:style>
  <w:style w:type="character" w:customStyle="1" w:styleId="S20">
    <w:name w:val="S_Заголовок 2 Знак Знак"/>
    <w:link w:val="S2"/>
    <w:rsid w:val="006A35AD"/>
    <w:rPr>
      <w:rFonts w:ascii="Times New Roman" w:eastAsia="Times New Roman" w:hAnsi="Times New Roman" w:cs="Times New Roman"/>
      <w:sz w:val="24"/>
      <w:szCs w:val="24"/>
      <w:lang w:eastAsia="ru-RU"/>
    </w:rPr>
  </w:style>
  <w:style w:type="paragraph" w:customStyle="1" w:styleId="affd">
    <w:name w:val="основной текст"/>
    <w:basedOn w:val="a"/>
    <w:rsid w:val="006A35AD"/>
    <w:pPr>
      <w:spacing w:after="120"/>
      <w:ind w:firstLine="851"/>
      <w:jc w:val="both"/>
    </w:pPr>
    <w:rPr>
      <w:rFonts w:ascii="Arial" w:hAnsi="Arial"/>
      <w:sz w:val="28"/>
      <w:szCs w:val="20"/>
    </w:rPr>
  </w:style>
  <w:style w:type="paragraph" w:customStyle="1" w:styleId="1f0">
    <w:name w:val="Знак Знак Знак Знак Знак1 Знак"/>
    <w:basedOn w:val="a"/>
    <w:rsid w:val="006A35AD"/>
    <w:pPr>
      <w:spacing w:after="160" w:line="240" w:lineRule="exact"/>
    </w:pPr>
    <w:rPr>
      <w:rFonts w:ascii="Verdana" w:hAnsi="Verdana"/>
      <w:lang w:val="en-US" w:eastAsia="en-US"/>
    </w:rPr>
  </w:style>
  <w:style w:type="paragraph" w:customStyle="1" w:styleId="1f1">
    <w:name w:val="Обычный1"/>
    <w:rsid w:val="00007EEE"/>
    <w:pPr>
      <w:widowControl w:val="0"/>
      <w:spacing w:after="0" w:line="240" w:lineRule="auto"/>
    </w:pPr>
    <w:rPr>
      <w:rFonts w:ascii="Times New Roman" w:eastAsia="Times New Roman" w:hAnsi="Times New Roman" w:cs="Times New Roman"/>
      <w:snapToGrid w:val="0"/>
      <w:sz w:val="20"/>
      <w:szCs w:val="20"/>
      <w:lang w:eastAsia="ru-RU"/>
    </w:rPr>
  </w:style>
  <w:style w:type="paragraph" w:styleId="38">
    <w:name w:val="toc 3"/>
    <w:basedOn w:val="a"/>
    <w:next w:val="a"/>
    <w:autoRedefine/>
    <w:semiHidden/>
    <w:rsid w:val="00007EEE"/>
    <w:pPr>
      <w:widowControl w:val="0"/>
      <w:autoSpaceDE w:val="0"/>
      <w:autoSpaceDN w:val="0"/>
      <w:adjustRightInd w:val="0"/>
      <w:spacing w:line="360" w:lineRule="exact"/>
      <w:ind w:firstLine="709"/>
      <w:jc w:val="both"/>
    </w:pPr>
  </w:style>
  <w:style w:type="paragraph" w:customStyle="1" w:styleId="211">
    <w:name w:val="Заголовок 21"/>
    <w:basedOn w:val="1f1"/>
    <w:next w:val="1f1"/>
    <w:rsid w:val="00007EEE"/>
    <w:pPr>
      <w:keepNext/>
      <w:widowControl/>
      <w:jc w:val="center"/>
      <w:outlineLvl w:val="1"/>
    </w:pPr>
    <w:rPr>
      <w:rFonts w:ascii="Arial" w:hAnsi="Arial"/>
      <w:snapToGrid/>
      <w:sz w:val="24"/>
    </w:rPr>
  </w:style>
  <w:style w:type="paragraph" w:customStyle="1" w:styleId="2b">
    <w:name w:val="Абзац списка2"/>
    <w:basedOn w:val="a"/>
    <w:rsid w:val="003D1D67"/>
    <w:pPr>
      <w:spacing w:after="200" w:line="276" w:lineRule="auto"/>
      <w:ind w:left="720"/>
    </w:pPr>
    <w:rPr>
      <w:rFonts w:ascii="Calibri" w:hAnsi="Calibri"/>
      <w:sz w:val="22"/>
      <w:szCs w:val="22"/>
      <w:lang w:eastAsia="en-US"/>
    </w:rPr>
  </w:style>
  <w:style w:type="paragraph" w:customStyle="1" w:styleId="listparagraphbullet1gif">
    <w:name w:val="listparagraphbullet1.gif"/>
    <w:basedOn w:val="a"/>
    <w:rsid w:val="003D1D67"/>
    <w:pPr>
      <w:spacing w:before="100" w:beforeAutospacing="1" w:after="100" w:afterAutospacing="1"/>
    </w:pPr>
  </w:style>
  <w:style w:type="paragraph" w:customStyle="1" w:styleId="listparagraphbullet2gif">
    <w:name w:val="listparagraphbullet2.gif"/>
    <w:basedOn w:val="a"/>
    <w:rsid w:val="003D1D67"/>
    <w:pPr>
      <w:spacing w:before="100" w:beforeAutospacing="1" w:after="100" w:afterAutospacing="1"/>
    </w:pPr>
  </w:style>
  <w:style w:type="paragraph" w:customStyle="1" w:styleId="listparagraphbullet3gif">
    <w:name w:val="listparagraphbullet3.gif"/>
    <w:basedOn w:val="a"/>
    <w:rsid w:val="003D1D67"/>
    <w:pPr>
      <w:spacing w:before="100" w:beforeAutospacing="1" w:after="100" w:afterAutospacing="1"/>
    </w:pPr>
  </w:style>
  <w:style w:type="character" w:styleId="affe">
    <w:name w:val="page number"/>
    <w:basedOn w:val="a1"/>
    <w:rsid w:val="00465DD3"/>
  </w:style>
  <w:style w:type="paragraph" w:customStyle="1" w:styleId="39">
    <w:name w:val="Абзац списка3"/>
    <w:basedOn w:val="a"/>
    <w:rsid w:val="00465DD3"/>
    <w:pPr>
      <w:ind w:left="720"/>
    </w:pPr>
    <w:rPr>
      <w:sz w:val="28"/>
      <w:szCs w:val="20"/>
    </w:rPr>
  </w:style>
  <w:style w:type="paragraph" w:customStyle="1" w:styleId="ConsPlusDocList">
    <w:name w:val="ConsPlusDocList"/>
    <w:rsid w:val="00465DD3"/>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Page">
    <w:name w:val="ConsPlusTitlePage"/>
    <w:rsid w:val="00465DD3"/>
    <w:pPr>
      <w:autoSpaceDE w:val="0"/>
      <w:autoSpaceDN w:val="0"/>
      <w:adjustRightInd w:val="0"/>
      <w:spacing w:after="0" w:line="240" w:lineRule="auto"/>
    </w:pPr>
    <w:rPr>
      <w:rFonts w:ascii="Tahoma" w:eastAsia="Times New Roman" w:hAnsi="Tahoma" w:cs="Tahoma"/>
      <w:sz w:val="20"/>
      <w:szCs w:val="20"/>
    </w:rPr>
  </w:style>
  <w:style w:type="paragraph" w:customStyle="1" w:styleId="ConsPlusJurTerm">
    <w:name w:val="ConsPlusJurTerm"/>
    <w:rsid w:val="00465DD3"/>
    <w:pPr>
      <w:autoSpaceDE w:val="0"/>
      <w:autoSpaceDN w:val="0"/>
      <w:adjustRightInd w:val="0"/>
      <w:spacing w:after="0" w:line="240" w:lineRule="auto"/>
    </w:pPr>
    <w:rPr>
      <w:rFonts w:ascii="Tahoma" w:eastAsia="Times New Roman" w:hAnsi="Tahoma" w:cs="Tahoma"/>
    </w:rPr>
  </w:style>
  <w:style w:type="character" w:customStyle="1" w:styleId="CharStyle3">
    <w:name w:val="Char Style 3"/>
    <w:link w:val="Style2"/>
    <w:uiPriority w:val="99"/>
    <w:locked/>
    <w:rsid w:val="004C35F7"/>
    <w:rPr>
      <w:sz w:val="26"/>
      <w:szCs w:val="26"/>
      <w:shd w:val="clear" w:color="auto" w:fill="FFFFFF"/>
    </w:rPr>
  </w:style>
  <w:style w:type="paragraph" w:customStyle="1" w:styleId="Style2">
    <w:name w:val="Style 2"/>
    <w:basedOn w:val="a"/>
    <w:link w:val="CharStyle3"/>
    <w:uiPriority w:val="99"/>
    <w:rsid w:val="004C35F7"/>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4C35F7"/>
    <w:rPr>
      <w:sz w:val="17"/>
      <w:szCs w:val="17"/>
      <w:shd w:val="clear" w:color="auto" w:fill="FFFFFF"/>
    </w:rPr>
  </w:style>
  <w:style w:type="paragraph" w:customStyle="1" w:styleId="Style4">
    <w:name w:val="Style 4"/>
    <w:basedOn w:val="a"/>
    <w:link w:val="CharStyle5"/>
    <w:uiPriority w:val="99"/>
    <w:rsid w:val="004C35F7"/>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4C35F7"/>
    <w:rPr>
      <w:sz w:val="17"/>
      <w:szCs w:val="17"/>
      <w:shd w:val="clear" w:color="auto" w:fill="FFFFFF"/>
    </w:rPr>
  </w:style>
  <w:style w:type="paragraph" w:customStyle="1" w:styleId="Style6">
    <w:name w:val="Style 6"/>
    <w:basedOn w:val="a"/>
    <w:link w:val="CharStyle7"/>
    <w:uiPriority w:val="99"/>
    <w:rsid w:val="004C35F7"/>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4C35F7"/>
    <w:rPr>
      <w:shd w:val="clear" w:color="auto" w:fill="FFFFFF"/>
    </w:rPr>
  </w:style>
  <w:style w:type="paragraph" w:customStyle="1" w:styleId="Style8">
    <w:name w:val="Style 8"/>
    <w:basedOn w:val="a"/>
    <w:link w:val="CharStyle9"/>
    <w:uiPriority w:val="99"/>
    <w:rsid w:val="004C35F7"/>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4C35F7"/>
    <w:rPr>
      <w:sz w:val="26"/>
      <w:szCs w:val="26"/>
      <w:shd w:val="clear" w:color="auto" w:fill="FFFFFF"/>
    </w:rPr>
  </w:style>
  <w:style w:type="paragraph" w:customStyle="1" w:styleId="Style11">
    <w:name w:val="Style 11"/>
    <w:basedOn w:val="a"/>
    <w:link w:val="CharStyle12"/>
    <w:uiPriority w:val="99"/>
    <w:rsid w:val="004C35F7"/>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customStyle="1" w:styleId="CharStyle10">
    <w:name w:val="Char Style 10"/>
    <w:uiPriority w:val="99"/>
    <w:rsid w:val="004C35F7"/>
    <w:rPr>
      <w:strike w:val="0"/>
      <w:dstrike w:val="0"/>
      <w:sz w:val="19"/>
      <w:szCs w:val="19"/>
      <w:u w:val="none"/>
      <w:effect w:val="none"/>
    </w:rPr>
  </w:style>
  <w:style w:type="character" w:customStyle="1" w:styleId="CharStyle13">
    <w:name w:val="Char Style 13"/>
    <w:uiPriority w:val="99"/>
    <w:rsid w:val="004C35F7"/>
    <w:rPr>
      <w:strike w:val="0"/>
      <w:dstrike w:val="0"/>
      <w:spacing w:val="80"/>
      <w:sz w:val="30"/>
      <w:szCs w:val="30"/>
      <w:u w:val="none"/>
      <w:effect w:val="none"/>
    </w:rPr>
  </w:style>
  <w:style w:type="paragraph" w:customStyle="1" w:styleId="Noparagraphstyle">
    <w:name w:val="[No paragraph style]"/>
    <w:rsid w:val="00013D79"/>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character" w:customStyle="1" w:styleId="afff">
    <w:name w:val="Цветовое выделение"/>
    <w:uiPriority w:val="99"/>
    <w:rsid w:val="00D30B59"/>
    <w:rPr>
      <w:b/>
      <w:bCs/>
      <w:color w:val="26282F"/>
    </w:rPr>
  </w:style>
  <w:style w:type="character" w:customStyle="1" w:styleId="snippetequal">
    <w:name w:val="snippet_equal"/>
    <w:basedOn w:val="a1"/>
    <w:rsid w:val="00D30B59"/>
    <w:rPr>
      <w:rFonts w:cs="Times New Roman"/>
    </w:rPr>
  </w:style>
  <w:style w:type="paragraph" w:styleId="2c">
    <w:name w:val="Body Text Indent 2"/>
    <w:basedOn w:val="a"/>
    <w:link w:val="212"/>
    <w:uiPriority w:val="99"/>
    <w:semiHidden/>
    <w:unhideWhenUsed/>
    <w:rsid w:val="0088045B"/>
    <w:pPr>
      <w:spacing w:after="120" w:line="480" w:lineRule="auto"/>
      <w:ind w:left="283"/>
    </w:pPr>
  </w:style>
  <w:style w:type="character" w:customStyle="1" w:styleId="212">
    <w:name w:val="Основной текст с отступом 2 Знак1"/>
    <w:basedOn w:val="a1"/>
    <w:link w:val="2c"/>
    <w:uiPriority w:val="99"/>
    <w:semiHidden/>
    <w:rsid w:val="0088045B"/>
    <w:rPr>
      <w:rFonts w:ascii="Times New Roman" w:eastAsia="Times New Roman" w:hAnsi="Times New Roman" w:cs="Times New Roman"/>
      <w:sz w:val="24"/>
      <w:szCs w:val="24"/>
      <w:lang w:eastAsia="ru-RU"/>
    </w:rPr>
  </w:style>
  <w:style w:type="paragraph" w:customStyle="1" w:styleId="TimesNewRoman">
    <w:name w:val="Стиль Times New Roman По ширине"/>
    <w:basedOn w:val="a"/>
    <w:rsid w:val="00D1330C"/>
    <w:pPr>
      <w:autoSpaceDE w:val="0"/>
      <w:autoSpaceDN w:val="0"/>
      <w:jc w:val="both"/>
    </w:pPr>
    <w:rPr>
      <w:sz w:val="28"/>
      <w:szCs w:val="20"/>
    </w:rPr>
  </w:style>
  <w:style w:type="character" w:customStyle="1" w:styleId="TimesNewRoman14">
    <w:name w:val="Стиль Номер страницы + Times New Roman 14 пт"/>
    <w:basedOn w:val="affe"/>
    <w:rsid w:val="00D1330C"/>
    <w:rPr>
      <w:rFonts w:ascii="Times New Roman" w:hAnsi="Times New Roman"/>
      <w:spacing w:val="0"/>
      <w:w w:val="100"/>
      <w:sz w:val="28"/>
      <w:szCs w:val="28"/>
      <w:effect w:val="none"/>
    </w:rPr>
  </w:style>
  <w:style w:type="paragraph" w:customStyle="1" w:styleId="text1cl">
    <w:name w:val="text1cl"/>
    <w:basedOn w:val="a"/>
    <w:rsid w:val="009A30F0"/>
    <w:pPr>
      <w:spacing w:before="100" w:beforeAutospacing="1" w:after="100" w:afterAutospacing="1"/>
    </w:pPr>
  </w:style>
  <w:style w:type="paragraph" w:customStyle="1" w:styleId="msobodytextbullet1gif">
    <w:name w:val="msobodytextbullet1.gif"/>
    <w:basedOn w:val="a"/>
    <w:rsid w:val="009A30F0"/>
    <w:pPr>
      <w:spacing w:before="100" w:beforeAutospacing="1" w:after="100" w:afterAutospacing="1"/>
    </w:pPr>
  </w:style>
  <w:style w:type="paragraph" w:customStyle="1" w:styleId="msobodytextbullet2gif">
    <w:name w:val="msobodytextbullet2.gif"/>
    <w:basedOn w:val="a"/>
    <w:rsid w:val="009A30F0"/>
    <w:pPr>
      <w:spacing w:before="100" w:beforeAutospacing="1" w:after="100" w:afterAutospacing="1"/>
    </w:pPr>
  </w:style>
  <w:style w:type="paragraph" w:customStyle="1" w:styleId="msobodytextbullet3gif">
    <w:name w:val="msobodytextbullet3.gif"/>
    <w:basedOn w:val="a"/>
    <w:rsid w:val="009A30F0"/>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429200633">
      <w:bodyDiv w:val="1"/>
      <w:marLeft w:val="0"/>
      <w:marRight w:val="0"/>
      <w:marTop w:val="0"/>
      <w:marBottom w:val="0"/>
      <w:divBdr>
        <w:top w:val="none" w:sz="0" w:space="0" w:color="auto"/>
        <w:left w:val="none" w:sz="0" w:space="0" w:color="auto"/>
        <w:bottom w:val="none" w:sz="0" w:space="0" w:color="auto"/>
        <w:right w:val="none" w:sz="0" w:space="0" w:color="auto"/>
      </w:divBdr>
    </w:div>
    <w:div w:id="531458269">
      <w:bodyDiv w:val="1"/>
      <w:marLeft w:val="0"/>
      <w:marRight w:val="0"/>
      <w:marTop w:val="0"/>
      <w:marBottom w:val="0"/>
      <w:divBdr>
        <w:top w:val="none" w:sz="0" w:space="0" w:color="auto"/>
        <w:left w:val="none" w:sz="0" w:space="0" w:color="auto"/>
        <w:bottom w:val="none" w:sz="0" w:space="0" w:color="auto"/>
        <w:right w:val="none" w:sz="0" w:space="0" w:color="auto"/>
      </w:divBdr>
    </w:div>
    <w:div w:id="789666115">
      <w:bodyDiv w:val="1"/>
      <w:marLeft w:val="0"/>
      <w:marRight w:val="0"/>
      <w:marTop w:val="0"/>
      <w:marBottom w:val="0"/>
      <w:divBdr>
        <w:top w:val="none" w:sz="0" w:space="0" w:color="auto"/>
        <w:left w:val="none" w:sz="0" w:space="0" w:color="auto"/>
        <w:bottom w:val="none" w:sz="0" w:space="0" w:color="auto"/>
        <w:right w:val="none" w:sz="0" w:space="0" w:color="auto"/>
      </w:divBdr>
    </w:div>
    <w:div w:id="841965826">
      <w:bodyDiv w:val="1"/>
      <w:marLeft w:val="0"/>
      <w:marRight w:val="0"/>
      <w:marTop w:val="0"/>
      <w:marBottom w:val="0"/>
      <w:divBdr>
        <w:top w:val="none" w:sz="0" w:space="0" w:color="auto"/>
        <w:left w:val="none" w:sz="0" w:space="0" w:color="auto"/>
        <w:bottom w:val="none" w:sz="0" w:space="0" w:color="auto"/>
        <w:right w:val="none" w:sz="0" w:space="0" w:color="auto"/>
      </w:divBdr>
    </w:div>
    <w:div w:id="907109819">
      <w:bodyDiv w:val="1"/>
      <w:marLeft w:val="0"/>
      <w:marRight w:val="0"/>
      <w:marTop w:val="0"/>
      <w:marBottom w:val="0"/>
      <w:divBdr>
        <w:top w:val="none" w:sz="0" w:space="0" w:color="auto"/>
        <w:left w:val="none" w:sz="0" w:space="0" w:color="auto"/>
        <w:bottom w:val="none" w:sz="0" w:space="0" w:color="auto"/>
        <w:right w:val="none" w:sz="0" w:space="0" w:color="auto"/>
      </w:divBdr>
    </w:div>
    <w:div w:id="1364089076">
      <w:bodyDiv w:val="1"/>
      <w:marLeft w:val="0"/>
      <w:marRight w:val="0"/>
      <w:marTop w:val="0"/>
      <w:marBottom w:val="0"/>
      <w:divBdr>
        <w:top w:val="none" w:sz="0" w:space="0" w:color="auto"/>
        <w:left w:val="none" w:sz="0" w:space="0" w:color="auto"/>
        <w:bottom w:val="none" w:sz="0" w:space="0" w:color="auto"/>
        <w:right w:val="none" w:sz="0" w:space="0" w:color="auto"/>
      </w:divBdr>
    </w:div>
    <w:div w:id="1588687841">
      <w:bodyDiv w:val="1"/>
      <w:marLeft w:val="0"/>
      <w:marRight w:val="0"/>
      <w:marTop w:val="0"/>
      <w:marBottom w:val="0"/>
      <w:divBdr>
        <w:top w:val="none" w:sz="0" w:space="0" w:color="auto"/>
        <w:left w:val="none" w:sz="0" w:space="0" w:color="auto"/>
        <w:bottom w:val="none" w:sz="0" w:space="0" w:color="auto"/>
        <w:right w:val="none" w:sz="0" w:space="0" w:color="auto"/>
      </w:divBdr>
    </w:div>
    <w:div w:id="1772164097">
      <w:bodyDiv w:val="1"/>
      <w:marLeft w:val="0"/>
      <w:marRight w:val="0"/>
      <w:marTop w:val="0"/>
      <w:marBottom w:val="0"/>
      <w:divBdr>
        <w:top w:val="none" w:sz="0" w:space="0" w:color="auto"/>
        <w:left w:val="none" w:sz="0" w:space="0" w:color="auto"/>
        <w:bottom w:val="none" w:sz="0" w:space="0" w:color="auto"/>
        <w:right w:val="none" w:sz="0" w:space="0" w:color="auto"/>
      </w:divBdr>
    </w:div>
    <w:div w:id="1850098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DA980119D76818C2D4513F883BD7794F742A41869419372C6E063FBFB1FF04F6E54D2117E46BA022u7gCJ" TargetMode="External"/><Relationship Id="rId18" Type="http://schemas.openxmlformats.org/officeDocument/2006/relationships/hyperlink" Target="consultantplus://offline/ref=DA980119D76818C2D4513F883BD7794F742A41869419372C6E063FBFB1FF04F6E54D2117E46BA02Fu7g2J" TargetMode="External"/><Relationship Id="rId26" Type="http://schemas.openxmlformats.org/officeDocument/2006/relationships/hyperlink" Target="consultantplus://offline/ref=5BF2D4AD3473FC2D80F52150B7868786434D6CE41851A41747AAF40EDC6F699FD9B8D709B95D953162jBJ" TargetMode="External"/><Relationship Id="rId3" Type="http://schemas.openxmlformats.org/officeDocument/2006/relationships/styles" Target="styles.xml"/><Relationship Id="rId21" Type="http://schemas.openxmlformats.org/officeDocument/2006/relationships/hyperlink" Target="consultantplus://offline/ref=70E562753857AEABDA3C42B7A7B995A786C8E1E73CE8576613629FC476EE718ECAEC65D80D32A407aAiAJ" TargetMode="External"/><Relationship Id="rId7" Type="http://schemas.openxmlformats.org/officeDocument/2006/relationships/endnotes" Target="endnotes.xml"/><Relationship Id="rId12" Type="http://schemas.openxmlformats.org/officeDocument/2006/relationships/hyperlink" Target="consultantplus://offline/ref=E968ACD2C63CADCF8A7E70807DCD8010C0E99556B01FA0800790A1C93F5E3BD24E2FFC27CB321527i8f3J" TargetMode="External"/><Relationship Id="rId17" Type="http://schemas.openxmlformats.org/officeDocument/2006/relationships/hyperlink" Target="consultantplus://offline/ref=DA980119D76818C2D4513F883BD7794F742A41869419372C6E063FBFB1FF04F6E54D2117E46BA029u7g1J" TargetMode="External"/><Relationship Id="rId25" Type="http://schemas.openxmlformats.org/officeDocument/2006/relationships/hyperlink" Target="consultantplus://offline/ref=70E562753857AEABDA3C42B7A7B995A786C8E1E73CE8576613629FC476EE718ECAEC65D80D32A407aAiEJ" TargetMode="External"/><Relationship Id="rId2" Type="http://schemas.openxmlformats.org/officeDocument/2006/relationships/numbering" Target="numbering.xml"/><Relationship Id="rId16" Type="http://schemas.openxmlformats.org/officeDocument/2006/relationships/hyperlink" Target="consultantplus://offline/ref=DA980119D76818C2D4513F883BD7794F742A41869419372C6E063FBFB1FF04F6E54D2117E46BA02Eu7g3J" TargetMode="External"/><Relationship Id="rId20" Type="http://schemas.openxmlformats.org/officeDocument/2006/relationships/hyperlink" Target="consultantplus://offline/ref=DA980119D76818C2D4513F883BD7794F7423468C9812372C6E063FBFB1FF04F6E54D2117E468A22Du7g3J"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E968ACD2C63CADCF8A7E70807DCD8010C0E99556B01FA0800790A1C93F5E3BD24E2FFC27CB321526i8f1J" TargetMode="External"/><Relationship Id="rId24" Type="http://schemas.openxmlformats.org/officeDocument/2006/relationships/hyperlink" Target="consultantplus://offline/ref=70E562753857AEABDA3C42B7A7B995A786C8E1E73CE8576613629FC476EE718ECAEC65D80D32A407aAiDJ"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DA980119D76818C2D4513F883BD7794F742A41869419372C6E063FBFB1FF04F6E54D2117E46BA029u7gCJ" TargetMode="External"/><Relationship Id="rId23" Type="http://schemas.openxmlformats.org/officeDocument/2006/relationships/hyperlink" Target="consultantplus://offline/ref=70E562753857AEABDA3C42B7A7B995A786C8E4EC30EE576613629FC476EE718ECAEC65DBa0i5J" TargetMode="External"/><Relationship Id="rId28" Type="http://schemas.openxmlformats.org/officeDocument/2006/relationships/hyperlink" Target="consultantplus://offline/ref=5BF2D4AD3473FC2D80F52150B7868786404563EE1653A41747AAF40EDC6F699FD9B8D709B95D953262jCJ" TargetMode="External"/><Relationship Id="rId10" Type="http://schemas.openxmlformats.org/officeDocument/2006/relationships/hyperlink" Target="consultantplus://offline/ref=8B18A61B9F3AA11B3749977E0ACD2080D8FA22F4D614630FA36AD70BC7FA3EF37090C57278BBECE7N7e1J" TargetMode="External"/><Relationship Id="rId19" Type="http://schemas.openxmlformats.org/officeDocument/2006/relationships/hyperlink" Target="consultantplus://offline/ref=DA980119D76818C2D4513F883BD7794F7423468C9812372C6E063FBFB1FF04F6E54D2117E46BA529u7g4J"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8B18A61B9F3AA11B3749977E0ACD2080DBF22DFED816630FA36AD70BC7FA3EF37090C57278BBEDE2N7e8J" TargetMode="External"/><Relationship Id="rId14" Type="http://schemas.openxmlformats.org/officeDocument/2006/relationships/hyperlink" Target="consultantplus://offline/ref=DA980119D76818C2D4513F883BD7794F742A41869419372C6E063FBFB1FF04F6E54D2117E46BA02Eu7g1J" TargetMode="External"/><Relationship Id="rId22" Type="http://schemas.openxmlformats.org/officeDocument/2006/relationships/hyperlink" Target="consultantplus://offline/ref=70E562753857AEABDA3C42B7A7B995A785C0EEED32EA576613629FC476EE718ECAEC65D80D32A506aAi8J" TargetMode="External"/><Relationship Id="rId27" Type="http://schemas.openxmlformats.org/officeDocument/2006/relationships/hyperlink" Target="consultantplus://offline/ref=5BF2D4AD3473FC2D80F52150B7868786434D6CE41851A41747AAF40EDC6F699FD9B8D709B95D943262jCJ" TargetMode="Externa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941CF7-B63E-4F12-9A1B-6C148F32FC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1270</TotalTime>
  <Pages>19</Pages>
  <Words>6903</Words>
  <Characters>39351</Characters>
  <Application>Microsoft Office Word</Application>
  <DocSecurity>0</DocSecurity>
  <Lines>327</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dc:creator>
  <cp:lastModifiedBy>ADM</cp:lastModifiedBy>
  <cp:revision>134</cp:revision>
  <cp:lastPrinted>2017-11-01T08:39:00Z</cp:lastPrinted>
  <dcterms:created xsi:type="dcterms:W3CDTF">2014-09-17T05:02:00Z</dcterms:created>
  <dcterms:modified xsi:type="dcterms:W3CDTF">2018-02-27T08:22:00Z</dcterms:modified>
</cp:coreProperties>
</file>