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4CF7" w:rsidRDefault="00914CF7" w:rsidP="00914CF7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В Е С Т Н И К</w:t>
      </w:r>
    </w:p>
    <w:p w:rsidR="00914CF7" w:rsidRDefault="00914CF7" w:rsidP="00914CF7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ОСТАНИНСКОГО  СЕЛЬСОВЕТА</w:t>
      </w:r>
    </w:p>
    <w:p w:rsidR="00914CF7" w:rsidRDefault="00914CF7" w:rsidP="00914CF7">
      <w:pPr>
        <w:jc w:val="center"/>
        <w:rPr>
          <w:b/>
          <w:sz w:val="40"/>
          <w:szCs w:val="40"/>
        </w:rPr>
      </w:pPr>
    </w:p>
    <w:tbl>
      <w:tblPr>
        <w:tblW w:w="0" w:type="auto"/>
        <w:tblInd w:w="6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01"/>
        <w:gridCol w:w="1525"/>
      </w:tblGrid>
      <w:tr w:rsidR="00914CF7" w:rsidTr="0035418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CF7" w:rsidRDefault="00256EA1" w:rsidP="00973D97">
            <w:pPr>
              <w:jc w:val="center"/>
              <w:rPr>
                <w:b/>
              </w:rPr>
            </w:pPr>
            <w:r>
              <w:rPr>
                <w:b/>
              </w:rPr>
              <w:t>№</w:t>
            </w:r>
            <w:r w:rsidR="00D216D3">
              <w:rPr>
                <w:b/>
              </w:rPr>
              <w:t>7</w:t>
            </w:r>
          </w:p>
          <w:p w:rsidR="00973D97" w:rsidRDefault="00973D97" w:rsidP="00973D97">
            <w:pPr>
              <w:jc w:val="center"/>
              <w:rPr>
                <w:b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CF7" w:rsidRDefault="00D216D3">
            <w:pPr>
              <w:rPr>
                <w:b/>
              </w:rPr>
            </w:pPr>
            <w:r>
              <w:rPr>
                <w:b/>
              </w:rPr>
              <w:t>07</w:t>
            </w:r>
            <w:r w:rsidR="00217BE7">
              <w:rPr>
                <w:b/>
              </w:rPr>
              <w:t>.0</w:t>
            </w:r>
            <w:r>
              <w:rPr>
                <w:b/>
              </w:rPr>
              <w:t>5</w:t>
            </w:r>
            <w:r w:rsidR="00217BE7">
              <w:rPr>
                <w:b/>
              </w:rPr>
              <w:t>.2018</w:t>
            </w:r>
          </w:p>
          <w:p w:rsidR="00914CF7" w:rsidRDefault="00914CF7" w:rsidP="00B122DD">
            <w:pPr>
              <w:rPr>
                <w:b/>
              </w:rPr>
            </w:pPr>
          </w:p>
        </w:tc>
      </w:tr>
    </w:tbl>
    <w:p w:rsidR="00BC54C5" w:rsidRPr="00BC54C5" w:rsidRDefault="00BC54C5" w:rsidP="006E0B1C">
      <w:pPr>
        <w:ind w:right="741"/>
        <w:rPr>
          <w:b/>
          <w:szCs w:val="28"/>
        </w:rPr>
      </w:pPr>
    </w:p>
    <w:p w:rsidR="00BC54C5" w:rsidRPr="00BC54C5" w:rsidRDefault="00BC54C5" w:rsidP="006E0B1C">
      <w:pPr>
        <w:ind w:right="741"/>
        <w:rPr>
          <w:b/>
          <w:szCs w:val="28"/>
        </w:rPr>
      </w:pPr>
    </w:p>
    <w:p w:rsidR="00710B82" w:rsidRDefault="00710B82" w:rsidP="006E0B1C">
      <w:pPr>
        <w:ind w:right="741"/>
        <w:rPr>
          <w:b/>
          <w:sz w:val="28"/>
          <w:szCs w:val="28"/>
        </w:rPr>
      </w:pPr>
    </w:p>
    <w:p w:rsidR="00D216D3" w:rsidRPr="00451058" w:rsidRDefault="00D216D3" w:rsidP="00D216D3">
      <w:pPr>
        <w:jc w:val="center"/>
        <w:rPr>
          <w:sz w:val="28"/>
          <w:szCs w:val="28"/>
        </w:rPr>
      </w:pPr>
      <w:r w:rsidRPr="00451058">
        <w:rPr>
          <w:sz w:val="28"/>
          <w:szCs w:val="28"/>
        </w:rPr>
        <w:t>АДМИНИСТРАЦИЯ ОСТАНИНСКОГО   СЕЛЬСОВЕТА</w:t>
      </w:r>
    </w:p>
    <w:p w:rsidR="00D216D3" w:rsidRPr="00451058" w:rsidRDefault="00D216D3" w:rsidP="00D216D3">
      <w:pPr>
        <w:jc w:val="center"/>
        <w:rPr>
          <w:sz w:val="28"/>
          <w:szCs w:val="28"/>
        </w:rPr>
      </w:pPr>
      <w:r w:rsidRPr="00451058">
        <w:rPr>
          <w:sz w:val="28"/>
          <w:szCs w:val="28"/>
        </w:rPr>
        <w:t>СЕВЕРНОГО  РАЙОНА  НОВОСИБИРСКОЙ  ОБЛАСТИ</w:t>
      </w:r>
    </w:p>
    <w:p w:rsidR="00D216D3" w:rsidRPr="00451058" w:rsidRDefault="00D216D3" w:rsidP="00D216D3">
      <w:pPr>
        <w:jc w:val="center"/>
        <w:rPr>
          <w:sz w:val="28"/>
          <w:szCs w:val="28"/>
        </w:rPr>
      </w:pPr>
    </w:p>
    <w:p w:rsidR="00D216D3" w:rsidRDefault="00D216D3" w:rsidP="00D216D3">
      <w:pPr>
        <w:jc w:val="center"/>
        <w:rPr>
          <w:sz w:val="28"/>
          <w:szCs w:val="28"/>
        </w:rPr>
      </w:pPr>
    </w:p>
    <w:p w:rsidR="00D216D3" w:rsidRPr="00451058" w:rsidRDefault="00D216D3" w:rsidP="00D216D3">
      <w:pPr>
        <w:jc w:val="center"/>
        <w:rPr>
          <w:sz w:val="28"/>
          <w:szCs w:val="28"/>
        </w:rPr>
      </w:pPr>
      <w:r w:rsidRPr="00451058">
        <w:rPr>
          <w:sz w:val="28"/>
          <w:szCs w:val="28"/>
        </w:rPr>
        <w:t>П О С Т А Н О В Л Е Н И Е</w:t>
      </w:r>
    </w:p>
    <w:p w:rsidR="00D216D3" w:rsidRDefault="00D216D3" w:rsidP="00D216D3">
      <w:pPr>
        <w:jc w:val="center"/>
        <w:rPr>
          <w:sz w:val="28"/>
          <w:szCs w:val="28"/>
        </w:rPr>
      </w:pPr>
    </w:p>
    <w:p w:rsidR="00D216D3" w:rsidRDefault="00D216D3" w:rsidP="00D216D3">
      <w:pPr>
        <w:jc w:val="center"/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  <w:r>
        <w:rPr>
          <w:sz w:val="28"/>
          <w:szCs w:val="28"/>
        </w:rPr>
        <w:t>04.04</w:t>
      </w:r>
      <w:r w:rsidRPr="00451058">
        <w:rPr>
          <w:sz w:val="28"/>
          <w:szCs w:val="28"/>
        </w:rPr>
        <w:t>.201</w:t>
      </w:r>
      <w:r>
        <w:rPr>
          <w:sz w:val="28"/>
          <w:szCs w:val="28"/>
        </w:rPr>
        <w:t>8</w:t>
      </w:r>
      <w:bookmarkStart w:id="0" w:name="_GoBack"/>
      <w:bookmarkEnd w:id="0"/>
      <w:r w:rsidRPr="00451058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  с. Останинка</w:t>
      </w:r>
      <w:r w:rsidRPr="00451058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                         </w:t>
      </w:r>
      <w:r w:rsidRPr="00451058">
        <w:rPr>
          <w:sz w:val="28"/>
          <w:szCs w:val="28"/>
        </w:rPr>
        <w:t xml:space="preserve">№ </w:t>
      </w:r>
      <w:r>
        <w:rPr>
          <w:sz w:val="28"/>
          <w:szCs w:val="28"/>
        </w:rPr>
        <w:t>24</w:t>
      </w: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D216D3" w:rsidRPr="00451058" w:rsidRDefault="00D216D3" w:rsidP="00D216D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отмене постановлений администрации Останинского сельсовета Северного района Новосибирской области от 30.07.2015 № 63 «О создании межведомственной комиссии по обследованию мест массового пребывания людей», от 28.03.2018 № 22 «О внесении изменений в постановление администрации  Останинского сельсовета Северного района Новосибирской области от 30.07.2015 № 63 «О создании межведомственной комиссии по обследованию мест массового пребывания людей» </w:t>
      </w:r>
    </w:p>
    <w:p w:rsidR="00D216D3" w:rsidRDefault="00D216D3" w:rsidP="00D216D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На основаниях  постановления Правительства РФ от 11.02.2017 № 176 , от 07.10.2017 № 1235, протеста  прокурора Северного района Новосибирской области от  03.04.2018 №13-441в-20115</w:t>
      </w:r>
    </w:p>
    <w:p w:rsidR="00D216D3" w:rsidRDefault="00D216D3" w:rsidP="00D216D3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D216D3" w:rsidRDefault="00D216D3" w:rsidP="00D216D3">
      <w:pPr>
        <w:pStyle w:val="ConsPlusTitle"/>
        <w:jc w:val="both"/>
        <w:rPr>
          <w:b w:val="0"/>
        </w:rPr>
      </w:pPr>
      <w:r>
        <w:rPr>
          <w:b w:val="0"/>
        </w:rPr>
        <w:t xml:space="preserve">   </w:t>
      </w:r>
      <w:r w:rsidRPr="007150CC">
        <w:rPr>
          <w:b w:val="0"/>
        </w:rPr>
        <w:t xml:space="preserve">1. </w:t>
      </w:r>
      <w:r>
        <w:rPr>
          <w:b w:val="0"/>
        </w:rPr>
        <w:t xml:space="preserve"> постановление</w:t>
      </w:r>
      <w:r w:rsidRPr="007150CC">
        <w:rPr>
          <w:b w:val="0"/>
        </w:rPr>
        <w:t xml:space="preserve"> администрации Останинского сельсовета Северного района Новосибирской области от 30.07.2015 № 63 «О создании межведомственной комиссии по обследованию мест</w:t>
      </w:r>
      <w:r>
        <w:rPr>
          <w:b w:val="0"/>
        </w:rPr>
        <w:t xml:space="preserve"> массового пребывания</w:t>
      </w:r>
      <w:r w:rsidRPr="007150CC">
        <w:rPr>
          <w:b w:val="0"/>
        </w:rPr>
        <w:t xml:space="preserve"> людей»</w:t>
      </w:r>
      <w:r>
        <w:rPr>
          <w:b w:val="0"/>
        </w:rPr>
        <w:t xml:space="preserve"> отменить.</w:t>
      </w:r>
    </w:p>
    <w:p w:rsidR="00D216D3" w:rsidRDefault="00D216D3" w:rsidP="00D216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7150CC">
        <w:rPr>
          <w:sz w:val="28"/>
          <w:szCs w:val="28"/>
        </w:rPr>
        <w:t xml:space="preserve">  2.</w:t>
      </w:r>
      <w:r w:rsidRPr="007150C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Pr="007150CC">
        <w:rPr>
          <w:sz w:val="28"/>
          <w:szCs w:val="28"/>
        </w:rPr>
        <w:t>постановление администрации Останинского сельсовета Северного района Новосибирской области от 28.03.2018 № 22 «О внесении изменений в постановление администрации  Останинского сельсовета Северного района Новосибирской области от 30.07.2015 № 63 «О создании межведомственной комиссии</w:t>
      </w:r>
      <w:r>
        <w:rPr>
          <w:sz w:val="28"/>
          <w:szCs w:val="28"/>
        </w:rPr>
        <w:t xml:space="preserve"> по обследованию мест массового пребывания </w:t>
      </w:r>
      <w:r w:rsidRPr="007150CC">
        <w:rPr>
          <w:sz w:val="28"/>
          <w:szCs w:val="28"/>
        </w:rPr>
        <w:t xml:space="preserve"> людей» </w:t>
      </w:r>
      <w:r>
        <w:rPr>
          <w:sz w:val="28"/>
          <w:szCs w:val="28"/>
        </w:rPr>
        <w:t xml:space="preserve">отменить. </w:t>
      </w:r>
    </w:p>
    <w:p w:rsidR="00D216D3" w:rsidRDefault="00D216D3" w:rsidP="00D216D3">
      <w:pPr>
        <w:jc w:val="both"/>
        <w:rPr>
          <w:sz w:val="28"/>
          <w:szCs w:val="28"/>
        </w:rPr>
      </w:pPr>
    </w:p>
    <w:p w:rsidR="00D216D3" w:rsidRDefault="00D216D3" w:rsidP="00D216D3">
      <w:pPr>
        <w:jc w:val="both"/>
        <w:rPr>
          <w:sz w:val="28"/>
          <w:szCs w:val="28"/>
        </w:rPr>
      </w:pPr>
    </w:p>
    <w:p w:rsidR="00D216D3" w:rsidRDefault="00D216D3" w:rsidP="00D216D3">
      <w:pPr>
        <w:jc w:val="both"/>
        <w:rPr>
          <w:sz w:val="28"/>
          <w:szCs w:val="28"/>
        </w:rPr>
      </w:pPr>
    </w:p>
    <w:p w:rsidR="00D216D3" w:rsidRDefault="00D216D3" w:rsidP="00D216D3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Останинского сельсовета</w:t>
      </w:r>
    </w:p>
    <w:p w:rsidR="00D216D3" w:rsidRPr="007150CC" w:rsidRDefault="00D216D3" w:rsidP="00D216D3">
      <w:pPr>
        <w:jc w:val="both"/>
        <w:rPr>
          <w:sz w:val="28"/>
          <w:szCs w:val="28"/>
        </w:rPr>
      </w:pPr>
      <w:r>
        <w:rPr>
          <w:sz w:val="28"/>
          <w:szCs w:val="28"/>
        </w:rPr>
        <w:t>Северного района Новосибирской области                              А.В. Капориков</w:t>
      </w:r>
    </w:p>
    <w:p w:rsidR="00D216D3" w:rsidRPr="007150CC" w:rsidRDefault="00D216D3" w:rsidP="00D216D3">
      <w:pPr>
        <w:pStyle w:val="ConsPlusTitle"/>
        <w:jc w:val="both"/>
        <w:rPr>
          <w:b w:val="0"/>
          <w:szCs w:val="24"/>
        </w:rPr>
      </w:pPr>
    </w:p>
    <w:p w:rsidR="00D216D3" w:rsidRPr="007150CC" w:rsidRDefault="00D216D3" w:rsidP="00D216D3">
      <w:pPr>
        <w:pStyle w:val="ConsPlusTitle"/>
        <w:jc w:val="both"/>
        <w:rPr>
          <w:b w:val="0"/>
          <w:szCs w:val="24"/>
        </w:rPr>
      </w:pPr>
      <w:r>
        <w:rPr>
          <w:b w:val="0"/>
          <w:szCs w:val="24"/>
        </w:rPr>
        <w:t xml:space="preserve"> </w:t>
      </w:r>
    </w:p>
    <w:p w:rsidR="00710B82" w:rsidRDefault="00710B82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Pr="00EA27FB" w:rsidRDefault="00D216D3" w:rsidP="00D216D3">
      <w:pPr>
        <w:jc w:val="center"/>
        <w:rPr>
          <w:b/>
          <w:sz w:val="28"/>
        </w:rPr>
      </w:pPr>
      <w:r>
        <w:rPr>
          <w:b/>
          <w:sz w:val="28"/>
        </w:rPr>
        <w:lastRenderedPageBreak/>
        <w:t xml:space="preserve">АДМИНИСТРАЦИЯ </w:t>
      </w:r>
      <w:r w:rsidRPr="00EA27FB">
        <w:rPr>
          <w:b/>
          <w:sz w:val="28"/>
        </w:rPr>
        <w:t xml:space="preserve"> ОСТАНИНСКОГО СЕЛЬСОВЕТА </w:t>
      </w:r>
    </w:p>
    <w:p w:rsidR="00D216D3" w:rsidRDefault="00D216D3" w:rsidP="00D216D3">
      <w:pPr>
        <w:jc w:val="center"/>
        <w:rPr>
          <w:sz w:val="28"/>
        </w:rPr>
      </w:pPr>
      <w:r w:rsidRPr="00EA27FB">
        <w:rPr>
          <w:b/>
          <w:sz w:val="28"/>
        </w:rPr>
        <w:t>СЕВЕРНОГО РАЙОНА  НОВОСИБИРСКОЙ ОБЛАСТИ</w:t>
      </w:r>
    </w:p>
    <w:p w:rsidR="00D216D3" w:rsidRDefault="00D216D3" w:rsidP="00D216D3">
      <w:pPr>
        <w:jc w:val="center"/>
        <w:rPr>
          <w:sz w:val="28"/>
        </w:rPr>
      </w:pPr>
    </w:p>
    <w:p w:rsidR="00D216D3" w:rsidRDefault="00D216D3" w:rsidP="00D216D3">
      <w:pPr>
        <w:jc w:val="center"/>
        <w:rPr>
          <w:b/>
          <w:sz w:val="28"/>
        </w:rPr>
      </w:pPr>
      <w:r w:rsidRPr="007848C0">
        <w:rPr>
          <w:b/>
          <w:sz w:val="28"/>
        </w:rPr>
        <w:t xml:space="preserve">      </w:t>
      </w:r>
    </w:p>
    <w:p w:rsidR="00D216D3" w:rsidRPr="005E60D3" w:rsidRDefault="00D216D3" w:rsidP="00D216D3">
      <w:pPr>
        <w:jc w:val="center"/>
        <w:rPr>
          <w:sz w:val="28"/>
        </w:rPr>
      </w:pPr>
      <w:r w:rsidRPr="007848C0">
        <w:rPr>
          <w:b/>
          <w:sz w:val="28"/>
        </w:rPr>
        <w:t>ПОСТАНОВЛЕНИЕ</w:t>
      </w:r>
    </w:p>
    <w:p w:rsidR="00D216D3" w:rsidRDefault="00D216D3" w:rsidP="00D216D3">
      <w:pPr>
        <w:jc w:val="both"/>
        <w:rPr>
          <w:sz w:val="28"/>
        </w:rPr>
      </w:pPr>
      <w:r>
        <w:rPr>
          <w:sz w:val="28"/>
        </w:rPr>
        <w:t xml:space="preserve">                                                     </w:t>
      </w:r>
    </w:p>
    <w:p w:rsidR="00D216D3" w:rsidRDefault="00D216D3" w:rsidP="00D216D3">
      <w:pPr>
        <w:jc w:val="center"/>
        <w:rPr>
          <w:sz w:val="28"/>
        </w:rPr>
      </w:pPr>
      <w:r>
        <w:rPr>
          <w:sz w:val="28"/>
        </w:rPr>
        <w:t>04.04.2018                         с.  Останинка                                     №25</w:t>
      </w:r>
    </w:p>
    <w:p w:rsidR="00D216D3" w:rsidRDefault="00D216D3" w:rsidP="00D216D3">
      <w:pPr>
        <w:jc w:val="both"/>
        <w:rPr>
          <w:sz w:val="28"/>
        </w:rPr>
      </w:pPr>
    </w:p>
    <w:p w:rsidR="00D216D3" w:rsidRDefault="00D216D3" w:rsidP="00D216D3">
      <w:pPr>
        <w:jc w:val="center"/>
        <w:rPr>
          <w:sz w:val="28"/>
        </w:rPr>
      </w:pPr>
      <w:r>
        <w:rPr>
          <w:sz w:val="28"/>
        </w:rPr>
        <w:t>Об отмене постановления  администрации Останинского сельсовета Северного района Новосибирской области от 27.03.2018 №20   « Об ограничении  движения  транспортных средств  в черте населенных пунктов  администрации  Останинского  сельсовета  в период  весенней распутицы»</w:t>
      </w:r>
    </w:p>
    <w:p w:rsidR="00D216D3" w:rsidRDefault="00D216D3" w:rsidP="00D216D3">
      <w:pPr>
        <w:jc w:val="both"/>
        <w:rPr>
          <w:sz w:val="28"/>
        </w:rPr>
      </w:pPr>
      <w:r>
        <w:rPr>
          <w:sz w:val="28"/>
        </w:rPr>
        <w:tab/>
      </w:r>
    </w:p>
    <w:p w:rsidR="00D216D3" w:rsidRDefault="00D216D3" w:rsidP="00D216D3">
      <w:pPr>
        <w:ind w:firstLine="708"/>
        <w:jc w:val="both"/>
        <w:rPr>
          <w:sz w:val="28"/>
        </w:rPr>
      </w:pPr>
      <w:r>
        <w:rPr>
          <w:sz w:val="28"/>
        </w:rPr>
        <w:t>На основании протеста   прокурора  Северного района Новосибирской области  от  03.04.2018 №13-441в-2015, администрация Останинского сельсовета Северного района Новосибирской области</w:t>
      </w:r>
    </w:p>
    <w:p w:rsidR="00D216D3" w:rsidRDefault="00D216D3" w:rsidP="00D216D3">
      <w:pPr>
        <w:jc w:val="both"/>
        <w:rPr>
          <w:sz w:val="28"/>
        </w:rPr>
      </w:pPr>
      <w:r>
        <w:rPr>
          <w:sz w:val="28"/>
        </w:rPr>
        <w:t>ПОСТАНОВЛЯЕТ:</w:t>
      </w:r>
    </w:p>
    <w:p w:rsidR="00D216D3" w:rsidRDefault="00D216D3" w:rsidP="00D216D3">
      <w:pPr>
        <w:jc w:val="both"/>
        <w:rPr>
          <w:sz w:val="28"/>
        </w:rPr>
      </w:pPr>
      <w:r>
        <w:rPr>
          <w:sz w:val="28"/>
        </w:rPr>
        <w:tab/>
        <w:t>1.</w:t>
      </w:r>
      <w:r w:rsidRPr="007A0472">
        <w:rPr>
          <w:sz w:val="28"/>
        </w:rPr>
        <w:t xml:space="preserve"> </w:t>
      </w:r>
      <w:r>
        <w:rPr>
          <w:sz w:val="28"/>
        </w:rPr>
        <w:t>Постановление  администрации Останинского сельсовета Северного района Новосибирской области от 27.03.2018 №20   « Об ограничении  движения  транспортных средств  в черте населенных пунктов  администрации  Останинского  сельсовета  в период  весенней распутицы» отменить .</w:t>
      </w:r>
    </w:p>
    <w:p w:rsidR="00D216D3" w:rsidRDefault="00D216D3" w:rsidP="00D216D3">
      <w:pPr>
        <w:jc w:val="both"/>
        <w:rPr>
          <w:sz w:val="28"/>
        </w:rPr>
      </w:pPr>
      <w:r>
        <w:rPr>
          <w:sz w:val="28"/>
        </w:rPr>
        <w:tab/>
        <w:t>2. Контроль  за исполнением постановления  оставляю за собой.</w:t>
      </w:r>
    </w:p>
    <w:p w:rsidR="00D216D3" w:rsidRDefault="00D216D3" w:rsidP="00D216D3">
      <w:pPr>
        <w:jc w:val="both"/>
        <w:rPr>
          <w:sz w:val="28"/>
        </w:rPr>
      </w:pPr>
    </w:p>
    <w:p w:rsidR="00D216D3" w:rsidRDefault="00D216D3" w:rsidP="00D216D3">
      <w:pPr>
        <w:jc w:val="both"/>
        <w:rPr>
          <w:sz w:val="28"/>
        </w:rPr>
      </w:pPr>
    </w:p>
    <w:p w:rsidR="00D216D3" w:rsidRDefault="00D216D3" w:rsidP="00D216D3">
      <w:pPr>
        <w:jc w:val="both"/>
        <w:rPr>
          <w:sz w:val="28"/>
        </w:rPr>
      </w:pPr>
      <w:r>
        <w:rPr>
          <w:sz w:val="28"/>
        </w:rPr>
        <w:t xml:space="preserve">Глава Останинского сельсовета </w:t>
      </w:r>
    </w:p>
    <w:p w:rsidR="00D216D3" w:rsidRDefault="00D216D3" w:rsidP="00D216D3">
      <w:pPr>
        <w:jc w:val="both"/>
        <w:rPr>
          <w:sz w:val="28"/>
        </w:rPr>
      </w:pPr>
      <w:r>
        <w:rPr>
          <w:sz w:val="28"/>
        </w:rPr>
        <w:t xml:space="preserve">Северного района </w:t>
      </w:r>
    </w:p>
    <w:p w:rsidR="00D216D3" w:rsidRDefault="00D216D3" w:rsidP="00D216D3">
      <w:pPr>
        <w:jc w:val="both"/>
        <w:rPr>
          <w:sz w:val="28"/>
        </w:rPr>
      </w:pPr>
      <w:r>
        <w:rPr>
          <w:sz w:val="28"/>
        </w:rPr>
        <w:t>Новосибирской области                                                           А.В. Капориков</w:t>
      </w:r>
    </w:p>
    <w:p w:rsidR="00D216D3" w:rsidRDefault="00D216D3" w:rsidP="00D216D3">
      <w:pPr>
        <w:jc w:val="center"/>
        <w:rPr>
          <w:sz w:val="28"/>
        </w:rPr>
      </w:pPr>
    </w:p>
    <w:p w:rsidR="00D216D3" w:rsidRDefault="00D216D3" w:rsidP="00D216D3">
      <w:pPr>
        <w:jc w:val="center"/>
        <w:rPr>
          <w:sz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D216D3">
      <w:pPr>
        <w:pStyle w:val="a7"/>
      </w:pPr>
    </w:p>
    <w:p w:rsidR="00D216D3" w:rsidRPr="004102CF" w:rsidRDefault="00D216D3" w:rsidP="00D216D3">
      <w:pPr>
        <w:jc w:val="center"/>
        <w:rPr>
          <w:b/>
          <w:sz w:val="28"/>
        </w:rPr>
      </w:pPr>
      <w:r w:rsidRPr="004102CF">
        <w:rPr>
          <w:b/>
          <w:sz w:val="28"/>
        </w:rPr>
        <w:t>АДМИНИСТРАЦИЯ</w:t>
      </w:r>
    </w:p>
    <w:p w:rsidR="00D216D3" w:rsidRPr="004102CF" w:rsidRDefault="00D216D3" w:rsidP="00D216D3">
      <w:pPr>
        <w:jc w:val="center"/>
        <w:rPr>
          <w:b/>
          <w:sz w:val="28"/>
        </w:rPr>
      </w:pPr>
      <w:r w:rsidRPr="004102CF">
        <w:rPr>
          <w:b/>
          <w:sz w:val="28"/>
        </w:rPr>
        <w:t xml:space="preserve"> ОСТ</w:t>
      </w:r>
      <w:r>
        <w:rPr>
          <w:b/>
          <w:sz w:val="28"/>
        </w:rPr>
        <w:t xml:space="preserve">АНИСКОГО </w:t>
      </w:r>
      <w:r w:rsidRPr="004102CF">
        <w:rPr>
          <w:b/>
          <w:sz w:val="28"/>
        </w:rPr>
        <w:t xml:space="preserve"> СЕЛЬСОВЕТА        </w:t>
      </w:r>
    </w:p>
    <w:p w:rsidR="00D216D3" w:rsidRPr="004102CF" w:rsidRDefault="00D216D3" w:rsidP="00D216D3">
      <w:pPr>
        <w:jc w:val="center"/>
        <w:rPr>
          <w:b/>
          <w:sz w:val="28"/>
        </w:rPr>
      </w:pPr>
      <w:r w:rsidRPr="004102CF">
        <w:rPr>
          <w:b/>
          <w:sz w:val="28"/>
        </w:rPr>
        <w:t xml:space="preserve">      СЕВЕРНОГО РАЙОНА</w:t>
      </w:r>
    </w:p>
    <w:p w:rsidR="00D216D3" w:rsidRPr="004102CF" w:rsidRDefault="00D216D3" w:rsidP="00D216D3">
      <w:pPr>
        <w:jc w:val="center"/>
        <w:rPr>
          <w:b/>
          <w:sz w:val="28"/>
        </w:rPr>
      </w:pPr>
      <w:r w:rsidRPr="004102CF">
        <w:rPr>
          <w:b/>
          <w:sz w:val="28"/>
        </w:rPr>
        <w:t>НОВОСИБИРСКОЙ ОБЛАСТИ</w:t>
      </w:r>
    </w:p>
    <w:p w:rsidR="00D216D3" w:rsidRPr="004102CF" w:rsidRDefault="00D216D3" w:rsidP="00D216D3">
      <w:pPr>
        <w:jc w:val="center"/>
        <w:rPr>
          <w:b/>
          <w:sz w:val="28"/>
        </w:rPr>
      </w:pPr>
    </w:p>
    <w:p w:rsidR="00D216D3" w:rsidRPr="004102CF" w:rsidRDefault="00D216D3" w:rsidP="00D216D3">
      <w:pPr>
        <w:jc w:val="center"/>
        <w:rPr>
          <w:b/>
          <w:sz w:val="28"/>
        </w:rPr>
      </w:pPr>
      <w:r w:rsidRPr="004102CF">
        <w:rPr>
          <w:b/>
          <w:sz w:val="28"/>
        </w:rPr>
        <w:t xml:space="preserve">ПОСТАНОВЛЕНИЕ </w:t>
      </w:r>
    </w:p>
    <w:p w:rsidR="00D216D3" w:rsidRPr="004102CF" w:rsidRDefault="00D216D3" w:rsidP="00D216D3">
      <w:pPr>
        <w:jc w:val="center"/>
        <w:rPr>
          <w:b/>
          <w:sz w:val="28"/>
        </w:rPr>
      </w:pPr>
    </w:p>
    <w:p w:rsidR="00D216D3" w:rsidRDefault="00D216D3" w:rsidP="00D216D3">
      <w:pPr>
        <w:tabs>
          <w:tab w:val="left" w:pos="6751"/>
        </w:tabs>
        <w:rPr>
          <w:sz w:val="28"/>
        </w:rPr>
      </w:pPr>
      <w:r>
        <w:rPr>
          <w:sz w:val="28"/>
        </w:rPr>
        <w:t xml:space="preserve">     12.04.2018    </w:t>
      </w:r>
      <w:r w:rsidRPr="004102CF">
        <w:rPr>
          <w:sz w:val="28"/>
        </w:rPr>
        <w:t xml:space="preserve">                                     с. О</w:t>
      </w:r>
      <w:r>
        <w:rPr>
          <w:sz w:val="28"/>
        </w:rPr>
        <w:t>станинка</w:t>
      </w:r>
      <w:r w:rsidRPr="004102CF">
        <w:rPr>
          <w:sz w:val="28"/>
        </w:rPr>
        <w:tab/>
      </w:r>
      <w:r w:rsidRPr="004102CF">
        <w:rPr>
          <w:sz w:val="28"/>
        </w:rPr>
        <w:tab/>
      </w:r>
      <w:r w:rsidRPr="004102CF">
        <w:rPr>
          <w:sz w:val="28"/>
        </w:rPr>
        <w:tab/>
      </w:r>
      <w:r>
        <w:rPr>
          <w:sz w:val="28"/>
        </w:rPr>
        <w:t xml:space="preserve">     </w:t>
      </w:r>
      <w:r w:rsidRPr="004102CF">
        <w:rPr>
          <w:sz w:val="28"/>
        </w:rPr>
        <w:t>№</w:t>
      </w:r>
      <w:r>
        <w:rPr>
          <w:sz w:val="28"/>
        </w:rPr>
        <w:t xml:space="preserve"> </w:t>
      </w:r>
      <w:r w:rsidRPr="004102CF">
        <w:rPr>
          <w:sz w:val="28"/>
        </w:rPr>
        <w:t xml:space="preserve"> </w:t>
      </w:r>
      <w:r>
        <w:rPr>
          <w:sz w:val="28"/>
        </w:rPr>
        <w:t>26</w:t>
      </w:r>
    </w:p>
    <w:p w:rsidR="00D216D3" w:rsidRPr="004102CF" w:rsidRDefault="00D216D3" w:rsidP="00D216D3">
      <w:pPr>
        <w:tabs>
          <w:tab w:val="left" w:pos="6751"/>
        </w:tabs>
        <w:rPr>
          <w:sz w:val="28"/>
        </w:rPr>
      </w:pPr>
    </w:p>
    <w:p w:rsidR="00D216D3" w:rsidRDefault="00D216D3" w:rsidP="00D216D3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Об ограничении движения транспортных средств на период весенней распутицы в черте населенных пунктов </w:t>
      </w:r>
      <w:r w:rsidRPr="004102CF">
        <w:rPr>
          <w:rFonts w:ascii="Times New Roman" w:hAnsi="Times New Roman"/>
          <w:b/>
          <w:sz w:val="28"/>
          <w:szCs w:val="28"/>
        </w:rPr>
        <w:t>Ост</w:t>
      </w:r>
      <w:r>
        <w:rPr>
          <w:rFonts w:ascii="Times New Roman" w:hAnsi="Times New Roman"/>
          <w:b/>
          <w:sz w:val="28"/>
          <w:szCs w:val="28"/>
        </w:rPr>
        <w:t>анинского сельсовета</w:t>
      </w:r>
    </w:p>
    <w:p w:rsidR="00D216D3" w:rsidRDefault="00D216D3" w:rsidP="00D216D3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4102CF">
        <w:rPr>
          <w:rFonts w:ascii="Times New Roman" w:hAnsi="Times New Roman"/>
          <w:b/>
          <w:sz w:val="28"/>
          <w:szCs w:val="28"/>
        </w:rPr>
        <w:t>Северного района Новосибирской области</w:t>
      </w:r>
    </w:p>
    <w:p w:rsidR="00D216D3" w:rsidRDefault="00D216D3" w:rsidP="00D216D3">
      <w:pPr>
        <w:pStyle w:val="a7"/>
        <w:jc w:val="both"/>
        <w:rPr>
          <w:rFonts w:ascii="Times New Roman" w:hAnsi="Times New Roman"/>
          <w:b/>
          <w:sz w:val="28"/>
          <w:szCs w:val="28"/>
        </w:rPr>
      </w:pPr>
    </w:p>
    <w:p w:rsidR="00D216D3" w:rsidRDefault="00D216D3" w:rsidP="00D216D3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приказом  Правительства  Новосибирской области от 09.04.2012 № 171-п «О временных ограничении или прекращении движения транспортных средств по автомобильным дорогам на территории Новосибирской области», в целях обеспечения безопасности дорожного движения, сохранности автомобильных дорог местного значения в период возникновения сезонных неблагоприятных природно-климатических условий, администрация </w:t>
      </w:r>
      <w:r w:rsidRPr="004102CF">
        <w:rPr>
          <w:rFonts w:ascii="Times New Roman" w:hAnsi="Times New Roman"/>
          <w:sz w:val="28"/>
          <w:szCs w:val="28"/>
        </w:rPr>
        <w:t>Ост</w:t>
      </w:r>
      <w:r>
        <w:rPr>
          <w:rFonts w:ascii="Times New Roman" w:hAnsi="Times New Roman"/>
          <w:sz w:val="28"/>
          <w:szCs w:val="28"/>
        </w:rPr>
        <w:t>анинского   сельсовета Северного района Новосибирской области</w:t>
      </w:r>
    </w:p>
    <w:p w:rsidR="00D216D3" w:rsidRDefault="00D216D3" w:rsidP="00D216D3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ПОСТАНОВЛЯЕТ:</w:t>
      </w:r>
    </w:p>
    <w:p w:rsidR="00D216D3" w:rsidRDefault="00D216D3" w:rsidP="00D216D3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1. Ограничить движение по дорогам местного значения </w:t>
      </w:r>
      <w:r w:rsidRPr="004102CF">
        <w:rPr>
          <w:rFonts w:ascii="Times New Roman" w:hAnsi="Times New Roman"/>
          <w:sz w:val="28"/>
          <w:szCs w:val="28"/>
        </w:rPr>
        <w:t>Ост</w:t>
      </w:r>
      <w:r>
        <w:rPr>
          <w:rFonts w:ascii="Times New Roman" w:hAnsi="Times New Roman"/>
          <w:sz w:val="28"/>
          <w:szCs w:val="28"/>
        </w:rPr>
        <w:t xml:space="preserve">анинского </w:t>
      </w:r>
      <w:r w:rsidRPr="004102CF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4102CF">
        <w:rPr>
          <w:rFonts w:ascii="Times New Roman" w:hAnsi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с 26апреля 2018 года  по 25мая 2018 года транспортных средств с осевой нагрузкой более 5 тонн, односкатных повышенной проходимости грузоподъемностью 1,5 тонны, колесных и гусеничных тракторов.</w:t>
      </w:r>
    </w:p>
    <w:p w:rsidR="00D216D3" w:rsidRDefault="00D216D3" w:rsidP="00D216D3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2. Директору МКУ ЖКХ Останинского сельсовета при въезде на дорогу</w:t>
      </w:r>
      <w:r w:rsidRPr="00690EEB">
        <w:rPr>
          <w:rFonts w:ascii="Times New Roman" w:hAnsi="Times New Roman"/>
          <w:sz w:val="28"/>
          <w:szCs w:val="28"/>
        </w:rPr>
        <w:t xml:space="preserve"> местного значения О</w:t>
      </w:r>
      <w:r>
        <w:rPr>
          <w:rFonts w:ascii="Times New Roman" w:hAnsi="Times New Roman"/>
          <w:sz w:val="28"/>
          <w:szCs w:val="28"/>
        </w:rPr>
        <w:t xml:space="preserve">станинского </w:t>
      </w:r>
      <w:r w:rsidRPr="00690EEB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установить  дорожный знак 3.12 "Ограничение массы, приходящейся на ось транспортного средства" со знаком дополнительной информации (табличка)  8.20.2 "Тип тележки транспортного средства".</w:t>
      </w:r>
    </w:p>
    <w:p w:rsidR="00D216D3" w:rsidRDefault="00D216D3" w:rsidP="00D216D3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3. Временное ограничение движения в весенний период не распространяется:</w:t>
      </w:r>
    </w:p>
    <w:p w:rsidR="00D216D3" w:rsidRPr="00DB3E11" w:rsidRDefault="00D216D3" w:rsidP="00D216D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 </w:t>
      </w:r>
      <w:r w:rsidRPr="00DB3E11">
        <w:rPr>
          <w:sz w:val="28"/>
          <w:szCs w:val="28"/>
        </w:rPr>
        <w:t>на международные перевозки грузов;</w:t>
      </w:r>
    </w:p>
    <w:p w:rsidR="00D216D3" w:rsidRPr="00DB3E11" w:rsidRDefault="00D216D3" w:rsidP="00D216D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 </w:t>
      </w:r>
      <w:r w:rsidRPr="00DB3E11">
        <w:rPr>
          <w:sz w:val="28"/>
          <w:szCs w:val="28"/>
        </w:rPr>
        <w:t>на пассажирские перевозки автобусами, в том числе международные;</w:t>
      </w:r>
    </w:p>
    <w:p w:rsidR="00D216D3" w:rsidRPr="00DB3E11" w:rsidRDefault="00D216D3" w:rsidP="00D216D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</w:t>
      </w:r>
      <w:r w:rsidRPr="00DB3E11">
        <w:rPr>
          <w:sz w:val="28"/>
          <w:szCs w:val="28"/>
        </w:rPr>
        <w:t>перевозки пищевых продуктов, животных, лекарственных препаратов, кормов для животных, топлива (бензин, дизельное топливо, судовое топливо, топливо для реактивных двигателей, топочный мазут, газообразное топливо, уголь), семенного фонда, удобрений, почты и почтовых грузов;</w:t>
      </w:r>
    </w:p>
    <w:p w:rsidR="00D216D3" w:rsidRPr="00DB3E11" w:rsidRDefault="00D216D3" w:rsidP="00D216D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B3E11">
        <w:rPr>
          <w:sz w:val="28"/>
          <w:szCs w:val="28"/>
        </w:rPr>
        <w:t>на перевозку грузов, необходимых для ликвидации последствий стихийных бедствий или иных чрезвычайных происшествий;</w:t>
      </w:r>
    </w:p>
    <w:p w:rsidR="00D216D3" w:rsidRPr="00DB3E11" w:rsidRDefault="00D216D3" w:rsidP="00D216D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B3E11">
        <w:rPr>
          <w:sz w:val="28"/>
          <w:szCs w:val="28"/>
        </w:rPr>
        <w:t>на транспортные средства федеральных органов исполнительной власти, в которых федеральным законом предусмотрена военная служба;</w:t>
      </w:r>
    </w:p>
    <w:p w:rsidR="00D216D3" w:rsidRDefault="00D216D3" w:rsidP="00D216D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B3E11">
        <w:rPr>
          <w:sz w:val="28"/>
          <w:szCs w:val="28"/>
        </w:rPr>
        <w:t>на транспортировку дорожно-строительной и дорожно-эксплуатационной техники и материалов, применяемых при проведении а</w:t>
      </w:r>
      <w:r>
        <w:rPr>
          <w:sz w:val="28"/>
          <w:szCs w:val="28"/>
        </w:rPr>
        <w:t>варийно-восстановительных работ.</w:t>
      </w:r>
    </w:p>
    <w:p w:rsidR="00D216D3" w:rsidRDefault="00D216D3" w:rsidP="00D216D3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4. Руководителям ознакомить с данным постановлением механизаторов и водителей под роспись.</w:t>
      </w:r>
    </w:p>
    <w:p w:rsidR="00D216D3" w:rsidRDefault="00D216D3" w:rsidP="00D216D3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5. Данное постановление довести до основных пользователей автодорог,  о</w:t>
      </w:r>
      <w:r w:rsidRPr="00690EEB">
        <w:rPr>
          <w:rFonts w:ascii="Times New Roman" w:hAnsi="Times New Roman"/>
          <w:sz w:val="28"/>
          <w:szCs w:val="28"/>
        </w:rPr>
        <w:t>публиковать в периодическом печатном издании «Вестник Ос</w:t>
      </w:r>
      <w:r>
        <w:rPr>
          <w:rFonts w:ascii="Times New Roman" w:hAnsi="Times New Roman"/>
          <w:sz w:val="28"/>
          <w:szCs w:val="28"/>
        </w:rPr>
        <w:t xml:space="preserve">танинского </w:t>
      </w:r>
      <w:r w:rsidRPr="00690EEB">
        <w:rPr>
          <w:rFonts w:ascii="Times New Roman" w:hAnsi="Times New Roman"/>
          <w:sz w:val="28"/>
          <w:szCs w:val="28"/>
        </w:rPr>
        <w:t xml:space="preserve"> сельсовета», и разместить на официальном сайте Северного района Новосибирской области   (http://www.severnoe.nso.ru/page/47),  в разделе «Муниципальные образования» О</w:t>
      </w:r>
      <w:r>
        <w:rPr>
          <w:rFonts w:ascii="Times New Roman" w:hAnsi="Times New Roman"/>
          <w:sz w:val="28"/>
          <w:szCs w:val="28"/>
        </w:rPr>
        <w:t xml:space="preserve">станинский </w:t>
      </w:r>
      <w:r w:rsidRPr="00690EEB">
        <w:rPr>
          <w:rFonts w:ascii="Times New Roman" w:hAnsi="Times New Roman"/>
          <w:sz w:val="28"/>
          <w:szCs w:val="28"/>
        </w:rPr>
        <w:t>сельсовет.</w:t>
      </w:r>
    </w:p>
    <w:p w:rsidR="00D216D3" w:rsidRDefault="00D216D3" w:rsidP="00D216D3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6. Контроль за исполнением данного постановления оставляю за собой.</w:t>
      </w:r>
    </w:p>
    <w:p w:rsidR="00D216D3" w:rsidRDefault="00D216D3" w:rsidP="00D216D3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D216D3" w:rsidRPr="00B20656" w:rsidRDefault="00D216D3" w:rsidP="00D216D3">
      <w:pPr>
        <w:tabs>
          <w:tab w:val="left" w:pos="6751"/>
        </w:tabs>
        <w:jc w:val="both"/>
        <w:rPr>
          <w:sz w:val="28"/>
          <w:szCs w:val="28"/>
        </w:rPr>
      </w:pPr>
      <w:r w:rsidRPr="00B20656">
        <w:rPr>
          <w:sz w:val="28"/>
          <w:szCs w:val="28"/>
        </w:rPr>
        <w:t>Глава Ост</w:t>
      </w:r>
      <w:r>
        <w:rPr>
          <w:sz w:val="28"/>
          <w:szCs w:val="28"/>
        </w:rPr>
        <w:t>анинского</w:t>
      </w:r>
      <w:r w:rsidRPr="00B20656">
        <w:rPr>
          <w:sz w:val="28"/>
          <w:szCs w:val="28"/>
        </w:rPr>
        <w:t xml:space="preserve"> сельсовета</w:t>
      </w:r>
    </w:p>
    <w:p w:rsidR="00D216D3" w:rsidRPr="00B20656" w:rsidRDefault="00D216D3" w:rsidP="00D216D3">
      <w:pPr>
        <w:tabs>
          <w:tab w:val="left" w:pos="6751"/>
        </w:tabs>
        <w:jc w:val="both"/>
        <w:rPr>
          <w:sz w:val="28"/>
          <w:szCs w:val="28"/>
        </w:rPr>
      </w:pPr>
      <w:r w:rsidRPr="00B20656">
        <w:rPr>
          <w:sz w:val="28"/>
          <w:szCs w:val="28"/>
        </w:rPr>
        <w:t>Северного района</w:t>
      </w:r>
    </w:p>
    <w:p w:rsidR="00D216D3" w:rsidRPr="00B20656" w:rsidRDefault="00D216D3" w:rsidP="00D216D3">
      <w:pPr>
        <w:tabs>
          <w:tab w:val="left" w:pos="6751"/>
        </w:tabs>
        <w:jc w:val="both"/>
        <w:rPr>
          <w:sz w:val="28"/>
          <w:szCs w:val="28"/>
        </w:rPr>
      </w:pPr>
      <w:r w:rsidRPr="00B20656">
        <w:rPr>
          <w:sz w:val="28"/>
          <w:szCs w:val="28"/>
        </w:rPr>
        <w:t xml:space="preserve">Новосибирской области                                           </w:t>
      </w:r>
      <w:r>
        <w:rPr>
          <w:sz w:val="28"/>
          <w:szCs w:val="28"/>
        </w:rPr>
        <w:t xml:space="preserve">            А.В. Капориков</w:t>
      </w: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D216D3">
      <w:pPr>
        <w:jc w:val="center"/>
        <w:rPr>
          <w:b/>
          <w:sz w:val="28"/>
        </w:rPr>
      </w:pPr>
      <w:r>
        <w:rPr>
          <w:b/>
          <w:sz w:val="28"/>
        </w:rPr>
        <w:lastRenderedPageBreak/>
        <w:t>АДМИНИСТРАЦИЯ</w:t>
      </w:r>
    </w:p>
    <w:p w:rsidR="00D216D3" w:rsidRDefault="00D216D3" w:rsidP="00D216D3">
      <w:pPr>
        <w:jc w:val="center"/>
        <w:rPr>
          <w:b/>
          <w:sz w:val="28"/>
        </w:rPr>
      </w:pPr>
      <w:r>
        <w:rPr>
          <w:b/>
          <w:sz w:val="28"/>
        </w:rPr>
        <w:t xml:space="preserve"> ОСТАНИСКОГО  СЕЛЬСОВЕТА        </w:t>
      </w:r>
    </w:p>
    <w:p w:rsidR="00D216D3" w:rsidRDefault="00D216D3" w:rsidP="00D216D3">
      <w:pPr>
        <w:jc w:val="center"/>
        <w:rPr>
          <w:b/>
          <w:sz w:val="28"/>
        </w:rPr>
      </w:pPr>
      <w:r>
        <w:rPr>
          <w:b/>
          <w:sz w:val="28"/>
        </w:rPr>
        <w:t xml:space="preserve">      СЕВЕРНОГО РАЙОНА</w:t>
      </w:r>
    </w:p>
    <w:p w:rsidR="00D216D3" w:rsidRDefault="00D216D3" w:rsidP="00D216D3">
      <w:pPr>
        <w:jc w:val="center"/>
        <w:rPr>
          <w:b/>
          <w:sz w:val="28"/>
        </w:rPr>
      </w:pPr>
      <w:r>
        <w:rPr>
          <w:b/>
          <w:sz w:val="28"/>
        </w:rPr>
        <w:t>НОВОСИБИРСКОЙ ОБЛАСТИ</w:t>
      </w:r>
    </w:p>
    <w:p w:rsidR="00D216D3" w:rsidRDefault="00D216D3" w:rsidP="00D216D3">
      <w:pPr>
        <w:jc w:val="center"/>
        <w:rPr>
          <w:b/>
          <w:sz w:val="28"/>
        </w:rPr>
      </w:pPr>
    </w:p>
    <w:p w:rsidR="00D216D3" w:rsidRDefault="00D216D3" w:rsidP="00D216D3">
      <w:pPr>
        <w:jc w:val="center"/>
        <w:rPr>
          <w:b/>
          <w:sz w:val="28"/>
        </w:rPr>
      </w:pPr>
      <w:r>
        <w:rPr>
          <w:b/>
          <w:sz w:val="28"/>
        </w:rPr>
        <w:t xml:space="preserve">ПОСТАНОВЛЕНИЕ </w:t>
      </w:r>
    </w:p>
    <w:p w:rsidR="00D216D3" w:rsidRDefault="00D216D3" w:rsidP="00D216D3">
      <w:pPr>
        <w:jc w:val="center"/>
        <w:rPr>
          <w:b/>
          <w:sz w:val="28"/>
        </w:rPr>
      </w:pPr>
    </w:p>
    <w:p w:rsidR="00D216D3" w:rsidRDefault="00D216D3" w:rsidP="00D216D3">
      <w:pPr>
        <w:tabs>
          <w:tab w:val="left" w:pos="6751"/>
        </w:tabs>
        <w:rPr>
          <w:sz w:val="28"/>
        </w:rPr>
      </w:pPr>
      <w:r>
        <w:rPr>
          <w:sz w:val="28"/>
        </w:rPr>
        <w:t xml:space="preserve">     12.04.2018                                         с. Останинка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№  27</w:t>
      </w:r>
    </w:p>
    <w:p w:rsidR="00D216D3" w:rsidRDefault="00D216D3" w:rsidP="00D216D3">
      <w:pPr>
        <w:tabs>
          <w:tab w:val="left" w:pos="6751"/>
        </w:tabs>
        <w:rPr>
          <w:sz w:val="28"/>
        </w:rPr>
      </w:pPr>
    </w:p>
    <w:p w:rsidR="00D216D3" w:rsidRDefault="00D216D3" w:rsidP="00D216D3">
      <w:pPr>
        <w:tabs>
          <w:tab w:val="left" w:pos="6751"/>
        </w:tabs>
        <w:rPr>
          <w:sz w:val="28"/>
        </w:rPr>
      </w:pPr>
    </w:p>
    <w:p w:rsidR="00D216D3" w:rsidRDefault="00D216D3" w:rsidP="00D216D3">
      <w:pPr>
        <w:tabs>
          <w:tab w:val="left" w:pos="6751"/>
        </w:tabs>
        <w:jc w:val="center"/>
        <w:rPr>
          <w:sz w:val="28"/>
        </w:rPr>
      </w:pPr>
      <w:r>
        <w:rPr>
          <w:sz w:val="28"/>
        </w:rPr>
        <w:t>Об отмене постановления администрации Останинского сельсовета Северного района Новосибирской области от 28.03.2018 № 21 «Об утверждении административного регламента предоставления муниципальной услуги  по выдаче разрешений на участие в ярмарке»</w:t>
      </w:r>
    </w:p>
    <w:p w:rsidR="00D216D3" w:rsidRDefault="00D216D3" w:rsidP="00D216D3">
      <w:pPr>
        <w:tabs>
          <w:tab w:val="left" w:pos="6751"/>
        </w:tabs>
        <w:jc w:val="center"/>
        <w:rPr>
          <w:sz w:val="28"/>
        </w:rPr>
      </w:pPr>
    </w:p>
    <w:p w:rsidR="00D216D3" w:rsidRDefault="00D216D3" w:rsidP="00D216D3">
      <w:pPr>
        <w:tabs>
          <w:tab w:val="left" w:pos="6751"/>
        </w:tabs>
        <w:jc w:val="center"/>
        <w:rPr>
          <w:sz w:val="28"/>
        </w:rPr>
      </w:pPr>
    </w:p>
    <w:p w:rsidR="00D216D3" w:rsidRDefault="00D216D3" w:rsidP="00D216D3">
      <w:pPr>
        <w:tabs>
          <w:tab w:val="left" w:pos="6751"/>
        </w:tabs>
        <w:jc w:val="center"/>
        <w:rPr>
          <w:sz w:val="28"/>
        </w:rPr>
      </w:pPr>
    </w:p>
    <w:p w:rsidR="00D216D3" w:rsidRDefault="00D216D3" w:rsidP="00D216D3">
      <w:pPr>
        <w:tabs>
          <w:tab w:val="left" w:pos="6751"/>
        </w:tabs>
        <w:jc w:val="both"/>
        <w:rPr>
          <w:sz w:val="28"/>
        </w:rPr>
      </w:pPr>
      <w:r>
        <w:rPr>
          <w:sz w:val="28"/>
        </w:rPr>
        <w:t xml:space="preserve">  На основании протеста прокуратуры Северного района Новосибирской области от 04.04.2018 № 13-441в-2015, администрация Останинского сельсовета Северного района Новосибирской области </w:t>
      </w:r>
    </w:p>
    <w:p w:rsidR="00D216D3" w:rsidRDefault="00D216D3" w:rsidP="00D216D3">
      <w:pPr>
        <w:tabs>
          <w:tab w:val="left" w:pos="6751"/>
        </w:tabs>
        <w:jc w:val="both"/>
        <w:rPr>
          <w:sz w:val="28"/>
        </w:rPr>
      </w:pPr>
      <w:r>
        <w:rPr>
          <w:sz w:val="28"/>
        </w:rPr>
        <w:t>ПОСТАНОВЛЯЕТ:</w:t>
      </w:r>
    </w:p>
    <w:p w:rsidR="00D216D3" w:rsidRDefault="00D216D3" w:rsidP="00D216D3">
      <w:pPr>
        <w:tabs>
          <w:tab w:val="left" w:pos="6751"/>
        </w:tabs>
        <w:jc w:val="both"/>
        <w:rPr>
          <w:sz w:val="28"/>
        </w:rPr>
      </w:pPr>
      <w:r>
        <w:rPr>
          <w:sz w:val="28"/>
        </w:rPr>
        <w:t xml:space="preserve"> 1. Постановление  администрации Останинского сельсовета Северного района Новосибирской области от 28.03.2018 № 21 «Об утверждении административного регламента предоставления муниципальной услуги  по выдаче разрешений на участие в ярмарке» отменить.</w:t>
      </w:r>
    </w:p>
    <w:p w:rsidR="00D216D3" w:rsidRDefault="00D216D3" w:rsidP="00D216D3">
      <w:pPr>
        <w:tabs>
          <w:tab w:val="left" w:pos="6751"/>
        </w:tabs>
        <w:jc w:val="both"/>
        <w:rPr>
          <w:sz w:val="28"/>
        </w:rPr>
      </w:pPr>
      <w:r>
        <w:rPr>
          <w:sz w:val="28"/>
        </w:rPr>
        <w:t xml:space="preserve"> 2. Контроль за исполнением оставляю за собой.</w:t>
      </w:r>
    </w:p>
    <w:p w:rsidR="00D216D3" w:rsidRDefault="00D216D3" w:rsidP="00D216D3">
      <w:pPr>
        <w:tabs>
          <w:tab w:val="left" w:pos="6751"/>
        </w:tabs>
        <w:jc w:val="both"/>
        <w:rPr>
          <w:sz w:val="28"/>
        </w:rPr>
      </w:pPr>
    </w:p>
    <w:p w:rsidR="00D216D3" w:rsidRDefault="00D216D3" w:rsidP="00D216D3">
      <w:pPr>
        <w:tabs>
          <w:tab w:val="left" w:pos="6751"/>
        </w:tabs>
        <w:jc w:val="both"/>
        <w:rPr>
          <w:sz w:val="28"/>
        </w:rPr>
      </w:pPr>
    </w:p>
    <w:p w:rsidR="00D216D3" w:rsidRDefault="00D216D3" w:rsidP="00D216D3">
      <w:pPr>
        <w:tabs>
          <w:tab w:val="left" w:pos="6751"/>
        </w:tabs>
        <w:jc w:val="both"/>
        <w:rPr>
          <w:sz w:val="28"/>
        </w:rPr>
      </w:pPr>
    </w:p>
    <w:p w:rsidR="00D216D3" w:rsidRDefault="00D216D3" w:rsidP="00D216D3">
      <w:pPr>
        <w:tabs>
          <w:tab w:val="left" w:pos="6751"/>
        </w:tabs>
        <w:jc w:val="both"/>
        <w:rPr>
          <w:sz w:val="28"/>
        </w:rPr>
      </w:pPr>
      <w:r>
        <w:rPr>
          <w:sz w:val="28"/>
        </w:rPr>
        <w:t>Глава Останинского сельсовета</w:t>
      </w:r>
    </w:p>
    <w:p w:rsidR="00D216D3" w:rsidRDefault="00D216D3" w:rsidP="00D216D3">
      <w:pPr>
        <w:tabs>
          <w:tab w:val="left" w:pos="6751"/>
        </w:tabs>
        <w:jc w:val="both"/>
        <w:rPr>
          <w:sz w:val="28"/>
        </w:rPr>
      </w:pPr>
      <w:r>
        <w:rPr>
          <w:sz w:val="28"/>
        </w:rPr>
        <w:t>Северного района Новосибирской области                             А.В. Капориков</w:t>
      </w:r>
    </w:p>
    <w:p w:rsidR="00D216D3" w:rsidRDefault="00D216D3" w:rsidP="00D216D3">
      <w:pPr>
        <w:tabs>
          <w:tab w:val="left" w:pos="6751"/>
        </w:tabs>
        <w:jc w:val="both"/>
        <w:rPr>
          <w:sz w:val="28"/>
        </w:rPr>
      </w:pPr>
    </w:p>
    <w:p w:rsidR="00D216D3" w:rsidRDefault="00D216D3" w:rsidP="00D216D3">
      <w:pPr>
        <w:jc w:val="both"/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Pr="00C63C46" w:rsidRDefault="00D216D3" w:rsidP="00D216D3">
      <w:pPr>
        <w:jc w:val="center"/>
        <w:rPr>
          <w:sz w:val="28"/>
        </w:rPr>
      </w:pPr>
      <w:r w:rsidRPr="00C63C46">
        <w:rPr>
          <w:sz w:val="28"/>
        </w:rPr>
        <w:t xml:space="preserve">АДМИНИСТРАЦИЯ ОСТАНИСКОГО  СЕЛЬСОВЕТА        </w:t>
      </w:r>
    </w:p>
    <w:p w:rsidR="00D216D3" w:rsidRPr="00C63C46" w:rsidRDefault="00D216D3" w:rsidP="00D216D3">
      <w:pPr>
        <w:jc w:val="center"/>
        <w:rPr>
          <w:sz w:val="28"/>
        </w:rPr>
      </w:pPr>
      <w:r w:rsidRPr="00C63C46">
        <w:rPr>
          <w:sz w:val="28"/>
        </w:rPr>
        <w:t xml:space="preserve">      СЕВЕРНОГО РАЙОНА НОВОСИБИРСКОЙ ОБЛАСТИ</w:t>
      </w:r>
    </w:p>
    <w:p w:rsidR="00D216D3" w:rsidRPr="00C63C46" w:rsidRDefault="00D216D3" w:rsidP="00D216D3">
      <w:pPr>
        <w:jc w:val="center"/>
        <w:rPr>
          <w:sz w:val="28"/>
        </w:rPr>
      </w:pPr>
    </w:p>
    <w:p w:rsidR="00D216D3" w:rsidRPr="00C63C46" w:rsidRDefault="00D216D3" w:rsidP="00D216D3">
      <w:pPr>
        <w:jc w:val="center"/>
        <w:rPr>
          <w:sz w:val="28"/>
        </w:rPr>
      </w:pPr>
      <w:r w:rsidRPr="00C63C46">
        <w:rPr>
          <w:sz w:val="28"/>
        </w:rPr>
        <w:t xml:space="preserve">ПОСТАНОВЛЕНИЕ </w:t>
      </w:r>
    </w:p>
    <w:p w:rsidR="00D216D3" w:rsidRDefault="00D216D3" w:rsidP="00D216D3">
      <w:pPr>
        <w:jc w:val="center"/>
        <w:rPr>
          <w:b/>
          <w:sz w:val="28"/>
        </w:rPr>
      </w:pPr>
    </w:p>
    <w:p w:rsidR="00D216D3" w:rsidRDefault="00D216D3" w:rsidP="00D216D3">
      <w:pPr>
        <w:tabs>
          <w:tab w:val="left" w:pos="6751"/>
        </w:tabs>
        <w:rPr>
          <w:sz w:val="28"/>
        </w:rPr>
      </w:pPr>
      <w:r>
        <w:rPr>
          <w:sz w:val="28"/>
        </w:rPr>
        <w:t xml:space="preserve">     17.04.2018                                         с. Останинка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№  28</w:t>
      </w:r>
    </w:p>
    <w:p w:rsidR="00D216D3" w:rsidRDefault="00D216D3" w:rsidP="00D216D3">
      <w:pPr>
        <w:tabs>
          <w:tab w:val="left" w:pos="6751"/>
        </w:tabs>
        <w:rPr>
          <w:sz w:val="28"/>
        </w:rPr>
      </w:pPr>
    </w:p>
    <w:p w:rsidR="00D216D3" w:rsidRDefault="00D216D3" w:rsidP="00D216D3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41439C">
        <w:rPr>
          <w:rFonts w:ascii="Times New Roman" w:hAnsi="Times New Roman"/>
          <w:sz w:val="28"/>
          <w:szCs w:val="28"/>
        </w:rPr>
        <w:t>Об назначении ответственных лиц по размещению информации</w:t>
      </w:r>
      <w:r>
        <w:rPr>
          <w:rFonts w:ascii="Times New Roman" w:hAnsi="Times New Roman"/>
          <w:sz w:val="28"/>
          <w:szCs w:val="28"/>
        </w:rPr>
        <w:t xml:space="preserve"> в </w:t>
      </w:r>
    </w:p>
    <w:p w:rsidR="00D216D3" w:rsidRPr="0041439C" w:rsidRDefault="00D216D3" w:rsidP="00D216D3">
      <w:pPr>
        <w:pStyle w:val="a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ГИС НСО «ГМП»</w:t>
      </w:r>
    </w:p>
    <w:p w:rsidR="00D216D3" w:rsidRDefault="00D216D3" w:rsidP="00D216D3"/>
    <w:p w:rsidR="00D216D3" w:rsidRDefault="00D216D3" w:rsidP="00D216D3">
      <w:pPr>
        <w:jc w:val="both"/>
        <w:rPr>
          <w:sz w:val="28"/>
          <w:szCs w:val="28"/>
        </w:rPr>
      </w:pPr>
      <w:r>
        <w:t xml:space="preserve">   </w:t>
      </w:r>
      <w:r w:rsidRPr="0041439C">
        <w:rPr>
          <w:sz w:val="28"/>
          <w:szCs w:val="28"/>
        </w:rPr>
        <w:t xml:space="preserve">В соответствии с Федеральным </w:t>
      </w:r>
      <w:r>
        <w:rPr>
          <w:sz w:val="28"/>
          <w:szCs w:val="28"/>
        </w:rPr>
        <w:t>законом от 27.07.2010 № 210 -ФЗ «Об организации предоставления государственных и муниципальных услуг», статьёй 160.1 Бюджетного кодекса Российской Федерации.</w:t>
      </w:r>
    </w:p>
    <w:p w:rsidR="00D216D3" w:rsidRDefault="00D216D3" w:rsidP="00D216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И в целях внедрения ГИС НСО «Государственные и муниципальные платежи» на территории Останинского сельсовета Северного района Новосибирской области, администрация Останинского сельсовета Северного района Новосибирской области</w:t>
      </w:r>
    </w:p>
    <w:p w:rsidR="00D216D3" w:rsidRDefault="00D216D3" w:rsidP="00D216D3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D216D3" w:rsidRDefault="00D216D3" w:rsidP="00D216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 Назначить ответственных лиц по размещению информации о начисленных платежах предоставления муниципальных услуг, а также иных платежей в ГИС НСО «ГМП»</w:t>
      </w:r>
    </w:p>
    <w:p w:rsidR="00D216D3" w:rsidRDefault="00D216D3" w:rsidP="00D216D3">
      <w:pPr>
        <w:jc w:val="both"/>
        <w:rPr>
          <w:sz w:val="28"/>
          <w:szCs w:val="28"/>
        </w:rPr>
      </w:pPr>
      <w:r>
        <w:rPr>
          <w:sz w:val="28"/>
          <w:szCs w:val="28"/>
        </w:rPr>
        <w:t>- по доходам от аренды продажи муниципального имущества, госпошлины за выдачу разрешения на установку рекламной конструкции специалиста 2 разряда Куропову Евгению Валериевну ;</w:t>
      </w:r>
    </w:p>
    <w:p w:rsidR="00D216D3" w:rsidRDefault="00D216D3" w:rsidP="00D216D3">
      <w:pPr>
        <w:jc w:val="both"/>
        <w:rPr>
          <w:sz w:val="28"/>
          <w:szCs w:val="28"/>
        </w:rPr>
      </w:pPr>
      <w:r>
        <w:rPr>
          <w:sz w:val="28"/>
          <w:szCs w:val="28"/>
        </w:rPr>
        <w:t>- по доходам от аренды, продажи  земельных участков специалиста 2 разряда Куропову Евгению Валериевну;</w:t>
      </w:r>
    </w:p>
    <w:p w:rsidR="00D216D3" w:rsidRDefault="00D216D3" w:rsidP="00D216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 по доходам от прочих поступлений от денежных взысканий (штрафов) и иных сумм по возмещению ущерба, зачисляемых в бюджет Останинского сельсовета   специалиста 1 разряда Томилову Ирину Владимировну.</w:t>
      </w:r>
    </w:p>
    <w:p w:rsidR="00D216D3" w:rsidRDefault="00D216D3" w:rsidP="00D216D3">
      <w:pPr>
        <w:jc w:val="both"/>
        <w:rPr>
          <w:sz w:val="28"/>
          <w:szCs w:val="28"/>
        </w:rPr>
      </w:pPr>
      <w:r>
        <w:rPr>
          <w:sz w:val="28"/>
          <w:szCs w:val="28"/>
        </w:rPr>
        <w:t>2. Контроль за исполнением постановления оставляю за собой.</w:t>
      </w:r>
    </w:p>
    <w:p w:rsidR="00D216D3" w:rsidRDefault="00D216D3" w:rsidP="00D216D3">
      <w:pPr>
        <w:jc w:val="both"/>
        <w:rPr>
          <w:sz w:val="28"/>
          <w:szCs w:val="28"/>
        </w:rPr>
      </w:pPr>
    </w:p>
    <w:p w:rsidR="00D216D3" w:rsidRDefault="00D216D3" w:rsidP="00D216D3">
      <w:pPr>
        <w:jc w:val="both"/>
        <w:rPr>
          <w:sz w:val="28"/>
          <w:szCs w:val="28"/>
        </w:rPr>
      </w:pPr>
    </w:p>
    <w:p w:rsidR="00D216D3" w:rsidRDefault="00D216D3" w:rsidP="00D216D3">
      <w:pPr>
        <w:jc w:val="both"/>
        <w:rPr>
          <w:sz w:val="28"/>
          <w:szCs w:val="28"/>
        </w:rPr>
      </w:pPr>
    </w:p>
    <w:p w:rsidR="00D216D3" w:rsidRDefault="00D216D3" w:rsidP="00D216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Останинского сельсовета </w:t>
      </w:r>
    </w:p>
    <w:p w:rsidR="00D216D3" w:rsidRDefault="00D216D3" w:rsidP="00D216D3">
      <w:pPr>
        <w:jc w:val="both"/>
        <w:rPr>
          <w:sz w:val="28"/>
          <w:szCs w:val="28"/>
        </w:rPr>
      </w:pPr>
      <w:r>
        <w:rPr>
          <w:sz w:val="28"/>
          <w:szCs w:val="28"/>
        </w:rPr>
        <w:t>Северного района Новосибирской области                              А.В. Капориков</w:t>
      </w:r>
    </w:p>
    <w:p w:rsidR="00D216D3" w:rsidRPr="0041439C" w:rsidRDefault="00D216D3" w:rsidP="00D216D3">
      <w:pPr>
        <w:jc w:val="both"/>
        <w:rPr>
          <w:sz w:val="28"/>
          <w:szCs w:val="28"/>
        </w:rPr>
      </w:pPr>
    </w:p>
    <w:p w:rsidR="00D216D3" w:rsidRPr="0041439C" w:rsidRDefault="00D216D3" w:rsidP="00D216D3"/>
    <w:p w:rsidR="00710B82" w:rsidRDefault="00710B82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Pr="00B57B94" w:rsidRDefault="00D216D3" w:rsidP="00D216D3">
      <w:pPr>
        <w:jc w:val="center"/>
        <w:rPr>
          <w:b/>
          <w:sz w:val="28"/>
          <w:szCs w:val="28"/>
        </w:rPr>
      </w:pPr>
      <w:r w:rsidRPr="00B57B94">
        <w:rPr>
          <w:b/>
          <w:sz w:val="28"/>
          <w:szCs w:val="28"/>
        </w:rPr>
        <w:lastRenderedPageBreak/>
        <w:t>АДМИНИСТРАЦИЯ      ОСТАНИНСКОГО СЕЛЬСОВЕТА</w:t>
      </w:r>
    </w:p>
    <w:p w:rsidR="00D216D3" w:rsidRPr="00B57B94" w:rsidRDefault="00D216D3" w:rsidP="00D216D3">
      <w:pPr>
        <w:jc w:val="center"/>
        <w:rPr>
          <w:b/>
          <w:sz w:val="28"/>
          <w:szCs w:val="28"/>
        </w:rPr>
      </w:pPr>
      <w:r w:rsidRPr="00B57B94">
        <w:rPr>
          <w:b/>
          <w:sz w:val="28"/>
          <w:szCs w:val="28"/>
        </w:rPr>
        <w:t>СЕВЕРНОГО РАЙОНА</w:t>
      </w:r>
      <w:r>
        <w:rPr>
          <w:b/>
          <w:sz w:val="28"/>
          <w:szCs w:val="28"/>
        </w:rPr>
        <w:t xml:space="preserve">   НО</w:t>
      </w:r>
      <w:r w:rsidRPr="00B57B94">
        <w:rPr>
          <w:b/>
          <w:sz w:val="28"/>
          <w:szCs w:val="28"/>
        </w:rPr>
        <w:t>ВОСИБИРСКОЙ ОБЛАСТИ</w:t>
      </w:r>
    </w:p>
    <w:p w:rsidR="00D216D3" w:rsidRPr="00B81E41" w:rsidRDefault="00D216D3" w:rsidP="00D216D3">
      <w:pPr>
        <w:rPr>
          <w:sz w:val="28"/>
          <w:szCs w:val="28"/>
        </w:rPr>
      </w:pPr>
    </w:p>
    <w:p w:rsidR="00D216D3" w:rsidRPr="00B81E41" w:rsidRDefault="00D216D3" w:rsidP="00D216D3">
      <w:pPr>
        <w:jc w:val="center"/>
        <w:rPr>
          <w:b/>
          <w:sz w:val="28"/>
          <w:szCs w:val="28"/>
        </w:rPr>
      </w:pPr>
      <w:r w:rsidRPr="00B81E41">
        <w:rPr>
          <w:b/>
          <w:sz w:val="28"/>
          <w:szCs w:val="28"/>
        </w:rPr>
        <w:t>П О С Т А Н О В Л Е Н И Е</w:t>
      </w: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Pr="00B81E41" w:rsidRDefault="00D216D3" w:rsidP="00D216D3">
      <w:pPr>
        <w:rPr>
          <w:sz w:val="28"/>
          <w:szCs w:val="28"/>
        </w:rPr>
      </w:pPr>
      <w:r>
        <w:rPr>
          <w:sz w:val="28"/>
          <w:szCs w:val="28"/>
        </w:rPr>
        <w:t>24.04.</w:t>
      </w:r>
      <w:r w:rsidRPr="00966E99">
        <w:rPr>
          <w:sz w:val="28"/>
          <w:szCs w:val="28"/>
        </w:rPr>
        <w:t>201</w:t>
      </w:r>
      <w:r>
        <w:rPr>
          <w:sz w:val="28"/>
          <w:szCs w:val="28"/>
        </w:rPr>
        <w:t>8</w:t>
      </w:r>
      <w:r w:rsidRPr="00966E99">
        <w:rPr>
          <w:sz w:val="28"/>
          <w:szCs w:val="28"/>
        </w:rPr>
        <w:t xml:space="preserve">                                с. </w:t>
      </w:r>
      <w:r>
        <w:rPr>
          <w:sz w:val="28"/>
          <w:szCs w:val="28"/>
        </w:rPr>
        <w:t>Останинка</w:t>
      </w:r>
      <w:r w:rsidRPr="00966E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</w:t>
      </w:r>
      <w:r w:rsidRPr="00966E99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 29</w:t>
      </w:r>
    </w:p>
    <w:p w:rsidR="00D216D3" w:rsidRPr="00B81E41" w:rsidRDefault="00D216D3" w:rsidP="00D216D3">
      <w:pPr>
        <w:rPr>
          <w:sz w:val="28"/>
          <w:szCs w:val="28"/>
        </w:rPr>
      </w:pPr>
    </w:p>
    <w:p w:rsidR="00D216D3" w:rsidRPr="00B81E41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jc w:val="center"/>
        <w:rPr>
          <w:sz w:val="28"/>
          <w:szCs w:val="28"/>
        </w:rPr>
      </w:pPr>
      <w:r w:rsidRPr="00B81E41">
        <w:rPr>
          <w:sz w:val="28"/>
          <w:szCs w:val="28"/>
        </w:rPr>
        <w:t xml:space="preserve">О подготовке прогноза социально-экономического развития </w:t>
      </w:r>
      <w:r>
        <w:rPr>
          <w:sz w:val="28"/>
          <w:szCs w:val="28"/>
        </w:rPr>
        <w:t>Останинского</w:t>
      </w:r>
      <w:r w:rsidRPr="00B81E41">
        <w:rPr>
          <w:sz w:val="28"/>
          <w:szCs w:val="28"/>
        </w:rPr>
        <w:t xml:space="preserve"> сельсовета Северного района Новосибирской области на 201</w:t>
      </w:r>
      <w:r>
        <w:rPr>
          <w:sz w:val="28"/>
          <w:szCs w:val="28"/>
        </w:rPr>
        <w:t>9</w:t>
      </w:r>
      <w:r w:rsidRPr="00B81E41">
        <w:rPr>
          <w:sz w:val="28"/>
          <w:szCs w:val="28"/>
        </w:rPr>
        <w:t xml:space="preserve"> год и на </w:t>
      </w:r>
      <w:r>
        <w:rPr>
          <w:sz w:val="28"/>
          <w:szCs w:val="28"/>
        </w:rPr>
        <w:t>плановый период 2020 и 2021 годов</w:t>
      </w:r>
    </w:p>
    <w:p w:rsidR="00D216D3" w:rsidRDefault="00D216D3" w:rsidP="00D216D3">
      <w:pPr>
        <w:jc w:val="center"/>
        <w:rPr>
          <w:sz w:val="28"/>
          <w:szCs w:val="28"/>
        </w:rPr>
      </w:pPr>
    </w:p>
    <w:p w:rsidR="00D216D3" w:rsidRPr="00224BA4" w:rsidRDefault="00D216D3" w:rsidP="00D216D3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224BA4">
        <w:rPr>
          <w:rFonts w:ascii="Times New Roman" w:hAnsi="Times New Roman"/>
          <w:sz w:val="28"/>
          <w:szCs w:val="28"/>
        </w:rPr>
        <w:t xml:space="preserve">    В соответствии со статьями 169, 173 Бюджетного кодекса Российской Федерации, статьёй 34 Положения о бюджетном процессе в Останинском  сельсовете Северного района Новосибирской области, утвержденного решением Совета депутатов Останинского сельсовета Северного района Новосибирской области от 14.04.2015 № 6 «О принятии Положения о бюджетном процессе  в Останинском  сельсовете Северного района Новосибирской области», от 12.10.2015 № 1 «</w:t>
      </w:r>
      <w:r w:rsidRPr="00224BA4">
        <w:rPr>
          <w:rFonts w:ascii="Times New Roman" w:hAnsi="Times New Roman"/>
          <w:sz w:val="28"/>
        </w:rPr>
        <w:t>О внесении изменений в решение Совета депутатов Останинского  сельсовета Северного района Новосибирской области от</w:t>
      </w:r>
      <w:r w:rsidRPr="00224BA4">
        <w:rPr>
          <w:rFonts w:ascii="Times New Roman" w:hAnsi="Times New Roman"/>
          <w:sz w:val="28"/>
          <w:szCs w:val="28"/>
        </w:rPr>
        <w:t xml:space="preserve"> 14.04.2015 № 6» и в целях своевременной и качественной подготовки планово-прогнозных документов Останинского сельсовета Северного района Новосибирской</w:t>
      </w:r>
      <w:r>
        <w:rPr>
          <w:rFonts w:ascii="Times New Roman" w:hAnsi="Times New Roman"/>
          <w:sz w:val="28"/>
          <w:szCs w:val="28"/>
        </w:rPr>
        <w:t xml:space="preserve"> области на 2019 год и на период до 2021 </w:t>
      </w:r>
      <w:r w:rsidRPr="00224BA4">
        <w:rPr>
          <w:rFonts w:ascii="Times New Roman" w:hAnsi="Times New Roman"/>
          <w:sz w:val="28"/>
          <w:szCs w:val="28"/>
        </w:rPr>
        <w:t>года, прогноза местного бюджета Останинского  сельсовета Северного райо</w:t>
      </w:r>
      <w:r>
        <w:rPr>
          <w:rFonts w:ascii="Times New Roman" w:hAnsi="Times New Roman"/>
          <w:sz w:val="28"/>
          <w:szCs w:val="28"/>
        </w:rPr>
        <w:t>на Новосибирской области на 2019</w:t>
      </w:r>
      <w:r w:rsidRPr="00224BA4">
        <w:rPr>
          <w:rFonts w:ascii="Times New Roman" w:hAnsi="Times New Roman"/>
          <w:sz w:val="28"/>
          <w:szCs w:val="28"/>
        </w:rPr>
        <w:t xml:space="preserve"> год и проекта местного бюджета Останинского  сельсовета Северного райо</w:t>
      </w:r>
      <w:r>
        <w:rPr>
          <w:rFonts w:ascii="Times New Roman" w:hAnsi="Times New Roman"/>
          <w:sz w:val="28"/>
          <w:szCs w:val="28"/>
        </w:rPr>
        <w:t>на Новосибирской области на 2019 год и на плановый период 2020-2021</w:t>
      </w:r>
      <w:r w:rsidRPr="00224BA4">
        <w:rPr>
          <w:rFonts w:ascii="Times New Roman" w:hAnsi="Times New Roman"/>
          <w:sz w:val="28"/>
          <w:szCs w:val="28"/>
        </w:rPr>
        <w:t xml:space="preserve"> годов, администрация Останинского  сельсовета Северного района Новосибирской области </w:t>
      </w:r>
    </w:p>
    <w:p w:rsidR="00D216D3" w:rsidRDefault="00D216D3" w:rsidP="00D216D3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D216D3" w:rsidRDefault="00D216D3" w:rsidP="00D216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1.Утвердить прилагаемый план-график мероприятий по подготовке прогноза социально-экономического развития Останинского  сельсовета Северного района Новосибирской области на 2019 год и на плановый период 2020 и 2021 годов (далее - план-график).</w:t>
      </w:r>
    </w:p>
    <w:p w:rsidR="00D216D3" w:rsidRDefault="00D216D3" w:rsidP="00D216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 Руководителям организаций обеспечить в установленные сроки выполнение плана-графика.</w:t>
      </w:r>
    </w:p>
    <w:p w:rsidR="00D216D3" w:rsidRDefault="00D216D3" w:rsidP="00D216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3.Возложить на специалиста администрации 1 разряда Томилову И.В. и главного бухгалтера (Махныткину О.М.) (по согласованию) обязанности по формированию прогнозов социально- экономического развития Останинского сельсовета Северного района Новосибирской области.</w:t>
      </w:r>
    </w:p>
    <w:p w:rsidR="00D216D3" w:rsidRDefault="00D216D3" w:rsidP="00D216D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4. Признать утратившим силу постановление администрации Останинского  сельсовета Северного района Новосибирской области от 02.11.2017  № 64 «О  подготовке   прогноза  социально-экономического  развития  Останинского  сельсовета  Северного  района Новосибирской области  на 2018  год и плановый период  2019 и 2020 годы,  плана социально-экономического  развития  Останинского  сельсовета  Северного  района Новосибирской области  на 2018 год и на период  до 2019  года,  прогноза местного бюджета  Останинского сельсовета  Северного  района Новосибирской области на 2018  год и проекта местного бюджета  </w:t>
      </w:r>
      <w:r>
        <w:rPr>
          <w:sz w:val="28"/>
          <w:szCs w:val="28"/>
        </w:rPr>
        <w:lastRenderedPageBreak/>
        <w:t>Останинского  сельсовета  Северного  района  Новосибирской области на 2019  год и на плановый период 2019 и 2020  годы»</w:t>
      </w:r>
    </w:p>
    <w:p w:rsidR="00D216D3" w:rsidRDefault="00D216D3" w:rsidP="00D216D3">
      <w:pPr>
        <w:rPr>
          <w:sz w:val="28"/>
          <w:szCs w:val="28"/>
        </w:rPr>
      </w:pPr>
      <w:r>
        <w:rPr>
          <w:sz w:val="28"/>
          <w:szCs w:val="28"/>
        </w:rPr>
        <w:t xml:space="preserve"> 5. Контроль за исполнением постановления оставляю за собой.</w:t>
      </w: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  <w:r>
        <w:rPr>
          <w:sz w:val="28"/>
          <w:szCs w:val="28"/>
        </w:rPr>
        <w:t>Глава Останинского  сельсовета</w:t>
      </w:r>
    </w:p>
    <w:p w:rsidR="00D216D3" w:rsidRDefault="00D216D3" w:rsidP="00D216D3">
      <w:pPr>
        <w:rPr>
          <w:sz w:val="28"/>
          <w:szCs w:val="28"/>
        </w:rPr>
      </w:pPr>
      <w:r>
        <w:rPr>
          <w:sz w:val="28"/>
          <w:szCs w:val="28"/>
        </w:rPr>
        <w:t>Северного района Новосибирской области                             А.В.  Капориков</w:t>
      </w: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</w:t>
      </w:r>
    </w:p>
    <w:p w:rsidR="00D216D3" w:rsidRDefault="00D216D3" w:rsidP="00D216D3">
      <w:pPr>
        <w:jc w:val="center"/>
        <w:rPr>
          <w:sz w:val="28"/>
          <w:szCs w:val="28"/>
        </w:rPr>
      </w:pPr>
    </w:p>
    <w:p w:rsidR="00D216D3" w:rsidRDefault="00D216D3" w:rsidP="00D216D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</w:t>
      </w:r>
    </w:p>
    <w:p w:rsidR="00D216D3" w:rsidRDefault="00D216D3" w:rsidP="00D216D3">
      <w:pPr>
        <w:jc w:val="center"/>
        <w:rPr>
          <w:sz w:val="28"/>
          <w:szCs w:val="28"/>
        </w:rPr>
      </w:pPr>
    </w:p>
    <w:p w:rsidR="00D216D3" w:rsidRDefault="00D216D3" w:rsidP="00D216D3">
      <w:pPr>
        <w:jc w:val="center"/>
        <w:rPr>
          <w:sz w:val="28"/>
          <w:szCs w:val="28"/>
        </w:rPr>
      </w:pPr>
    </w:p>
    <w:p w:rsidR="00D216D3" w:rsidRDefault="00D216D3" w:rsidP="00D216D3">
      <w:pPr>
        <w:jc w:val="center"/>
        <w:rPr>
          <w:sz w:val="28"/>
          <w:szCs w:val="28"/>
        </w:rPr>
      </w:pPr>
    </w:p>
    <w:p w:rsidR="00D216D3" w:rsidRDefault="00D216D3" w:rsidP="00D216D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</w:t>
      </w:r>
    </w:p>
    <w:p w:rsidR="00D216D3" w:rsidRDefault="00D216D3" w:rsidP="00D216D3">
      <w:pPr>
        <w:jc w:val="center"/>
        <w:rPr>
          <w:sz w:val="28"/>
          <w:szCs w:val="28"/>
        </w:rPr>
      </w:pPr>
    </w:p>
    <w:p w:rsidR="00D216D3" w:rsidRDefault="00D216D3" w:rsidP="00D216D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</w:p>
    <w:p w:rsidR="00D216D3" w:rsidRDefault="00D216D3" w:rsidP="00D216D3">
      <w:pPr>
        <w:jc w:val="center"/>
        <w:rPr>
          <w:sz w:val="28"/>
          <w:szCs w:val="28"/>
        </w:rPr>
      </w:pPr>
    </w:p>
    <w:p w:rsidR="00D216D3" w:rsidRDefault="00D216D3" w:rsidP="00D216D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УТВЕРЖДЕН</w:t>
      </w:r>
    </w:p>
    <w:p w:rsidR="00D216D3" w:rsidRDefault="00D216D3" w:rsidP="00D216D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постановлением  администрацией </w:t>
      </w:r>
    </w:p>
    <w:p w:rsidR="00D216D3" w:rsidRDefault="00D216D3" w:rsidP="00D216D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Останинского  сельсовета</w:t>
      </w:r>
    </w:p>
    <w:p w:rsidR="00D216D3" w:rsidRDefault="00D216D3" w:rsidP="00D216D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Северного района Новосибирской области</w:t>
      </w:r>
    </w:p>
    <w:p w:rsidR="00D216D3" w:rsidRDefault="00D216D3" w:rsidP="00D216D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</w:t>
      </w:r>
      <w:r w:rsidRPr="00966E99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24.04.2018 </w:t>
      </w:r>
      <w:r w:rsidRPr="00966E99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29                        </w:t>
      </w: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</w:p>
    <w:p w:rsidR="00D216D3" w:rsidRDefault="00D216D3" w:rsidP="00D216D3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ПЛАН-ГРАФИК</w:t>
      </w:r>
    </w:p>
    <w:p w:rsidR="00D216D3" w:rsidRDefault="00D216D3" w:rsidP="00D216D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мероприятий по подготовке прогноза социально-экономического развития Останинского сельсовета Северного района Новосибирской области </w:t>
      </w:r>
      <w:r w:rsidRPr="0029459C">
        <w:rPr>
          <w:sz w:val="28"/>
          <w:szCs w:val="28"/>
        </w:rPr>
        <w:t>на 201</w:t>
      </w:r>
      <w:r>
        <w:rPr>
          <w:sz w:val="28"/>
          <w:szCs w:val="28"/>
        </w:rPr>
        <w:t>9год и на плановый период 2020 и 2021 годов.</w:t>
      </w:r>
      <w:r w:rsidRPr="0029459C">
        <w:rPr>
          <w:sz w:val="28"/>
          <w:szCs w:val="28"/>
        </w:rPr>
        <w:t xml:space="preserve"> </w:t>
      </w:r>
    </w:p>
    <w:p w:rsidR="00D216D3" w:rsidRDefault="00D216D3" w:rsidP="00D216D3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5040"/>
        <w:gridCol w:w="1310"/>
        <w:gridCol w:w="2393"/>
      </w:tblGrid>
      <w:tr w:rsidR="00D216D3" w:rsidRPr="006A5DAC" w:rsidTr="001A6953">
        <w:tc>
          <w:tcPr>
            <w:tcW w:w="828" w:type="dxa"/>
          </w:tcPr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>№ п\п</w:t>
            </w:r>
          </w:p>
        </w:tc>
        <w:tc>
          <w:tcPr>
            <w:tcW w:w="5040" w:type="dxa"/>
          </w:tcPr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310" w:type="dxa"/>
          </w:tcPr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>Дата</w:t>
            </w:r>
          </w:p>
        </w:tc>
        <w:tc>
          <w:tcPr>
            <w:tcW w:w="2393" w:type="dxa"/>
          </w:tcPr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>Ответственный исполнитель</w:t>
            </w:r>
          </w:p>
        </w:tc>
      </w:tr>
      <w:tr w:rsidR="00D216D3" w:rsidRPr="006A5DAC" w:rsidTr="001A6953">
        <w:tc>
          <w:tcPr>
            <w:tcW w:w="828" w:type="dxa"/>
          </w:tcPr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>1</w:t>
            </w:r>
          </w:p>
        </w:tc>
        <w:tc>
          <w:tcPr>
            <w:tcW w:w="5040" w:type="dxa"/>
          </w:tcPr>
          <w:p w:rsidR="00D216D3" w:rsidRPr="006A5DAC" w:rsidRDefault="00D216D3" w:rsidP="001A6953">
            <w:pPr>
              <w:jc w:val="both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>Разработать основные направления налоговой политики и бюджетной политики на очередной финансовый год и плановый период</w:t>
            </w:r>
          </w:p>
        </w:tc>
        <w:tc>
          <w:tcPr>
            <w:tcW w:w="1310" w:type="dxa"/>
          </w:tcPr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>до 1 ноября</w:t>
            </w:r>
          </w:p>
        </w:tc>
        <w:tc>
          <w:tcPr>
            <w:tcW w:w="2393" w:type="dxa"/>
          </w:tcPr>
          <w:p w:rsidR="00D216D3" w:rsidRPr="00B81E41" w:rsidRDefault="00D216D3" w:rsidP="001A6953">
            <w:pPr>
              <w:jc w:val="center"/>
              <w:rPr>
                <w:sz w:val="28"/>
                <w:szCs w:val="28"/>
              </w:rPr>
            </w:pPr>
            <w:r w:rsidRPr="00B81E41">
              <w:rPr>
                <w:sz w:val="28"/>
                <w:szCs w:val="28"/>
              </w:rPr>
              <w:t xml:space="preserve">Главный бухгалтер МУ «Центра обеспечения Северного района» </w:t>
            </w:r>
            <w:r>
              <w:rPr>
                <w:sz w:val="28"/>
                <w:szCs w:val="28"/>
              </w:rPr>
              <w:t>Махныткина О.М.</w:t>
            </w:r>
            <w:r w:rsidRPr="00B81E41">
              <w:rPr>
                <w:sz w:val="28"/>
                <w:szCs w:val="28"/>
              </w:rPr>
              <w:t xml:space="preserve"> (по согласованию)</w:t>
            </w:r>
          </w:p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администрации 1</w:t>
            </w:r>
            <w:r w:rsidRPr="00B81E41">
              <w:rPr>
                <w:sz w:val="28"/>
                <w:szCs w:val="28"/>
              </w:rPr>
              <w:t xml:space="preserve"> разряд</w:t>
            </w:r>
            <w:r>
              <w:rPr>
                <w:sz w:val="28"/>
                <w:szCs w:val="28"/>
              </w:rPr>
              <w:t>а Томилова И.В</w:t>
            </w:r>
          </w:p>
        </w:tc>
      </w:tr>
      <w:tr w:rsidR="00D216D3" w:rsidRPr="006A5DAC" w:rsidTr="001A6953">
        <w:tc>
          <w:tcPr>
            <w:tcW w:w="828" w:type="dxa"/>
          </w:tcPr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>2</w:t>
            </w:r>
          </w:p>
        </w:tc>
        <w:tc>
          <w:tcPr>
            <w:tcW w:w="5040" w:type="dxa"/>
          </w:tcPr>
          <w:p w:rsidR="00D216D3" w:rsidRPr="006A5DAC" w:rsidRDefault="00D216D3" w:rsidP="001A6953">
            <w:pPr>
              <w:jc w:val="both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 xml:space="preserve">Разработать проекты решений о внесении изменений в решения о налогах и сборах </w:t>
            </w:r>
          </w:p>
        </w:tc>
        <w:tc>
          <w:tcPr>
            <w:tcW w:w="1310" w:type="dxa"/>
          </w:tcPr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>до 1 ноября</w:t>
            </w:r>
          </w:p>
        </w:tc>
        <w:tc>
          <w:tcPr>
            <w:tcW w:w="2393" w:type="dxa"/>
          </w:tcPr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 w:rsidRPr="00B81E41">
              <w:rPr>
                <w:sz w:val="28"/>
                <w:szCs w:val="28"/>
              </w:rPr>
              <w:t>Специалист админист</w:t>
            </w:r>
            <w:r>
              <w:rPr>
                <w:sz w:val="28"/>
                <w:szCs w:val="28"/>
              </w:rPr>
              <w:t>рации 1</w:t>
            </w:r>
            <w:r w:rsidRPr="00B81E41">
              <w:rPr>
                <w:sz w:val="28"/>
                <w:szCs w:val="28"/>
              </w:rPr>
              <w:t xml:space="preserve"> разряд</w:t>
            </w:r>
            <w:r>
              <w:rPr>
                <w:sz w:val="28"/>
                <w:szCs w:val="28"/>
              </w:rPr>
              <w:t>а Томилова И.В.</w:t>
            </w:r>
          </w:p>
        </w:tc>
      </w:tr>
      <w:tr w:rsidR="00D216D3" w:rsidRPr="006A5DAC" w:rsidTr="001A6953">
        <w:tc>
          <w:tcPr>
            <w:tcW w:w="828" w:type="dxa"/>
          </w:tcPr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>3</w:t>
            </w:r>
          </w:p>
        </w:tc>
        <w:tc>
          <w:tcPr>
            <w:tcW w:w="5040" w:type="dxa"/>
          </w:tcPr>
          <w:p w:rsidR="00D216D3" w:rsidRPr="006A5DAC" w:rsidRDefault="00D216D3" w:rsidP="001A6953">
            <w:pPr>
              <w:jc w:val="both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>Сформировать и представить в администраци</w:t>
            </w:r>
            <w:r>
              <w:rPr>
                <w:sz w:val="28"/>
                <w:szCs w:val="28"/>
              </w:rPr>
              <w:t xml:space="preserve">ю Останинского  сельсовета </w:t>
            </w:r>
            <w:r w:rsidRPr="006A5DAC">
              <w:rPr>
                <w:sz w:val="28"/>
                <w:szCs w:val="28"/>
              </w:rPr>
              <w:t xml:space="preserve"> Северного района Новосибирской области потребность в бюджетных ассигнованиях, на исполнение действующих и принимаемых расходных обязательств в соответствии с классификацией расходов бюджета на очередной финансовый год </w:t>
            </w:r>
          </w:p>
        </w:tc>
        <w:tc>
          <w:tcPr>
            <w:tcW w:w="1310" w:type="dxa"/>
          </w:tcPr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>до 1 октября</w:t>
            </w:r>
          </w:p>
        </w:tc>
        <w:tc>
          <w:tcPr>
            <w:tcW w:w="2393" w:type="dxa"/>
          </w:tcPr>
          <w:p w:rsidR="00D216D3" w:rsidRPr="00B81E41" w:rsidRDefault="00D216D3" w:rsidP="001A6953">
            <w:pPr>
              <w:jc w:val="center"/>
              <w:rPr>
                <w:sz w:val="28"/>
                <w:szCs w:val="28"/>
              </w:rPr>
            </w:pPr>
            <w:r w:rsidRPr="00B81E41">
              <w:rPr>
                <w:sz w:val="28"/>
                <w:szCs w:val="28"/>
              </w:rPr>
              <w:t xml:space="preserve">Главный бухгалтер МУ «Центра обеспечения Северного района» </w:t>
            </w:r>
            <w:r>
              <w:rPr>
                <w:sz w:val="28"/>
                <w:szCs w:val="28"/>
              </w:rPr>
              <w:t>Махныткина О.М.</w:t>
            </w:r>
            <w:r w:rsidRPr="00B81E41">
              <w:rPr>
                <w:sz w:val="28"/>
                <w:szCs w:val="28"/>
              </w:rPr>
              <w:t xml:space="preserve"> (по согласованию)</w:t>
            </w:r>
          </w:p>
          <w:p w:rsidR="00D216D3" w:rsidRPr="006A5DAC" w:rsidRDefault="00D216D3" w:rsidP="001A6953">
            <w:pPr>
              <w:rPr>
                <w:sz w:val="28"/>
                <w:szCs w:val="28"/>
              </w:rPr>
            </w:pPr>
          </w:p>
        </w:tc>
      </w:tr>
      <w:tr w:rsidR="00D216D3" w:rsidRPr="006A5DAC" w:rsidTr="001A6953">
        <w:trPr>
          <w:trHeight w:val="1692"/>
        </w:trPr>
        <w:tc>
          <w:tcPr>
            <w:tcW w:w="828" w:type="dxa"/>
          </w:tcPr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>4</w:t>
            </w:r>
          </w:p>
        </w:tc>
        <w:tc>
          <w:tcPr>
            <w:tcW w:w="5040" w:type="dxa"/>
          </w:tcPr>
          <w:p w:rsidR="00D216D3" w:rsidRPr="006A5DAC" w:rsidRDefault="00D216D3" w:rsidP="001A6953">
            <w:pPr>
              <w:jc w:val="both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 xml:space="preserve">Сформировать и представить в УФ и НП потребность в бюджетных ассигнованиях, на исполнение действующих и принимаемых расходных обязательств в соответствии с классификацией расходов бюджета на </w:t>
            </w:r>
            <w:r w:rsidRPr="006A5DAC">
              <w:rPr>
                <w:sz w:val="28"/>
                <w:szCs w:val="28"/>
              </w:rPr>
              <w:lastRenderedPageBreak/>
              <w:t>очередной финансовый год</w:t>
            </w:r>
          </w:p>
        </w:tc>
        <w:tc>
          <w:tcPr>
            <w:tcW w:w="1310" w:type="dxa"/>
          </w:tcPr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lastRenderedPageBreak/>
              <w:t>до 10 октября</w:t>
            </w:r>
          </w:p>
        </w:tc>
        <w:tc>
          <w:tcPr>
            <w:tcW w:w="2393" w:type="dxa"/>
          </w:tcPr>
          <w:p w:rsidR="00D216D3" w:rsidRPr="00B81E41" w:rsidRDefault="00D216D3" w:rsidP="001A6953">
            <w:pPr>
              <w:jc w:val="center"/>
              <w:rPr>
                <w:sz w:val="28"/>
                <w:szCs w:val="28"/>
              </w:rPr>
            </w:pPr>
            <w:r w:rsidRPr="00B81E41">
              <w:rPr>
                <w:sz w:val="28"/>
                <w:szCs w:val="28"/>
              </w:rPr>
              <w:t xml:space="preserve">Главный бухгалтер МУ «Центра обеспечения Северного района» </w:t>
            </w:r>
            <w:r>
              <w:rPr>
                <w:sz w:val="28"/>
                <w:szCs w:val="28"/>
              </w:rPr>
              <w:lastRenderedPageBreak/>
              <w:t>Махныткина О.М.</w:t>
            </w:r>
            <w:r w:rsidRPr="00B81E41">
              <w:rPr>
                <w:sz w:val="28"/>
                <w:szCs w:val="28"/>
              </w:rPr>
              <w:t xml:space="preserve"> (по согласованию)</w:t>
            </w:r>
          </w:p>
          <w:p w:rsidR="00D216D3" w:rsidRPr="006A5DAC" w:rsidRDefault="00D216D3" w:rsidP="001A6953">
            <w:pPr>
              <w:rPr>
                <w:sz w:val="28"/>
                <w:szCs w:val="28"/>
              </w:rPr>
            </w:pPr>
          </w:p>
        </w:tc>
      </w:tr>
      <w:tr w:rsidR="00D216D3" w:rsidRPr="006A5DAC" w:rsidTr="001A6953">
        <w:tc>
          <w:tcPr>
            <w:tcW w:w="828" w:type="dxa"/>
          </w:tcPr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lastRenderedPageBreak/>
              <w:t>5</w:t>
            </w:r>
          </w:p>
        </w:tc>
        <w:tc>
          <w:tcPr>
            <w:tcW w:w="5040" w:type="dxa"/>
          </w:tcPr>
          <w:p w:rsidR="00D216D3" w:rsidRPr="006A5DAC" w:rsidRDefault="00D216D3" w:rsidP="001A6953">
            <w:pPr>
              <w:jc w:val="both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 xml:space="preserve">Сформировать и представить Главе </w:t>
            </w:r>
            <w:r>
              <w:rPr>
                <w:sz w:val="28"/>
                <w:szCs w:val="28"/>
              </w:rPr>
              <w:t xml:space="preserve">Останинского  сельсовета </w:t>
            </w:r>
            <w:r w:rsidRPr="006A5DAC">
              <w:rPr>
                <w:sz w:val="28"/>
                <w:szCs w:val="28"/>
              </w:rPr>
              <w:t xml:space="preserve">Северного района Новосибирской области проект решения по прогнозу и плану социально-экономического развития </w:t>
            </w:r>
            <w:r>
              <w:rPr>
                <w:sz w:val="28"/>
                <w:szCs w:val="28"/>
              </w:rPr>
              <w:t xml:space="preserve">Останинского  сельсовета </w:t>
            </w:r>
            <w:r w:rsidRPr="006A5DAC">
              <w:rPr>
                <w:sz w:val="28"/>
                <w:szCs w:val="28"/>
              </w:rPr>
              <w:t>Северного района Новосибирской области на 201</w:t>
            </w:r>
            <w:r>
              <w:rPr>
                <w:sz w:val="28"/>
                <w:szCs w:val="28"/>
              </w:rPr>
              <w:t>8</w:t>
            </w:r>
            <w:r w:rsidRPr="006A5DAC">
              <w:rPr>
                <w:sz w:val="28"/>
                <w:szCs w:val="28"/>
              </w:rPr>
              <w:t xml:space="preserve"> год и на период до 20</w:t>
            </w:r>
            <w:r>
              <w:rPr>
                <w:sz w:val="28"/>
                <w:szCs w:val="28"/>
              </w:rPr>
              <w:t>20</w:t>
            </w:r>
            <w:r w:rsidRPr="006A5DAC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1310" w:type="dxa"/>
          </w:tcPr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>до 10 ноября</w:t>
            </w:r>
          </w:p>
        </w:tc>
        <w:tc>
          <w:tcPr>
            <w:tcW w:w="2393" w:type="dxa"/>
          </w:tcPr>
          <w:p w:rsidR="00D216D3" w:rsidRDefault="00D216D3" w:rsidP="001A69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администрации 1 разряда</w:t>
            </w:r>
          </w:p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Томилова И.В.</w:t>
            </w:r>
          </w:p>
        </w:tc>
      </w:tr>
      <w:tr w:rsidR="00D216D3" w:rsidRPr="006A5DAC" w:rsidTr="001A6953">
        <w:tc>
          <w:tcPr>
            <w:tcW w:w="828" w:type="dxa"/>
          </w:tcPr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>6</w:t>
            </w:r>
          </w:p>
        </w:tc>
        <w:tc>
          <w:tcPr>
            <w:tcW w:w="5040" w:type="dxa"/>
          </w:tcPr>
          <w:p w:rsidR="00D216D3" w:rsidRPr="006A5DAC" w:rsidRDefault="00D216D3" w:rsidP="001A6953">
            <w:pPr>
              <w:jc w:val="both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 xml:space="preserve">Внести проект решения по прогнозу и плану социально-экономического развития </w:t>
            </w:r>
            <w:r>
              <w:rPr>
                <w:sz w:val="28"/>
                <w:szCs w:val="28"/>
              </w:rPr>
              <w:t xml:space="preserve">Останинского  сельсовета </w:t>
            </w:r>
            <w:r w:rsidRPr="006A5DAC">
              <w:rPr>
                <w:sz w:val="28"/>
                <w:szCs w:val="28"/>
              </w:rPr>
              <w:t>Северного района Новосибирской области на 201</w:t>
            </w:r>
            <w:r>
              <w:rPr>
                <w:sz w:val="28"/>
                <w:szCs w:val="28"/>
              </w:rPr>
              <w:t>9</w:t>
            </w:r>
            <w:r w:rsidRPr="006A5DAC">
              <w:rPr>
                <w:sz w:val="28"/>
                <w:szCs w:val="28"/>
              </w:rPr>
              <w:t xml:space="preserve"> год и на период до 20</w:t>
            </w:r>
            <w:r>
              <w:rPr>
                <w:sz w:val="28"/>
                <w:szCs w:val="28"/>
              </w:rPr>
              <w:t>21</w:t>
            </w:r>
            <w:r w:rsidRPr="006A5DAC">
              <w:rPr>
                <w:sz w:val="28"/>
                <w:szCs w:val="28"/>
              </w:rPr>
              <w:t xml:space="preserve"> года в Совет депутатов </w:t>
            </w:r>
            <w:r>
              <w:rPr>
                <w:sz w:val="28"/>
                <w:szCs w:val="28"/>
              </w:rPr>
              <w:t xml:space="preserve">Останинского сельсовета </w:t>
            </w:r>
            <w:r w:rsidRPr="006A5DAC">
              <w:rPr>
                <w:sz w:val="28"/>
                <w:szCs w:val="28"/>
              </w:rPr>
              <w:t>Северного района Новосибирской области</w:t>
            </w:r>
          </w:p>
        </w:tc>
        <w:tc>
          <w:tcPr>
            <w:tcW w:w="1310" w:type="dxa"/>
          </w:tcPr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 w:rsidRPr="002F4212">
              <w:rPr>
                <w:sz w:val="28"/>
                <w:szCs w:val="28"/>
              </w:rPr>
              <w:t>Не позднее 01 декабря</w:t>
            </w:r>
          </w:p>
        </w:tc>
        <w:tc>
          <w:tcPr>
            <w:tcW w:w="2393" w:type="dxa"/>
          </w:tcPr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Останинского сельсовета </w:t>
            </w:r>
            <w:r w:rsidRPr="006A5DAC">
              <w:rPr>
                <w:sz w:val="28"/>
                <w:szCs w:val="28"/>
              </w:rPr>
              <w:t xml:space="preserve"> Северного района Новосибирской области</w:t>
            </w:r>
          </w:p>
        </w:tc>
      </w:tr>
      <w:tr w:rsidR="00D216D3" w:rsidRPr="006A5DAC" w:rsidTr="001A6953">
        <w:tc>
          <w:tcPr>
            <w:tcW w:w="828" w:type="dxa"/>
          </w:tcPr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>7</w:t>
            </w:r>
          </w:p>
        </w:tc>
        <w:tc>
          <w:tcPr>
            <w:tcW w:w="5040" w:type="dxa"/>
          </w:tcPr>
          <w:p w:rsidR="00D216D3" w:rsidRPr="006A5DAC" w:rsidRDefault="00D216D3" w:rsidP="001A6953">
            <w:pPr>
              <w:jc w:val="both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 xml:space="preserve">Сформировать и представить Главе </w:t>
            </w:r>
            <w:r>
              <w:rPr>
                <w:sz w:val="28"/>
                <w:szCs w:val="28"/>
              </w:rPr>
              <w:t xml:space="preserve">Останинского сельсовета </w:t>
            </w:r>
            <w:r w:rsidRPr="006A5DAC">
              <w:rPr>
                <w:sz w:val="28"/>
                <w:szCs w:val="28"/>
              </w:rPr>
              <w:t xml:space="preserve">Северного района Новосибирской области проект решения о местном бюджете </w:t>
            </w:r>
            <w:r>
              <w:rPr>
                <w:sz w:val="28"/>
                <w:szCs w:val="28"/>
              </w:rPr>
              <w:t xml:space="preserve">Останинского  сельсовета </w:t>
            </w:r>
            <w:r w:rsidRPr="006A5DAC">
              <w:rPr>
                <w:sz w:val="28"/>
                <w:szCs w:val="28"/>
              </w:rPr>
              <w:t>Северного района Новосибирской области на 201</w:t>
            </w:r>
            <w:r>
              <w:rPr>
                <w:sz w:val="28"/>
                <w:szCs w:val="28"/>
              </w:rPr>
              <w:t xml:space="preserve">9 год и на плановый период 2020 </w:t>
            </w:r>
            <w:r w:rsidRPr="006A5DAC">
              <w:rPr>
                <w:sz w:val="28"/>
                <w:szCs w:val="28"/>
              </w:rPr>
              <w:t>и 20</w:t>
            </w:r>
            <w:r>
              <w:rPr>
                <w:sz w:val="28"/>
                <w:szCs w:val="28"/>
              </w:rPr>
              <w:t>21</w:t>
            </w:r>
            <w:r w:rsidRPr="006A5DAC">
              <w:rPr>
                <w:sz w:val="28"/>
                <w:szCs w:val="28"/>
              </w:rPr>
              <w:t xml:space="preserve"> годов</w:t>
            </w:r>
          </w:p>
        </w:tc>
        <w:tc>
          <w:tcPr>
            <w:tcW w:w="1310" w:type="dxa"/>
          </w:tcPr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>до 10 ноября</w:t>
            </w:r>
          </w:p>
        </w:tc>
        <w:tc>
          <w:tcPr>
            <w:tcW w:w="2393" w:type="dxa"/>
          </w:tcPr>
          <w:p w:rsidR="00D216D3" w:rsidRPr="00B81E41" w:rsidRDefault="00D216D3" w:rsidP="001A6953">
            <w:pPr>
              <w:jc w:val="center"/>
              <w:rPr>
                <w:sz w:val="28"/>
                <w:szCs w:val="28"/>
              </w:rPr>
            </w:pPr>
            <w:r w:rsidRPr="00B81E41">
              <w:rPr>
                <w:sz w:val="28"/>
                <w:szCs w:val="28"/>
              </w:rPr>
              <w:t xml:space="preserve">Главный бухгалтер МУ «Центра обеспечения Северного района» </w:t>
            </w:r>
            <w:r>
              <w:rPr>
                <w:sz w:val="28"/>
                <w:szCs w:val="28"/>
              </w:rPr>
              <w:t>Махныткина О.М.</w:t>
            </w:r>
            <w:r w:rsidRPr="00B81E41">
              <w:rPr>
                <w:sz w:val="28"/>
                <w:szCs w:val="28"/>
              </w:rPr>
              <w:t xml:space="preserve"> (по согласованию)</w:t>
            </w:r>
          </w:p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 w:rsidRPr="00B81E41">
              <w:rPr>
                <w:sz w:val="28"/>
                <w:szCs w:val="28"/>
              </w:rPr>
              <w:t xml:space="preserve">Специалист администрации 2 разряда </w:t>
            </w:r>
            <w:r>
              <w:rPr>
                <w:sz w:val="28"/>
                <w:szCs w:val="28"/>
              </w:rPr>
              <w:t>Михалевич А.Н.</w:t>
            </w:r>
          </w:p>
        </w:tc>
      </w:tr>
      <w:tr w:rsidR="00D216D3" w:rsidRPr="006A5DAC" w:rsidTr="001A6953">
        <w:tc>
          <w:tcPr>
            <w:tcW w:w="828" w:type="dxa"/>
          </w:tcPr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>8</w:t>
            </w:r>
          </w:p>
        </w:tc>
        <w:tc>
          <w:tcPr>
            <w:tcW w:w="5040" w:type="dxa"/>
          </w:tcPr>
          <w:p w:rsidR="00D216D3" w:rsidRPr="006A5DAC" w:rsidRDefault="00D216D3" w:rsidP="001A6953">
            <w:pPr>
              <w:jc w:val="both"/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 xml:space="preserve">Внести в Совет депутатов проект решения о местном бюджете </w:t>
            </w:r>
            <w:r>
              <w:rPr>
                <w:sz w:val="28"/>
                <w:szCs w:val="28"/>
              </w:rPr>
              <w:t xml:space="preserve">Останинского сельсовета </w:t>
            </w:r>
            <w:r w:rsidRPr="006A5DAC">
              <w:rPr>
                <w:sz w:val="28"/>
                <w:szCs w:val="28"/>
              </w:rPr>
              <w:t xml:space="preserve">Северного района Новосибирской области на очередной финансовый год и плановый период, пояснительную записку и другие материалы, предусмотренные решением Совета депутатов </w:t>
            </w:r>
            <w:r>
              <w:rPr>
                <w:sz w:val="28"/>
                <w:szCs w:val="28"/>
              </w:rPr>
              <w:t xml:space="preserve">Останинского  сельсовета </w:t>
            </w:r>
            <w:r w:rsidRPr="006A5DAC">
              <w:rPr>
                <w:sz w:val="28"/>
                <w:szCs w:val="28"/>
              </w:rPr>
              <w:t>Северного района Новосибирской области «</w:t>
            </w:r>
            <w:r w:rsidRPr="00CF55D4">
              <w:rPr>
                <w:sz w:val="28"/>
                <w:szCs w:val="28"/>
              </w:rPr>
              <w:t xml:space="preserve">Об утверждении Положения о бюджетном процессе  в </w:t>
            </w:r>
            <w:r>
              <w:rPr>
                <w:sz w:val="28"/>
                <w:szCs w:val="28"/>
              </w:rPr>
              <w:t xml:space="preserve">Останинском </w:t>
            </w:r>
            <w:r w:rsidRPr="00CF55D4">
              <w:rPr>
                <w:sz w:val="28"/>
                <w:szCs w:val="28"/>
              </w:rPr>
              <w:t xml:space="preserve"> сельсовете Северного района Новосибирской области</w:t>
            </w:r>
            <w:r w:rsidRPr="006A5DAC">
              <w:rPr>
                <w:sz w:val="28"/>
                <w:szCs w:val="28"/>
              </w:rPr>
              <w:t>»</w:t>
            </w:r>
          </w:p>
        </w:tc>
        <w:tc>
          <w:tcPr>
            <w:tcW w:w="1310" w:type="dxa"/>
          </w:tcPr>
          <w:p w:rsidR="00D216D3" w:rsidRPr="006A5DAC" w:rsidRDefault="00D216D3" w:rsidP="001A6953">
            <w:pPr>
              <w:rPr>
                <w:sz w:val="28"/>
                <w:szCs w:val="28"/>
              </w:rPr>
            </w:pPr>
            <w:r w:rsidRPr="006A5DAC">
              <w:rPr>
                <w:sz w:val="28"/>
                <w:szCs w:val="28"/>
              </w:rPr>
              <w:t xml:space="preserve">Не позднее </w:t>
            </w:r>
            <w:r>
              <w:rPr>
                <w:sz w:val="28"/>
                <w:szCs w:val="28"/>
              </w:rPr>
              <w:t>15 ноября</w:t>
            </w:r>
          </w:p>
        </w:tc>
        <w:tc>
          <w:tcPr>
            <w:tcW w:w="2393" w:type="dxa"/>
          </w:tcPr>
          <w:p w:rsidR="00D216D3" w:rsidRPr="006A5DAC" w:rsidRDefault="00D216D3" w:rsidP="001A69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Останинского сельсовета </w:t>
            </w:r>
            <w:r w:rsidRPr="006A5DAC">
              <w:rPr>
                <w:sz w:val="28"/>
                <w:szCs w:val="28"/>
              </w:rPr>
              <w:t xml:space="preserve"> Северного района Новосибирской области</w:t>
            </w:r>
          </w:p>
        </w:tc>
      </w:tr>
    </w:tbl>
    <w:p w:rsidR="00D216D3" w:rsidRDefault="00D216D3" w:rsidP="00D216D3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СОВЕТ ДЕПУТАТОВ ОСТАНИНСКОГО СЕЛЬСОВЕТА</w:t>
      </w:r>
    </w:p>
    <w:p w:rsidR="00D216D3" w:rsidRDefault="00D216D3" w:rsidP="00D216D3">
      <w:pPr>
        <w:jc w:val="center"/>
        <w:rPr>
          <w:sz w:val="28"/>
          <w:szCs w:val="28"/>
        </w:rPr>
      </w:pPr>
      <w:r>
        <w:rPr>
          <w:sz w:val="28"/>
          <w:szCs w:val="28"/>
        </w:rPr>
        <w:t>Северного района  Новосибирской области</w:t>
      </w:r>
    </w:p>
    <w:p w:rsidR="00D216D3" w:rsidRDefault="00D216D3" w:rsidP="00D216D3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D216D3" w:rsidRDefault="00D216D3" w:rsidP="00D216D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 Е Ш Е Н И Е</w:t>
      </w:r>
    </w:p>
    <w:p w:rsidR="00D216D3" w:rsidRDefault="00D216D3" w:rsidP="00D216D3">
      <w:pPr>
        <w:jc w:val="center"/>
        <w:rPr>
          <w:sz w:val="28"/>
          <w:szCs w:val="28"/>
        </w:rPr>
      </w:pPr>
      <w:r>
        <w:rPr>
          <w:sz w:val="28"/>
          <w:szCs w:val="28"/>
        </w:rPr>
        <w:t>30 сессии</w:t>
      </w: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  <w:r>
        <w:rPr>
          <w:sz w:val="28"/>
          <w:szCs w:val="28"/>
        </w:rPr>
        <w:t>16.04.2018г                      с.  Останинка                                   №  1</w:t>
      </w:r>
    </w:p>
    <w:p w:rsidR="00D216D3" w:rsidRDefault="00D216D3" w:rsidP="00D216D3">
      <w:pPr>
        <w:tabs>
          <w:tab w:val="right" w:pos="9355"/>
        </w:tabs>
        <w:jc w:val="right"/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jc w:val="right"/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jc w:val="right"/>
        <w:rPr>
          <w:sz w:val="28"/>
          <w:szCs w:val="28"/>
        </w:rPr>
      </w:pPr>
    </w:p>
    <w:p w:rsidR="00D216D3" w:rsidRDefault="00D216D3" w:rsidP="00D216D3">
      <w:pPr>
        <w:pStyle w:val="a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Коржовой М.С. </w:t>
      </w:r>
    </w:p>
    <w:p w:rsidR="00D216D3" w:rsidRDefault="00D216D3" w:rsidP="00D216D3">
      <w:pPr>
        <w:pStyle w:val="a7"/>
        <w:rPr>
          <w:rFonts w:ascii="Times New Roman" w:hAnsi="Times New Roman"/>
          <w:sz w:val="28"/>
          <w:szCs w:val="28"/>
        </w:rPr>
      </w:pPr>
    </w:p>
    <w:p w:rsidR="00D216D3" w:rsidRDefault="00D216D3" w:rsidP="00D216D3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 соответствии с подпунктом 2 пункта 10 статьи 40 Федерального закона  от 06.10.2003 № 131-ФЗ «Об общих принципах организации местного самоуправления в Российской Федерации», Уставом Останинского  сельсовета  Северного района Новосибирской области, Совет депутатов Останинского  сельсовета  Северного района Новосибирской области</w:t>
      </w:r>
    </w:p>
    <w:p w:rsidR="00D216D3" w:rsidRDefault="00D216D3" w:rsidP="00D216D3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РЕШИЛ:</w:t>
      </w:r>
    </w:p>
    <w:p w:rsidR="00D216D3" w:rsidRDefault="00D216D3" w:rsidP="00D216D3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Прекратить досрочно полномочия депутата Совета депутатов   Останинского сельсовета Северного района Новосибирской области  Коржову Марину  Сергеевну.</w:t>
      </w:r>
    </w:p>
    <w:p w:rsidR="00D216D3" w:rsidRDefault="00D216D3" w:rsidP="00D216D3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Вывести Коржову Марину  Сергеевну  из состава постоянных комиссий Совета депутатов Останинского  сельсовета Северного района Новосибирской области.</w:t>
      </w:r>
    </w:p>
    <w:p w:rsidR="00D216D3" w:rsidRDefault="00D216D3" w:rsidP="00D216D3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Исключить Коржову  Марину  Сергеевну из состава  комиссии  по бюджету  Совета депутатов Останинского  сельсовета Северного района Новосибирской области.</w:t>
      </w:r>
    </w:p>
    <w:p w:rsidR="00D216D3" w:rsidRDefault="00D216D3" w:rsidP="00D216D3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Направить решение в территориальную избирательную комиссию Северного района Новосибирской области.</w:t>
      </w:r>
    </w:p>
    <w:p w:rsidR="00D216D3" w:rsidRDefault="00D216D3" w:rsidP="00D216D3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 Настоящее решение вступает в силу с момента его принятия.</w:t>
      </w:r>
    </w:p>
    <w:p w:rsidR="00D216D3" w:rsidRDefault="00D216D3" w:rsidP="00D216D3">
      <w:pPr>
        <w:pStyle w:val="a7"/>
        <w:ind w:firstLine="709"/>
        <w:rPr>
          <w:rFonts w:ascii="Times New Roman" w:hAnsi="Times New Roman"/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407"/>
        <w:tblW w:w="10491" w:type="dxa"/>
        <w:tblLook w:val="04A0"/>
      </w:tblPr>
      <w:tblGrid>
        <w:gridCol w:w="5388"/>
        <w:gridCol w:w="5103"/>
      </w:tblGrid>
      <w:tr w:rsidR="00D216D3" w:rsidRPr="003D18F2" w:rsidTr="001A6953">
        <w:tc>
          <w:tcPr>
            <w:tcW w:w="5388" w:type="dxa"/>
          </w:tcPr>
          <w:p w:rsidR="00D216D3" w:rsidRPr="003D18F2" w:rsidRDefault="00D216D3" w:rsidP="001A6953">
            <w:pPr>
              <w:ind w:firstLine="34"/>
              <w:rPr>
                <w:szCs w:val="28"/>
              </w:rPr>
            </w:pPr>
            <w:r w:rsidRPr="003D18F2">
              <w:rPr>
                <w:szCs w:val="28"/>
              </w:rPr>
              <w:t xml:space="preserve">Председатель Совета депутатов Останинского сельсовета Северного района Новосибирской области   </w:t>
            </w:r>
          </w:p>
          <w:p w:rsidR="00D216D3" w:rsidRPr="003D18F2" w:rsidRDefault="00D216D3" w:rsidP="001A6953">
            <w:pPr>
              <w:ind w:firstLine="34"/>
              <w:rPr>
                <w:szCs w:val="28"/>
              </w:rPr>
            </w:pPr>
            <w:r w:rsidRPr="003D18F2">
              <w:rPr>
                <w:szCs w:val="28"/>
              </w:rPr>
              <w:t>_______В.В. Ганич</w:t>
            </w:r>
          </w:p>
        </w:tc>
        <w:tc>
          <w:tcPr>
            <w:tcW w:w="5103" w:type="dxa"/>
          </w:tcPr>
          <w:p w:rsidR="00D216D3" w:rsidRPr="003D18F2" w:rsidRDefault="00D216D3" w:rsidP="001A6953">
            <w:pPr>
              <w:ind w:firstLine="33"/>
              <w:rPr>
                <w:szCs w:val="28"/>
              </w:rPr>
            </w:pPr>
            <w:r w:rsidRPr="003D18F2">
              <w:rPr>
                <w:szCs w:val="28"/>
              </w:rPr>
              <w:t xml:space="preserve">Глава Останинского сельсовета </w:t>
            </w:r>
          </w:p>
          <w:p w:rsidR="00D216D3" w:rsidRPr="003D18F2" w:rsidRDefault="00D216D3" w:rsidP="001A6953">
            <w:pPr>
              <w:ind w:firstLine="33"/>
              <w:rPr>
                <w:szCs w:val="28"/>
              </w:rPr>
            </w:pPr>
            <w:r w:rsidRPr="003D18F2">
              <w:rPr>
                <w:szCs w:val="28"/>
              </w:rPr>
              <w:t>Северного района</w:t>
            </w:r>
          </w:p>
          <w:p w:rsidR="00D216D3" w:rsidRPr="003D18F2" w:rsidRDefault="00D216D3" w:rsidP="001A6953">
            <w:pPr>
              <w:ind w:firstLine="33"/>
              <w:rPr>
                <w:szCs w:val="28"/>
              </w:rPr>
            </w:pPr>
            <w:r w:rsidRPr="003D18F2">
              <w:rPr>
                <w:szCs w:val="28"/>
              </w:rPr>
              <w:t xml:space="preserve">Новосибирской области    </w:t>
            </w:r>
          </w:p>
          <w:p w:rsidR="00D216D3" w:rsidRPr="003D18F2" w:rsidRDefault="00D216D3" w:rsidP="001A6953">
            <w:pPr>
              <w:ind w:firstLine="33"/>
              <w:rPr>
                <w:szCs w:val="28"/>
              </w:rPr>
            </w:pPr>
            <w:r w:rsidRPr="003D18F2">
              <w:rPr>
                <w:szCs w:val="28"/>
              </w:rPr>
              <w:t>______А.В. Капориков</w:t>
            </w:r>
          </w:p>
        </w:tc>
      </w:tr>
    </w:tbl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/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D216D3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СОВЕТ ДЕПУТАТОВ ОСТАНИНСКОГО СЕЛЬСОВЕТА</w:t>
      </w:r>
    </w:p>
    <w:p w:rsidR="00D216D3" w:rsidRDefault="00D216D3" w:rsidP="00D216D3">
      <w:pPr>
        <w:jc w:val="center"/>
        <w:rPr>
          <w:sz w:val="28"/>
          <w:szCs w:val="28"/>
        </w:rPr>
      </w:pPr>
      <w:r>
        <w:rPr>
          <w:sz w:val="28"/>
          <w:szCs w:val="28"/>
        </w:rPr>
        <w:t>Северного района  Новосибирской области</w:t>
      </w:r>
    </w:p>
    <w:p w:rsidR="00D216D3" w:rsidRDefault="00D216D3" w:rsidP="00D216D3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D216D3" w:rsidRDefault="00D216D3" w:rsidP="00D216D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 Е Ш Е Н И Е</w:t>
      </w:r>
    </w:p>
    <w:p w:rsidR="00D216D3" w:rsidRDefault="00D216D3" w:rsidP="00D216D3">
      <w:pPr>
        <w:jc w:val="center"/>
        <w:rPr>
          <w:sz w:val="28"/>
          <w:szCs w:val="28"/>
        </w:rPr>
      </w:pPr>
      <w:r>
        <w:rPr>
          <w:sz w:val="28"/>
          <w:szCs w:val="28"/>
        </w:rPr>
        <w:t>30  сессии</w:t>
      </w: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  <w:r>
        <w:rPr>
          <w:sz w:val="28"/>
          <w:szCs w:val="28"/>
        </w:rPr>
        <w:t>16.04.2018г                    с.  Останинка   № 2</w:t>
      </w:r>
    </w:p>
    <w:p w:rsidR="00D216D3" w:rsidRDefault="00D216D3" w:rsidP="00D216D3">
      <w:pPr>
        <w:tabs>
          <w:tab w:val="right" w:pos="9355"/>
        </w:tabs>
        <w:jc w:val="right"/>
        <w:rPr>
          <w:sz w:val="28"/>
          <w:szCs w:val="28"/>
        </w:rPr>
      </w:pPr>
    </w:p>
    <w:p w:rsidR="00D216D3" w:rsidRDefault="00D216D3" w:rsidP="00D216D3">
      <w:pPr>
        <w:pStyle w:val="ConsPlusTitle"/>
        <w:jc w:val="center"/>
      </w:pPr>
      <w:r>
        <w:t xml:space="preserve">Об утверждении Порядка размещения сведений </w:t>
      </w:r>
    </w:p>
    <w:p w:rsidR="00D216D3" w:rsidRDefault="00D216D3" w:rsidP="00D216D3">
      <w:pPr>
        <w:pStyle w:val="ConsPlusTitle"/>
        <w:jc w:val="center"/>
      </w:pPr>
      <w:r>
        <w:t xml:space="preserve">о доходах, </w:t>
      </w:r>
      <w:r w:rsidRPr="006F31F3">
        <w:t xml:space="preserve">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</w:t>
      </w:r>
      <w:r>
        <w:t xml:space="preserve">Останинского  сельсовета </w:t>
      </w:r>
      <w:r w:rsidRPr="006F31F3">
        <w:t xml:space="preserve">и членов их семей на официальных сайтах органов местного </w:t>
      </w:r>
      <w:r>
        <w:t xml:space="preserve">Останинского   сельсовета </w:t>
      </w:r>
      <w:r w:rsidRPr="006F31F3">
        <w:t>и предоставления этих сведений общероссийским средствам массовой информации для опубликования</w:t>
      </w:r>
    </w:p>
    <w:p w:rsidR="00D216D3" w:rsidRDefault="00D216D3" w:rsidP="00D216D3">
      <w:pPr>
        <w:pStyle w:val="ConsPlusTitle"/>
        <w:jc w:val="center"/>
      </w:pPr>
    </w:p>
    <w:p w:rsidR="00D216D3" w:rsidRPr="00970C71" w:rsidRDefault="00D216D3" w:rsidP="00D216D3">
      <w:pPr>
        <w:pStyle w:val="ConsPlusTitle"/>
        <w:ind w:firstLine="708"/>
        <w:jc w:val="both"/>
        <w:rPr>
          <w:b w:val="0"/>
        </w:rPr>
      </w:pPr>
      <w:r w:rsidRPr="00970C71">
        <w:rPr>
          <w:b w:val="0"/>
        </w:rPr>
        <w:t>В соответствии с частью 9 статьи 15 Федерального закона от 02.03.2007 № 25-ФЗ «О муниципальной службе в Российской Федерации», частью 6 статьи 8, частью 4.3 статьи 12.1 Федерального закона от 25.12.2008 № 273-ФЗ «О противодействии коррупции», частью 4 статьи 8 Федерального законом от 03.12.2012 № 230-ФЗ «О контроле за соответствием расходов лиц, замещающих государственные должности, и иных лиц их доходам», Законом Новосибирской областиот 10.11.2017 № 216-ОЗ «О порядке представления гражданами, претендующими на замещение должности главы местной администрации по контракту, муниципальной должности, лицами, замещающими должность главы местной администрации по контракту, муниципальные должности, сведений о своих доходах, расходах, об имуществе и обязательствах имущественного характера, о доходах, расходах, об имуществе и обязательствах имущественного характера своих супруг (супругов) и несовершеннолетних детей, порядке осуществления проверок достоверности и полноты сведений о доходах, расходах, об имуществе и обязательствах имущественного характера, представленных указанными лицами, и о внесении изменений в отдельные законы Новосибирской области», руководствуясь пунктом 8 Указа Президента Российской Федерации от 08.07.2013 № 613 «Вопросы противодействия коррупции», пунктом 4 постановления Губернатора Новосибирской области от 10.09.2013 № 226 «Об утверждении порядка размещения сведений о доходах, расходах, об имуществе и обязательствах имущественного характера лиц, замещающих государственные должности Новосибирской области, государственных гражданских служащих Новосибирской области и членов ихсемей на официальных сайтах органов государственной власти Новосибирской области, государственных органов Новосибирской области и предоставления этих сведений общероссийским средствам массовой информации для опубликования», Совет  депутатов Северного  района  Новосибирской области</w:t>
      </w:r>
    </w:p>
    <w:p w:rsidR="00D216D3" w:rsidRPr="00970C71" w:rsidRDefault="00D216D3" w:rsidP="00D216D3">
      <w:pPr>
        <w:pStyle w:val="ConsPlusTitle"/>
        <w:ind w:firstLine="708"/>
        <w:jc w:val="both"/>
      </w:pPr>
      <w:r w:rsidRPr="00970C71">
        <w:t>РЕШИЛ:</w:t>
      </w:r>
    </w:p>
    <w:p w:rsidR="00D216D3" w:rsidRPr="00970C71" w:rsidRDefault="00D216D3" w:rsidP="00D216D3">
      <w:pPr>
        <w:ind w:firstLine="709"/>
        <w:contextualSpacing/>
        <w:jc w:val="both"/>
        <w:rPr>
          <w:sz w:val="28"/>
          <w:szCs w:val="28"/>
        </w:rPr>
      </w:pPr>
      <w:r w:rsidRPr="00970C71">
        <w:rPr>
          <w:sz w:val="28"/>
          <w:szCs w:val="28"/>
        </w:rPr>
        <w:t xml:space="preserve">1. Утвердить прилагаемый Порядок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Останинского сельсовета  и членов их семей на официальных сайтах органов местного самоуправления Останинского  сельсовета и </w:t>
      </w:r>
      <w:r w:rsidRPr="00970C71">
        <w:rPr>
          <w:sz w:val="28"/>
          <w:szCs w:val="28"/>
        </w:rPr>
        <w:lastRenderedPageBreak/>
        <w:t>предоставления этих сведений общероссийским средствам массовой информации для опубликования.</w:t>
      </w:r>
    </w:p>
    <w:p w:rsidR="00D216D3" w:rsidRPr="00970C71" w:rsidRDefault="00D216D3" w:rsidP="00D216D3">
      <w:pPr>
        <w:ind w:firstLine="709"/>
        <w:contextualSpacing/>
        <w:jc w:val="both"/>
        <w:rPr>
          <w:sz w:val="28"/>
          <w:szCs w:val="28"/>
        </w:rPr>
      </w:pPr>
      <w:r w:rsidRPr="00970C71">
        <w:rPr>
          <w:sz w:val="28"/>
          <w:szCs w:val="28"/>
        </w:rPr>
        <w:t xml:space="preserve">2. Опубликовать данное решение </w:t>
      </w:r>
      <w:r w:rsidRPr="00970C71">
        <w:rPr>
          <w:rStyle w:val="FontStyle23"/>
          <w:rFonts w:eastAsiaTheme="majorEastAsia"/>
          <w:sz w:val="28"/>
          <w:szCs w:val="28"/>
        </w:rPr>
        <w:t>в информационно-телекоммуникационной сети «Интернет»на официальном сайте Северного района Новосибирской области   (</w:t>
      </w:r>
      <w:hyperlink r:id="rId8" w:history="1">
        <w:r w:rsidRPr="00970C71">
          <w:rPr>
            <w:rStyle w:val="a6"/>
            <w:sz w:val="28"/>
            <w:szCs w:val="28"/>
          </w:rPr>
          <w:t>http://www.severnoe.nso.ru/page/47</w:t>
        </w:r>
      </w:hyperlink>
      <w:r w:rsidRPr="00970C71">
        <w:rPr>
          <w:rStyle w:val="FontStyle23"/>
          <w:rFonts w:eastAsiaTheme="majorEastAsia"/>
          <w:sz w:val="28"/>
          <w:szCs w:val="28"/>
        </w:rPr>
        <w:t>), в разделе «Муниципальные образования» Останинский  сельсовет, на специализированной вкладке «Совет депутатов Останинского  сельсовета».</w:t>
      </w:r>
    </w:p>
    <w:p w:rsidR="00D216D3" w:rsidRPr="00970C71" w:rsidRDefault="00D216D3" w:rsidP="00D216D3">
      <w:pPr>
        <w:pStyle w:val="Style60"/>
        <w:widowControl/>
        <w:tabs>
          <w:tab w:val="left" w:pos="0"/>
        </w:tabs>
        <w:spacing w:line="240" w:lineRule="auto"/>
        <w:ind w:firstLine="709"/>
        <w:rPr>
          <w:rStyle w:val="FontStyle23"/>
          <w:rFonts w:eastAsiaTheme="majorEastAsia"/>
          <w:sz w:val="28"/>
          <w:szCs w:val="28"/>
        </w:rPr>
      </w:pPr>
      <w:r w:rsidRPr="00970C71">
        <w:rPr>
          <w:rStyle w:val="FontStyle23"/>
          <w:rFonts w:eastAsiaTheme="majorEastAsia"/>
          <w:sz w:val="28"/>
          <w:szCs w:val="28"/>
        </w:rPr>
        <w:t>3.Контроль за выполнением настоящего  решения возложить на специалиста администрации Останинского  сельсовета Северного района Новосибирской области 2-го разряда Куропову Е.В.</w:t>
      </w:r>
    </w:p>
    <w:p w:rsidR="00D216D3" w:rsidRPr="00970C71" w:rsidRDefault="00D216D3" w:rsidP="00D216D3">
      <w:pPr>
        <w:pStyle w:val="ConsPlusTitle"/>
        <w:ind w:firstLine="708"/>
        <w:jc w:val="both"/>
        <w:rPr>
          <w:b w:val="0"/>
        </w:rPr>
      </w:pPr>
      <w:r w:rsidRPr="00970C71">
        <w:rPr>
          <w:b w:val="0"/>
        </w:rPr>
        <w:t xml:space="preserve">4. </w:t>
      </w:r>
      <w:r>
        <w:rPr>
          <w:b w:val="0"/>
        </w:rPr>
        <w:t>Решение   вступает в силу со дня опубликования.</w:t>
      </w:r>
    </w:p>
    <w:p w:rsidR="00D216D3" w:rsidRPr="00970C71" w:rsidRDefault="00D216D3" w:rsidP="00D216D3">
      <w:pPr>
        <w:tabs>
          <w:tab w:val="right" w:pos="9355"/>
        </w:tabs>
        <w:jc w:val="both"/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jc w:val="right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407"/>
        <w:tblW w:w="10491" w:type="dxa"/>
        <w:tblLook w:val="04A0"/>
      </w:tblPr>
      <w:tblGrid>
        <w:gridCol w:w="5388"/>
        <w:gridCol w:w="5103"/>
      </w:tblGrid>
      <w:tr w:rsidR="00D216D3" w:rsidRPr="003D18F2" w:rsidTr="001A6953">
        <w:tc>
          <w:tcPr>
            <w:tcW w:w="5388" w:type="dxa"/>
          </w:tcPr>
          <w:p w:rsidR="00D216D3" w:rsidRPr="003D18F2" w:rsidRDefault="00D216D3" w:rsidP="001A6953">
            <w:pPr>
              <w:ind w:firstLine="34"/>
              <w:rPr>
                <w:szCs w:val="28"/>
              </w:rPr>
            </w:pPr>
            <w:r w:rsidRPr="003D18F2">
              <w:rPr>
                <w:szCs w:val="28"/>
              </w:rPr>
              <w:t xml:space="preserve">Председатель Совета депутатов Останинского сельсовета Северного района Новосибирской области   </w:t>
            </w:r>
          </w:p>
          <w:p w:rsidR="00D216D3" w:rsidRPr="003D18F2" w:rsidRDefault="00D216D3" w:rsidP="001A6953">
            <w:pPr>
              <w:ind w:firstLine="34"/>
              <w:rPr>
                <w:szCs w:val="28"/>
              </w:rPr>
            </w:pPr>
            <w:r w:rsidRPr="003D18F2">
              <w:rPr>
                <w:szCs w:val="28"/>
              </w:rPr>
              <w:t>_______В.В. Ганич</w:t>
            </w:r>
          </w:p>
        </w:tc>
        <w:tc>
          <w:tcPr>
            <w:tcW w:w="5103" w:type="dxa"/>
          </w:tcPr>
          <w:p w:rsidR="00D216D3" w:rsidRPr="003D18F2" w:rsidRDefault="00D216D3" w:rsidP="001A6953">
            <w:pPr>
              <w:ind w:firstLine="33"/>
              <w:rPr>
                <w:szCs w:val="28"/>
              </w:rPr>
            </w:pPr>
            <w:r w:rsidRPr="003D18F2">
              <w:rPr>
                <w:szCs w:val="28"/>
              </w:rPr>
              <w:t xml:space="preserve">Глава Останинского сельсовета </w:t>
            </w:r>
          </w:p>
          <w:p w:rsidR="00D216D3" w:rsidRPr="003D18F2" w:rsidRDefault="00D216D3" w:rsidP="001A6953">
            <w:pPr>
              <w:ind w:firstLine="33"/>
              <w:rPr>
                <w:szCs w:val="28"/>
              </w:rPr>
            </w:pPr>
            <w:r w:rsidRPr="003D18F2">
              <w:rPr>
                <w:szCs w:val="28"/>
              </w:rPr>
              <w:t>Северного района</w:t>
            </w:r>
          </w:p>
          <w:p w:rsidR="00D216D3" w:rsidRPr="003D18F2" w:rsidRDefault="00D216D3" w:rsidP="001A6953">
            <w:pPr>
              <w:ind w:firstLine="33"/>
              <w:rPr>
                <w:szCs w:val="28"/>
              </w:rPr>
            </w:pPr>
            <w:r w:rsidRPr="003D18F2">
              <w:rPr>
                <w:szCs w:val="28"/>
              </w:rPr>
              <w:t xml:space="preserve">Новосибирской области    </w:t>
            </w:r>
          </w:p>
          <w:p w:rsidR="00D216D3" w:rsidRPr="003D18F2" w:rsidRDefault="00D216D3" w:rsidP="001A6953">
            <w:pPr>
              <w:ind w:firstLine="33"/>
              <w:rPr>
                <w:szCs w:val="28"/>
              </w:rPr>
            </w:pPr>
            <w:r w:rsidRPr="003D18F2">
              <w:rPr>
                <w:szCs w:val="28"/>
              </w:rPr>
              <w:t>______А.В. Капориков</w:t>
            </w:r>
          </w:p>
        </w:tc>
      </w:tr>
    </w:tbl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D216D3">
      <w:pPr>
        <w:tabs>
          <w:tab w:val="right" w:pos="9355"/>
        </w:tabs>
        <w:rPr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D216D3" w:rsidRDefault="00D216D3" w:rsidP="006E0B1C">
      <w:pPr>
        <w:ind w:right="741"/>
        <w:rPr>
          <w:b/>
          <w:sz w:val="28"/>
          <w:szCs w:val="28"/>
        </w:rPr>
      </w:pPr>
    </w:p>
    <w:p w:rsidR="00710B82" w:rsidRDefault="00710B82" w:rsidP="006E0B1C">
      <w:pPr>
        <w:ind w:right="741"/>
        <w:rPr>
          <w:b/>
          <w:sz w:val="28"/>
          <w:szCs w:val="28"/>
        </w:rPr>
      </w:pPr>
    </w:p>
    <w:p w:rsidR="00710B82" w:rsidRDefault="00710B82" w:rsidP="006E0B1C">
      <w:pPr>
        <w:ind w:right="741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6E0B1C" w:rsidRPr="00313FEA" w:rsidTr="00D40337">
        <w:tc>
          <w:tcPr>
            <w:tcW w:w="9571" w:type="dxa"/>
          </w:tcPr>
          <w:p w:rsidR="006E0B1C" w:rsidRDefault="006E0B1C" w:rsidP="00D40337"/>
          <w:p w:rsidR="006E0B1C" w:rsidRPr="00313FEA" w:rsidRDefault="006E0B1C" w:rsidP="00D40337">
            <w:r w:rsidRPr="00313FEA">
              <w:t>УЧРЕДИТЕЛИ  «ВЕСТНИКА  ОСТАНИНСКОГО  СЕЛЬСОВЕТА»</w:t>
            </w:r>
          </w:p>
          <w:p w:rsidR="006E0B1C" w:rsidRPr="00313FEA" w:rsidRDefault="006E0B1C" w:rsidP="00D40337"/>
          <w:p w:rsidR="006E0B1C" w:rsidRPr="00313FEA" w:rsidRDefault="006E0B1C" w:rsidP="00D40337">
            <w:r w:rsidRPr="00313FEA">
              <w:t>Администрация Останинского сельсовета</w:t>
            </w:r>
          </w:p>
          <w:p w:rsidR="006E0B1C" w:rsidRPr="00313FEA" w:rsidRDefault="006E0B1C" w:rsidP="00D40337">
            <w:r w:rsidRPr="00313FEA">
              <w:t>Совет депутатов Останинского сельсовета</w:t>
            </w:r>
          </w:p>
          <w:p w:rsidR="006E0B1C" w:rsidRPr="00313FEA" w:rsidRDefault="006E0B1C" w:rsidP="00D40337"/>
        </w:tc>
      </w:tr>
    </w:tbl>
    <w:p w:rsidR="006E0B1C" w:rsidRPr="00313FEA" w:rsidRDefault="006E0B1C" w:rsidP="006E0B1C">
      <w:pPr>
        <w:jc w:val="center"/>
        <w:rPr>
          <w:b/>
          <w:i/>
        </w:rPr>
      </w:pPr>
    </w:p>
    <w:p w:rsidR="006E0B1C" w:rsidRPr="00313FEA" w:rsidRDefault="006E0B1C" w:rsidP="006E0B1C">
      <w:pPr>
        <w:jc w:val="center"/>
        <w:rPr>
          <w:b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6E0B1C" w:rsidRPr="00313FEA" w:rsidTr="00D40337">
        <w:tc>
          <w:tcPr>
            <w:tcW w:w="9571" w:type="dxa"/>
          </w:tcPr>
          <w:p w:rsidR="006E0B1C" w:rsidRPr="00313FEA" w:rsidRDefault="006E0B1C" w:rsidP="00D40337">
            <w:pPr>
              <w:jc w:val="center"/>
            </w:pPr>
            <w:r w:rsidRPr="00313FEA">
              <w:t>РЕДАКЦИОННЫЙ  СОВЕТ:</w:t>
            </w:r>
          </w:p>
          <w:p w:rsidR="006E0B1C" w:rsidRPr="00313FEA" w:rsidRDefault="006E0B1C" w:rsidP="00D40337">
            <w:pPr>
              <w:jc w:val="center"/>
            </w:pPr>
          </w:p>
          <w:p w:rsidR="006E0B1C" w:rsidRPr="00313FEA" w:rsidRDefault="006E0B1C" w:rsidP="00D40337">
            <w:r>
              <w:t>Куропова Евгения Валериевна</w:t>
            </w:r>
            <w:r w:rsidRPr="00313FEA">
              <w:t>, редактор;</w:t>
            </w:r>
          </w:p>
          <w:p w:rsidR="006E0B1C" w:rsidRPr="00313FEA" w:rsidRDefault="006E0B1C" w:rsidP="00D40337">
            <w:r>
              <w:t>Михалевич А.Н</w:t>
            </w:r>
            <w:r w:rsidRPr="00313FEA">
              <w:t>, член редакционного совета;</w:t>
            </w:r>
          </w:p>
          <w:p w:rsidR="006E0B1C" w:rsidRPr="00313FEA" w:rsidRDefault="006E0B1C" w:rsidP="00D40337">
            <w:r w:rsidRPr="00F34622">
              <w:rPr>
                <w:szCs w:val="28"/>
              </w:rPr>
              <w:t>Крамская Лариса Анатольевна – заместитель председателя Совета депутатов Останинского сельсовета Северного района Новосибирской области</w:t>
            </w:r>
          </w:p>
        </w:tc>
      </w:tr>
    </w:tbl>
    <w:p w:rsidR="006E0B1C" w:rsidRPr="00313FEA" w:rsidRDefault="006E0B1C" w:rsidP="006E0B1C">
      <w:pPr>
        <w:jc w:val="center"/>
        <w:rPr>
          <w:b/>
          <w:i/>
        </w:rPr>
      </w:pPr>
    </w:p>
    <w:p w:rsidR="006E0B1C" w:rsidRPr="00313FEA" w:rsidRDefault="006E0B1C" w:rsidP="006E0B1C">
      <w:pPr>
        <w:jc w:val="center"/>
        <w:rPr>
          <w:b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6E0B1C" w:rsidRPr="00313FEA" w:rsidTr="00D40337">
        <w:tc>
          <w:tcPr>
            <w:tcW w:w="9571" w:type="dxa"/>
          </w:tcPr>
          <w:p w:rsidR="006E0B1C" w:rsidRPr="00313FEA" w:rsidRDefault="006E0B1C" w:rsidP="00D40337">
            <w:pPr>
              <w:jc w:val="center"/>
            </w:pPr>
            <w:r w:rsidRPr="00313FEA">
              <w:t>ТИРАЖ</w:t>
            </w:r>
          </w:p>
          <w:p w:rsidR="006E0B1C" w:rsidRPr="00313FEA" w:rsidRDefault="006E0B1C" w:rsidP="00D40337">
            <w:pPr>
              <w:jc w:val="center"/>
            </w:pPr>
          </w:p>
          <w:p w:rsidR="006E0B1C" w:rsidRPr="00313FEA" w:rsidRDefault="006E0B1C" w:rsidP="00D40337">
            <w:pPr>
              <w:jc w:val="center"/>
            </w:pPr>
            <w:r w:rsidRPr="00313FEA">
              <w:t>10 экземпляров</w:t>
            </w:r>
          </w:p>
        </w:tc>
      </w:tr>
    </w:tbl>
    <w:p w:rsidR="006E0B1C" w:rsidRPr="00313FEA" w:rsidRDefault="006E0B1C" w:rsidP="006E0B1C">
      <w:pPr>
        <w:jc w:val="center"/>
      </w:pPr>
    </w:p>
    <w:p w:rsidR="006E0B1C" w:rsidRPr="00313FEA" w:rsidRDefault="006E0B1C" w:rsidP="006E0B1C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6E0B1C" w:rsidRPr="00313FEA" w:rsidTr="00D40337">
        <w:tc>
          <w:tcPr>
            <w:tcW w:w="9571" w:type="dxa"/>
          </w:tcPr>
          <w:p w:rsidR="006E0B1C" w:rsidRPr="00313FEA" w:rsidRDefault="006E0B1C" w:rsidP="00D40337">
            <w:pPr>
              <w:jc w:val="center"/>
            </w:pPr>
            <w:r w:rsidRPr="00313FEA">
              <w:t>ТЕЛЕФОН  РЕДАКЦИОННОГО  СОВЕТА</w:t>
            </w:r>
          </w:p>
          <w:p w:rsidR="006E0B1C" w:rsidRPr="00313FEA" w:rsidRDefault="006E0B1C" w:rsidP="00D40337">
            <w:pPr>
              <w:jc w:val="center"/>
            </w:pPr>
          </w:p>
          <w:p w:rsidR="006E0B1C" w:rsidRPr="00313FEA" w:rsidRDefault="006E0B1C" w:rsidP="00D40337">
            <w:pPr>
              <w:jc w:val="center"/>
            </w:pPr>
            <w:r w:rsidRPr="00313FEA">
              <w:t>33-134</w:t>
            </w:r>
          </w:p>
        </w:tc>
      </w:tr>
    </w:tbl>
    <w:p w:rsidR="006E0B1C" w:rsidRPr="00253530" w:rsidRDefault="006E0B1C" w:rsidP="006E0B1C">
      <w:pPr>
        <w:shd w:val="clear" w:color="auto" w:fill="FFFFFF"/>
        <w:tabs>
          <w:tab w:val="left" w:pos="1310"/>
        </w:tabs>
        <w:spacing w:after="96" w:line="317" w:lineRule="exact"/>
        <w:rPr>
          <w:color w:val="000000"/>
        </w:rPr>
        <w:sectPr w:rsidR="006E0B1C" w:rsidRPr="00253530" w:rsidSect="00013D79">
          <w:footerReference w:type="first" r:id="rId9"/>
          <w:pgSz w:w="11909" w:h="16834"/>
          <w:pgMar w:top="992" w:right="590" w:bottom="238" w:left="1089" w:header="720" w:footer="720" w:gutter="0"/>
          <w:cols w:space="60"/>
          <w:noEndnote/>
          <w:docGrid w:linePitch="326"/>
        </w:sectPr>
      </w:pPr>
    </w:p>
    <w:p w:rsidR="006E0B1C" w:rsidRPr="00913CC5" w:rsidRDefault="006E0B1C" w:rsidP="00253530">
      <w:pPr>
        <w:jc w:val="center"/>
        <w:rPr>
          <w:sz w:val="28"/>
          <w:szCs w:val="28"/>
        </w:rPr>
      </w:pPr>
    </w:p>
    <w:sectPr w:rsidR="006E0B1C" w:rsidRPr="00913CC5" w:rsidSect="00013D79">
      <w:footerReference w:type="first" r:id="rId10"/>
      <w:pgSz w:w="11909" w:h="16834"/>
      <w:pgMar w:top="992" w:right="590" w:bottom="238" w:left="1089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0337" w:rsidRDefault="00D40337" w:rsidP="00C03036">
      <w:r>
        <w:separator/>
      </w:r>
    </w:p>
  </w:endnote>
  <w:endnote w:type="continuationSeparator" w:id="1">
    <w:p w:rsidR="00D40337" w:rsidRDefault="00D40337" w:rsidP="00C030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penSymbol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0337" w:rsidRDefault="00D40337">
    <w:pPr>
      <w:pStyle w:val="af"/>
      <w:jc w:val="center"/>
    </w:pPr>
  </w:p>
  <w:p w:rsidR="00D40337" w:rsidRDefault="00D40337">
    <w:pPr>
      <w:pStyle w:val="af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0337" w:rsidRDefault="00D40337">
    <w:pPr>
      <w:pStyle w:val="af"/>
      <w:jc w:val="center"/>
    </w:pPr>
  </w:p>
  <w:p w:rsidR="00D40337" w:rsidRDefault="00D40337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0337" w:rsidRDefault="00D40337" w:rsidP="00C03036">
      <w:r>
        <w:separator/>
      </w:r>
    </w:p>
  </w:footnote>
  <w:footnote w:type="continuationSeparator" w:id="1">
    <w:p w:rsidR="00D40337" w:rsidRDefault="00D40337" w:rsidP="00C0303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2">
    <w:nsid w:val="00000003"/>
    <w:multiLevelType w:val="multilevel"/>
    <w:tmpl w:val="00000003"/>
    <w:name w:val="WW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name w:val="WWNum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multilevel"/>
    <w:tmpl w:val="00000006"/>
    <w:name w:val="WWNum7"/>
    <w:lvl w:ilvl="0">
      <w:start w:val="1"/>
      <w:numFmt w:val="decimal"/>
      <w:lvlText w:val="%1."/>
      <w:lvlJc w:val="left"/>
      <w:pPr>
        <w:tabs>
          <w:tab w:val="num" w:pos="0"/>
        </w:tabs>
        <w:ind w:left="757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WWNum8"/>
    <w:lvl w:ilvl="0">
      <w:start w:val="3"/>
      <w:numFmt w:val="decimal"/>
      <w:lvlText w:val="%1."/>
      <w:lvlJc w:val="left"/>
      <w:pPr>
        <w:tabs>
          <w:tab w:val="num" w:pos="0"/>
        </w:tabs>
        <w:ind w:left="450" w:hanging="45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2575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443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6645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850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71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293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785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7000" w:hanging="2160"/>
      </w:pPr>
    </w:lvl>
  </w:abstractNum>
  <w:abstractNum w:abstractNumId="7">
    <w:nsid w:val="00000008"/>
    <w:multiLevelType w:val="multilevel"/>
    <w:tmpl w:val="00000008"/>
    <w:name w:val="WW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9"/>
    <w:multiLevelType w:val="multilevel"/>
    <w:tmpl w:val="00000009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9">
    <w:nsid w:val="03B67E6C"/>
    <w:multiLevelType w:val="hybridMultilevel"/>
    <w:tmpl w:val="A3C089AC"/>
    <w:lvl w:ilvl="0" w:tplc="1A22CACE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089B53BE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11">
    <w:nsid w:val="14FC47AB"/>
    <w:multiLevelType w:val="hybridMultilevel"/>
    <w:tmpl w:val="95D6A290"/>
    <w:lvl w:ilvl="0" w:tplc="88C8DDE0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2">
    <w:nsid w:val="16D116CE"/>
    <w:multiLevelType w:val="hybridMultilevel"/>
    <w:tmpl w:val="4C00FF40"/>
    <w:lvl w:ilvl="0" w:tplc="E33C27AE">
      <w:start w:val="1"/>
      <w:numFmt w:val="decimal"/>
      <w:lvlText w:val="%1."/>
      <w:lvlJc w:val="left"/>
      <w:pPr>
        <w:ind w:left="1420" w:hanging="90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13">
    <w:nsid w:val="17793F2C"/>
    <w:multiLevelType w:val="hybridMultilevel"/>
    <w:tmpl w:val="A7945998"/>
    <w:lvl w:ilvl="0" w:tplc="041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4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5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6">
    <w:nsid w:val="216E25A3"/>
    <w:multiLevelType w:val="multilevel"/>
    <w:tmpl w:val="CE12259A"/>
    <w:lvl w:ilvl="0">
      <w:start w:val="1"/>
      <w:numFmt w:val="decimal"/>
      <w:lvlText w:val="%1."/>
      <w:lvlJc w:val="left"/>
      <w:pPr>
        <w:ind w:left="102" w:hanging="350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1">
      <w:start w:val="1"/>
      <w:numFmt w:val="decimal"/>
      <w:lvlText w:val="%1.%2."/>
      <w:lvlJc w:val="left"/>
      <w:pPr>
        <w:ind w:left="102" w:hanging="597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2">
      <w:numFmt w:val="bullet"/>
      <w:lvlText w:val="•"/>
      <w:lvlJc w:val="left"/>
      <w:pPr>
        <w:ind w:left="1993" w:hanging="597"/>
      </w:pPr>
    </w:lvl>
    <w:lvl w:ilvl="3">
      <w:numFmt w:val="bullet"/>
      <w:lvlText w:val="•"/>
      <w:lvlJc w:val="left"/>
      <w:pPr>
        <w:ind w:left="2939" w:hanging="597"/>
      </w:pPr>
    </w:lvl>
    <w:lvl w:ilvl="4">
      <w:numFmt w:val="bullet"/>
      <w:lvlText w:val="•"/>
      <w:lvlJc w:val="left"/>
      <w:pPr>
        <w:ind w:left="3886" w:hanging="597"/>
      </w:pPr>
    </w:lvl>
    <w:lvl w:ilvl="5">
      <w:numFmt w:val="bullet"/>
      <w:lvlText w:val="•"/>
      <w:lvlJc w:val="left"/>
      <w:pPr>
        <w:ind w:left="4833" w:hanging="597"/>
      </w:pPr>
    </w:lvl>
    <w:lvl w:ilvl="6">
      <w:numFmt w:val="bullet"/>
      <w:lvlText w:val="•"/>
      <w:lvlJc w:val="left"/>
      <w:pPr>
        <w:ind w:left="5779" w:hanging="597"/>
      </w:pPr>
    </w:lvl>
    <w:lvl w:ilvl="7">
      <w:numFmt w:val="bullet"/>
      <w:lvlText w:val="•"/>
      <w:lvlJc w:val="left"/>
      <w:pPr>
        <w:ind w:left="6726" w:hanging="597"/>
      </w:pPr>
    </w:lvl>
    <w:lvl w:ilvl="8">
      <w:numFmt w:val="bullet"/>
      <w:lvlText w:val="•"/>
      <w:lvlJc w:val="left"/>
      <w:pPr>
        <w:ind w:left="7673" w:hanging="597"/>
      </w:pPr>
    </w:lvl>
  </w:abstractNum>
  <w:abstractNum w:abstractNumId="17">
    <w:nsid w:val="232D2123"/>
    <w:multiLevelType w:val="multilevel"/>
    <w:tmpl w:val="3FAE6FC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/>
      </w:rPr>
    </w:lvl>
  </w:abstractNum>
  <w:abstractNum w:abstractNumId="18">
    <w:nsid w:val="24631804"/>
    <w:multiLevelType w:val="hybridMultilevel"/>
    <w:tmpl w:val="EC1443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20">
    <w:nsid w:val="31FF4B29"/>
    <w:multiLevelType w:val="hybridMultilevel"/>
    <w:tmpl w:val="06F41380"/>
    <w:lvl w:ilvl="0" w:tplc="2D4C2D5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325D6928"/>
    <w:multiLevelType w:val="multilevel"/>
    <w:tmpl w:val="F190B84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60" w:hanging="2160"/>
      </w:pPr>
      <w:rPr>
        <w:rFonts w:hint="default"/>
      </w:rPr>
    </w:lvl>
  </w:abstractNum>
  <w:abstractNum w:abstractNumId="22">
    <w:nsid w:val="3B2946B0"/>
    <w:multiLevelType w:val="hybridMultilevel"/>
    <w:tmpl w:val="CBFE46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3C8F09BB"/>
    <w:multiLevelType w:val="singleLevel"/>
    <w:tmpl w:val="DEB8FD44"/>
    <w:lvl w:ilvl="0">
      <w:start w:val="4"/>
      <w:numFmt w:val="decimal"/>
      <w:lvlText w:val="%1."/>
      <w:legacy w:legacy="1" w:legacySpace="0" w:legacyIndent="340"/>
      <w:lvlJc w:val="left"/>
      <w:rPr>
        <w:rFonts w:ascii="Times New Roman" w:hAnsi="Times New Roman" w:cs="Times New Roman" w:hint="default"/>
      </w:rPr>
    </w:lvl>
  </w:abstractNum>
  <w:abstractNum w:abstractNumId="24">
    <w:nsid w:val="484B1ED2"/>
    <w:multiLevelType w:val="multilevel"/>
    <w:tmpl w:val="CBE469A2"/>
    <w:lvl w:ilvl="0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571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25">
    <w:nsid w:val="4E236273"/>
    <w:multiLevelType w:val="multilevel"/>
    <w:tmpl w:val="6346F9C2"/>
    <w:lvl w:ilvl="0">
      <w:start w:val="3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26">
    <w:nsid w:val="546743EE"/>
    <w:multiLevelType w:val="hybridMultilevel"/>
    <w:tmpl w:val="23CA7AB0"/>
    <w:lvl w:ilvl="0" w:tplc="4498E8D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>
    <w:nsid w:val="580B68CC"/>
    <w:multiLevelType w:val="hybridMultilevel"/>
    <w:tmpl w:val="4A180894"/>
    <w:lvl w:ilvl="0" w:tplc="5EEA953A">
      <w:start w:val="1"/>
      <w:numFmt w:val="decimal"/>
      <w:lvlText w:val="%1."/>
      <w:lvlJc w:val="left"/>
      <w:pPr>
        <w:ind w:left="906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B476A4E"/>
    <w:multiLevelType w:val="singleLevel"/>
    <w:tmpl w:val="41AA6448"/>
    <w:lvl w:ilvl="0">
      <w:start w:val="1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29">
    <w:nsid w:val="5C445B6F"/>
    <w:multiLevelType w:val="multilevel"/>
    <w:tmpl w:val="E3A275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>
    <w:nsid w:val="5D9D0D64"/>
    <w:multiLevelType w:val="hybridMultilevel"/>
    <w:tmpl w:val="75223778"/>
    <w:lvl w:ilvl="0" w:tplc="641E526E">
      <w:start w:val="3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1">
    <w:nsid w:val="5F213A53"/>
    <w:multiLevelType w:val="hybridMultilevel"/>
    <w:tmpl w:val="616039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21765EB"/>
    <w:multiLevelType w:val="hybridMultilevel"/>
    <w:tmpl w:val="527CCE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626E7355"/>
    <w:multiLevelType w:val="hybridMultilevel"/>
    <w:tmpl w:val="4EDEEFFC"/>
    <w:lvl w:ilvl="0" w:tplc="92DA3BD8">
      <w:start w:val="2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34">
    <w:nsid w:val="756901A5"/>
    <w:multiLevelType w:val="hybridMultilevel"/>
    <w:tmpl w:val="564CF5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8"/>
  </w:num>
  <w:num w:numId="3">
    <w:abstractNumId w:val="23"/>
  </w:num>
  <w:num w:numId="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6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2"/>
  </w:num>
  <w:num w:numId="11">
    <w:abstractNumId w:val="15"/>
  </w:num>
  <w:num w:numId="12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19"/>
  </w:num>
  <w:num w:numId="18">
    <w:abstractNumId w:val="1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1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1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14"/>
  </w:num>
  <w:num w:numId="22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5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6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7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8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9">
    <w:abstractNumId w:val="1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0">
    <w:abstractNumId w:val="1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1">
    <w:abstractNumId w:val="1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2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3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4">
    <w:abstractNumId w:val="3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3"/>
  </w:num>
  <w:num w:numId="3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0"/>
  </w:num>
  <w:num w:numId="39">
    <w:abstractNumId w:val="13"/>
  </w:num>
  <w:num w:numId="40">
    <w:abstractNumId w:val="0"/>
  </w:num>
  <w:num w:numId="41">
    <w:abstractNumId w:val="21"/>
  </w:num>
  <w:num w:numId="42">
    <w:abstractNumId w:val="31"/>
  </w:num>
  <w:num w:numId="43">
    <w:abstractNumId w:val="24"/>
  </w:num>
  <w:num w:numId="44">
    <w:abstractNumId w:val="11"/>
  </w:num>
  <w:num w:numId="45">
    <w:abstractNumId w:val="34"/>
  </w:num>
  <w:num w:numId="46">
    <w:abstractNumId w:val="27"/>
  </w:num>
  <w:num w:numId="47">
    <w:abstractNumId w:val="26"/>
  </w:num>
  <w:num w:numId="48">
    <w:abstractNumId w:val="29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14CF7"/>
    <w:rsid w:val="00001A42"/>
    <w:rsid w:val="00007EEE"/>
    <w:rsid w:val="00013206"/>
    <w:rsid w:val="00013D79"/>
    <w:rsid w:val="00014303"/>
    <w:rsid w:val="0001553D"/>
    <w:rsid w:val="0002670E"/>
    <w:rsid w:val="000449B2"/>
    <w:rsid w:val="000755E1"/>
    <w:rsid w:val="0008320E"/>
    <w:rsid w:val="000850B3"/>
    <w:rsid w:val="00092E00"/>
    <w:rsid w:val="0009493D"/>
    <w:rsid w:val="000A4AC0"/>
    <w:rsid w:val="000A4D99"/>
    <w:rsid w:val="000C58A0"/>
    <w:rsid w:val="000D4ED6"/>
    <w:rsid w:val="000E1AB6"/>
    <w:rsid w:val="00101A3A"/>
    <w:rsid w:val="00110101"/>
    <w:rsid w:val="00122C81"/>
    <w:rsid w:val="00124C48"/>
    <w:rsid w:val="001278B9"/>
    <w:rsid w:val="00127FF8"/>
    <w:rsid w:val="00130123"/>
    <w:rsid w:val="00132E56"/>
    <w:rsid w:val="00135B5A"/>
    <w:rsid w:val="001413EB"/>
    <w:rsid w:val="00156258"/>
    <w:rsid w:val="00160F54"/>
    <w:rsid w:val="00184723"/>
    <w:rsid w:val="00187553"/>
    <w:rsid w:val="001A326C"/>
    <w:rsid w:val="001A3A19"/>
    <w:rsid w:val="001B0FBB"/>
    <w:rsid w:val="001B38D1"/>
    <w:rsid w:val="001C5D8B"/>
    <w:rsid w:val="001D7E2E"/>
    <w:rsid w:val="001E2C38"/>
    <w:rsid w:val="001F23E9"/>
    <w:rsid w:val="002007C1"/>
    <w:rsid w:val="0020754E"/>
    <w:rsid w:val="00215E5A"/>
    <w:rsid w:val="00217BE7"/>
    <w:rsid w:val="002222C2"/>
    <w:rsid w:val="00222631"/>
    <w:rsid w:val="00233295"/>
    <w:rsid w:val="002337FD"/>
    <w:rsid w:val="002403C7"/>
    <w:rsid w:val="00250FD3"/>
    <w:rsid w:val="0025227C"/>
    <w:rsid w:val="00253530"/>
    <w:rsid w:val="00256EA1"/>
    <w:rsid w:val="00257B42"/>
    <w:rsid w:val="00272717"/>
    <w:rsid w:val="00273F99"/>
    <w:rsid w:val="002814FF"/>
    <w:rsid w:val="00281804"/>
    <w:rsid w:val="0028469C"/>
    <w:rsid w:val="00291165"/>
    <w:rsid w:val="002A44F4"/>
    <w:rsid w:val="002B177C"/>
    <w:rsid w:val="002D659D"/>
    <w:rsid w:val="002E013D"/>
    <w:rsid w:val="002F50ED"/>
    <w:rsid w:val="00304A42"/>
    <w:rsid w:val="003115B1"/>
    <w:rsid w:val="00313FEA"/>
    <w:rsid w:val="00315808"/>
    <w:rsid w:val="003158F0"/>
    <w:rsid w:val="003447F6"/>
    <w:rsid w:val="00347E19"/>
    <w:rsid w:val="0035418A"/>
    <w:rsid w:val="00354C9B"/>
    <w:rsid w:val="00370541"/>
    <w:rsid w:val="00373F1D"/>
    <w:rsid w:val="003B5218"/>
    <w:rsid w:val="003C35C4"/>
    <w:rsid w:val="003D1D67"/>
    <w:rsid w:val="003D79CD"/>
    <w:rsid w:val="003E00F5"/>
    <w:rsid w:val="003E3004"/>
    <w:rsid w:val="003E4BC9"/>
    <w:rsid w:val="004124AB"/>
    <w:rsid w:val="00412F3A"/>
    <w:rsid w:val="00413086"/>
    <w:rsid w:val="00417949"/>
    <w:rsid w:val="00432DA9"/>
    <w:rsid w:val="00443D6A"/>
    <w:rsid w:val="004509AE"/>
    <w:rsid w:val="00453132"/>
    <w:rsid w:val="00465DD3"/>
    <w:rsid w:val="004A7298"/>
    <w:rsid w:val="004B5461"/>
    <w:rsid w:val="004C35F7"/>
    <w:rsid w:val="004C554B"/>
    <w:rsid w:val="004E25CD"/>
    <w:rsid w:val="004E633A"/>
    <w:rsid w:val="004E7560"/>
    <w:rsid w:val="00506E7C"/>
    <w:rsid w:val="0052304E"/>
    <w:rsid w:val="00524114"/>
    <w:rsid w:val="005348E5"/>
    <w:rsid w:val="00552D4B"/>
    <w:rsid w:val="00564697"/>
    <w:rsid w:val="00571B58"/>
    <w:rsid w:val="00591AE8"/>
    <w:rsid w:val="005953AC"/>
    <w:rsid w:val="005A34C1"/>
    <w:rsid w:val="005E2640"/>
    <w:rsid w:val="005E72CA"/>
    <w:rsid w:val="005F226A"/>
    <w:rsid w:val="00652012"/>
    <w:rsid w:val="0066570B"/>
    <w:rsid w:val="00666EA3"/>
    <w:rsid w:val="00676A98"/>
    <w:rsid w:val="0068237D"/>
    <w:rsid w:val="0068655E"/>
    <w:rsid w:val="006A35AD"/>
    <w:rsid w:val="006C694D"/>
    <w:rsid w:val="006E0B1C"/>
    <w:rsid w:val="006E3275"/>
    <w:rsid w:val="006F661B"/>
    <w:rsid w:val="006F727A"/>
    <w:rsid w:val="00710B82"/>
    <w:rsid w:val="0072511C"/>
    <w:rsid w:val="00725E40"/>
    <w:rsid w:val="00731F71"/>
    <w:rsid w:val="00742091"/>
    <w:rsid w:val="007465BD"/>
    <w:rsid w:val="007502E0"/>
    <w:rsid w:val="0075125C"/>
    <w:rsid w:val="007774AB"/>
    <w:rsid w:val="0078577A"/>
    <w:rsid w:val="007873A4"/>
    <w:rsid w:val="007960F9"/>
    <w:rsid w:val="0079743B"/>
    <w:rsid w:val="007A1D14"/>
    <w:rsid w:val="007B123C"/>
    <w:rsid w:val="007E0296"/>
    <w:rsid w:val="007E75D5"/>
    <w:rsid w:val="007F2897"/>
    <w:rsid w:val="008012D3"/>
    <w:rsid w:val="00813665"/>
    <w:rsid w:val="00813A7A"/>
    <w:rsid w:val="00826B97"/>
    <w:rsid w:val="00833178"/>
    <w:rsid w:val="00836630"/>
    <w:rsid w:val="00846B0C"/>
    <w:rsid w:val="0086570E"/>
    <w:rsid w:val="0088045B"/>
    <w:rsid w:val="008A28BF"/>
    <w:rsid w:val="008B7990"/>
    <w:rsid w:val="008C2CDC"/>
    <w:rsid w:val="008D4B3B"/>
    <w:rsid w:val="008E04A4"/>
    <w:rsid w:val="00901320"/>
    <w:rsid w:val="00914CF7"/>
    <w:rsid w:val="00957C41"/>
    <w:rsid w:val="00973D97"/>
    <w:rsid w:val="00974FE4"/>
    <w:rsid w:val="009926C6"/>
    <w:rsid w:val="009A30F0"/>
    <w:rsid w:val="009B24E7"/>
    <w:rsid w:val="009C0CD6"/>
    <w:rsid w:val="009C104E"/>
    <w:rsid w:val="009C1D5A"/>
    <w:rsid w:val="009C2A05"/>
    <w:rsid w:val="009D523A"/>
    <w:rsid w:val="009D52B8"/>
    <w:rsid w:val="009E6495"/>
    <w:rsid w:val="009F622D"/>
    <w:rsid w:val="009F6DF9"/>
    <w:rsid w:val="00A102AE"/>
    <w:rsid w:val="00A111AA"/>
    <w:rsid w:val="00A145DF"/>
    <w:rsid w:val="00A159C8"/>
    <w:rsid w:val="00A17B66"/>
    <w:rsid w:val="00A23D48"/>
    <w:rsid w:val="00A43B0C"/>
    <w:rsid w:val="00A446FE"/>
    <w:rsid w:val="00A47105"/>
    <w:rsid w:val="00A54C71"/>
    <w:rsid w:val="00AA1F97"/>
    <w:rsid w:val="00AB3DAB"/>
    <w:rsid w:val="00AC5442"/>
    <w:rsid w:val="00AD34CB"/>
    <w:rsid w:val="00AD5A78"/>
    <w:rsid w:val="00AE48D1"/>
    <w:rsid w:val="00AF33C9"/>
    <w:rsid w:val="00B02021"/>
    <w:rsid w:val="00B113B7"/>
    <w:rsid w:val="00B122DD"/>
    <w:rsid w:val="00B20B7B"/>
    <w:rsid w:val="00B32D63"/>
    <w:rsid w:val="00B57233"/>
    <w:rsid w:val="00B7477C"/>
    <w:rsid w:val="00B74B82"/>
    <w:rsid w:val="00B76F7B"/>
    <w:rsid w:val="00B866F2"/>
    <w:rsid w:val="00BA7FB0"/>
    <w:rsid w:val="00BB2304"/>
    <w:rsid w:val="00BB24F3"/>
    <w:rsid w:val="00BC54C5"/>
    <w:rsid w:val="00BD4945"/>
    <w:rsid w:val="00BD4DB1"/>
    <w:rsid w:val="00BD7140"/>
    <w:rsid w:val="00BE7005"/>
    <w:rsid w:val="00C01B1D"/>
    <w:rsid w:val="00C02ECE"/>
    <w:rsid w:val="00C03036"/>
    <w:rsid w:val="00C11F5E"/>
    <w:rsid w:val="00C14A4F"/>
    <w:rsid w:val="00C210F4"/>
    <w:rsid w:val="00C31222"/>
    <w:rsid w:val="00C31747"/>
    <w:rsid w:val="00C364DA"/>
    <w:rsid w:val="00C405D2"/>
    <w:rsid w:val="00C443C6"/>
    <w:rsid w:val="00C46F1A"/>
    <w:rsid w:val="00C515F0"/>
    <w:rsid w:val="00C71F2F"/>
    <w:rsid w:val="00C80831"/>
    <w:rsid w:val="00C80BB6"/>
    <w:rsid w:val="00CC476B"/>
    <w:rsid w:val="00CC5FD4"/>
    <w:rsid w:val="00CE678A"/>
    <w:rsid w:val="00CF61E1"/>
    <w:rsid w:val="00CF68EA"/>
    <w:rsid w:val="00D026BA"/>
    <w:rsid w:val="00D0735A"/>
    <w:rsid w:val="00D1330C"/>
    <w:rsid w:val="00D1516E"/>
    <w:rsid w:val="00D20B76"/>
    <w:rsid w:val="00D216D3"/>
    <w:rsid w:val="00D2207E"/>
    <w:rsid w:val="00D22A22"/>
    <w:rsid w:val="00D30B59"/>
    <w:rsid w:val="00D40337"/>
    <w:rsid w:val="00D45228"/>
    <w:rsid w:val="00D64EF4"/>
    <w:rsid w:val="00D76C8C"/>
    <w:rsid w:val="00D91BB1"/>
    <w:rsid w:val="00D93DE5"/>
    <w:rsid w:val="00D9636D"/>
    <w:rsid w:val="00DB4D97"/>
    <w:rsid w:val="00DC75E1"/>
    <w:rsid w:val="00DE6ACA"/>
    <w:rsid w:val="00E060FC"/>
    <w:rsid w:val="00E06E71"/>
    <w:rsid w:val="00E10E0A"/>
    <w:rsid w:val="00E21155"/>
    <w:rsid w:val="00E21871"/>
    <w:rsid w:val="00E36FE1"/>
    <w:rsid w:val="00E51F09"/>
    <w:rsid w:val="00E76F8C"/>
    <w:rsid w:val="00E81D19"/>
    <w:rsid w:val="00E9218B"/>
    <w:rsid w:val="00E9782B"/>
    <w:rsid w:val="00EB3B4A"/>
    <w:rsid w:val="00EB6B30"/>
    <w:rsid w:val="00EC0C9F"/>
    <w:rsid w:val="00ED34B9"/>
    <w:rsid w:val="00EE1E7D"/>
    <w:rsid w:val="00EF074B"/>
    <w:rsid w:val="00F07997"/>
    <w:rsid w:val="00F17556"/>
    <w:rsid w:val="00F20E83"/>
    <w:rsid w:val="00F31423"/>
    <w:rsid w:val="00F34622"/>
    <w:rsid w:val="00F356A7"/>
    <w:rsid w:val="00F36EB3"/>
    <w:rsid w:val="00F37132"/>
    <w:rsid w:val="00F47E4D"/>
    <w:rsid w:val="00F63682"/>
    <w:rsid w:val="00F65B35"/>
    <w:rsid w:val="00F71C98"/>
    <w:rsid w:val="00F926ED"/>
    <w:rsid w:val="00FA1544"/>
    <w:rsid w:val="00FC2BB0"/>
    <w:rsid w:val="00FF2A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List" w:uiPriority="0"/>
    <w:lsdException w:name="Title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C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D79CD"/>
    <w:pPr>
      <w:keepNext/>
      <w:spacing w:before="2" w:line="0" w:lineRule="atLeast"/>
      <w:ind w:left="1701" w:right="851"/>
      <w:jc w:val="center"/>
      <w:outlineLvl w:val="0"/>
    </w:pPr>
    <w:rPr>
      <w:b/>
      <w:bCs/>
      <w:sz w:val="20"/>
      <w:szCs w:val="20"/>
    </w:rPr>
  </w:style>
  <w:style w:type="paragraph" w:styleId="2">
    <w:name w:val="heading 2"/>
    <w:basedOn w:val="a"/>
    <w:next w:val="a"/>
    <w:link w:val="20"/>
    <w:unhideWhenUsed/>
    <w:qFormat/>
    <w:rsid w:val="004124A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6A35AD"/>
    <w:pPr>
      <w:keepNext/>
      <w:spacing w:before="240" w:after="60" w:line="0" w:lineRule="atLeast"/>
      <w:ind w:left="1701" w:right="851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F3462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0"/>
    <w:link w:val="50"/>
    <w:qFormat/>
    <w:rsid w:val="006A35AD"/>
    <w:pPr>
      <w:tabs>
        <w:tab w:val="left" w:pos="0"/>
      </w:tabs>
      <w:suppressAutoHyphens/>
      <w:spacing w:before="280" w:after="280" w:line="288" w:lineRule="atLeast"/>
      <w:ind w:left="3600" w:hanging="360"/>
      <w:outlineLvl w:val="4"/>
    </w:pPr>
    <w:rPr>
      <w:rFonts w:ascii="Tahoma" w:hAnsi="Tahoma" w:cs="Tahoma"/>
      <w:b/>
      <w:bCs/>
      <w:kern w:val="1"/>
      <w:lang w:eastAsia="ar-SA"/>
    </w:rPr>
  </w:style>
  <w:style w:type="paragraph" w:styleId="6">
    <w:name w:val="heading 6"/>
    <w:basedOn w:val="a"/>
    <w:next w:val="a"/>
    <w:link w:val="60"/>
    <w:unhideWhenUsed/>
    <w:qFormat/>
    <w:rsid w:val="006A35AD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paragraph" w:styleId="7">
    <w:name w:val="heading 7"/>
    <w:basedOn w:val="a"/>
    <w:next w:val="a"/>
    <w:link w:val="70"/>
    <w:qFormat/>
    <w:rsid w:val="006A35AD"/>
    <w:pPr>
      <w:keepNext/>
      <w:ind w:firstLine="709"/>
      <w:outlineLvl w:val="6"/>
    </w:pPr>
    <w:rPr>
      <w:sz w:val="28"/>
      <w:szCs w:val="20"/>
    </w:rPr>
  </w:style>
  <w:style w:type="paragraph" w:styleId="8">
    <w:name w:val="heading 8"/>
    <w:basedOn w:val="a"/>
    <w:next w:val="a"/>
    <w:link w:val="80"/>
    <w:qFormat/>
    <w:rsid w:val="006A35AD"/>
    <w:pPr>
      <w:keepNext/>
      <w:ind w:firstLine="709"/>
      <w:jc w:val="right"/>
      <w:outlineLvl w:val="7"/>
    </w:pPr>
    <w:rPr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3D79C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4124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1"/>
    <w:link w:val="3"/>
    <w:rsid w:val="006A35A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3462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0">
    <w:name w:val="Body Text"/>
    <w:basedOn w:val="a"/>
    <w:link w:val="a4"/>
    <w:rsid w:val="003D79CD"/>
    <w:pPr>
      <w:spacing w:after="120"/>
    </w:pPr>
  </w:style>
  <w:style w:type="character" w:customStyle="1" w:styleId="a4">
    <w:name w:val="Основной текст Знак"/>
    <w:basedOn w:val="a1"/>
    <w:link w:val="a0"/>
    <w:rsid w:val="003D79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6A35AD"/>
    <w:rPr>
      <w:rFonts w:ascii="Tahoma" w:eastAsia="Times New Roman" w:hAnsi="Tahoma" w:cs="Tahoma"/>
      <w:b/>
      <w:bCs/>
      <w:kern w:val="1"/>
      <w:sz w:val="24"/>
      <w:szCs w:val="24"/>
      <w:lang w:eastAsia="ar-SA"/>
    </w:rPr>
  </w:style>
  <w:style w:type="character" w:customStyle="1" w:styleId="60">
    <w:name w:val="Заголовок 6 Знак"/>
    <w:basedOn w:val="a1"/>
    <w:link w:val="6"/>
    <w:rsid w:val="006A35AD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70">
    <w:name w:val="Заголовок 7 Знак"/>
    <w:basedOn w:val="a1"/>
    <w:link w:val="7"/>
    <w:rsid w:val="006A35A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6A35A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C01B1D"/>
    <w:pPr>
      <w:ind w:left="720"/>
      <w:contextualSpacing/>
    </w:pPr>
  </w:style>
  <w:style w:type="character" w:customStyle="1" w:styleId="apple-converted-space">
    <w:name w:val="apple-converted-space"/>
    <w:basedOn w:val="a1"/>
    <w:rsid w:val="00C01B1D"/>
  </w:style>
  <w:style w:type="character" w:styleId="a6">
    <w:name w:val="Hyperlink"/>
    <w:basedOn w:val="a1"/>
    <w:uiPriority w:val="99"/>
    <w:unhideWhenUsed/>
    <w:rsid w:val="00C01B1D"/>
    <w:rPr>
      <w:color w:val="0000FF"/>
      <w:u w:val="single"/>
    </w:rPr>
  </w:style>
  <w:style w:type="paragraph" w:styleId="a7">
    <w:name w:val="No Spacing"/>
    <w:aliases w:val="с интервалом,No Spacing1,No Spacing"/>
    <w:link w:val="a8"/>
    <w:uiPriority w:val="1"/>
    <w:qFormat/>
    <w:rsid w:val="00C01B1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aliases w:val="с интервалом Знак,No Spacing1 Знак,No Spacing Знак,Без интервала1 Знак"/>
    <w:link w:val="a7"/>
    <w:uiPriority w:val="1"/>
    <w:locked/>
    <w:rsid w:val="00F356A7"/>
    <w:rPr>
      <w:rFonts w:ascii="Calibri" w:eastAsia="Times New Roman" w:hAnsi="Calibri" w:cs="Times New Roman"/>
      <w:lang w:eastAsia="ru-RU"/>
    </w:rPr>
  </w:style>
  <w:style w:type="table" w:styleId="a9">
    <w:name w:val="Table Grid"/>
    <w:basedOn w:val="a2"/>
    <w:uiPriority w:val="59"/>
    <w:rsid w:val="00C01B1D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EC0C9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alloon Text"/>
    <w:basedOn w:val="a"/>
    <w:link w:val="ab"/>
    <w:rsid w:val="00313FE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rsid w:val="00313FE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Верхний колонтитул Знак"/>
    <w:aliases w:val="ВерхКолонтитул Знак"/>
    <w:link w:val="ad"/>
    <w:rsid w:val="00313FEA"/>
    <w:rPr>
      <w:sz w:val="24"/>
      <w:szCs w:val="24"/>
    </w:rPr>
  </w:style>
  <w:style w:type="paragraph" w:styleId="ad">
    <w:name w:val="header"/>
    <w:aliases w:val="ВерхКолонтитул"/>
    <w:basedOn w:val="a"/>
    <w:link w:val="ac"/>
    <w:unhideWhenUsed/>
    <w:rsid w:val="00313FE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1">
    <w:name w:val="Верхний колонтитул Знак1"/>
    <w:basedOn w:val="a1"/>
    <w:uiPriority w:val="99"/>
    <w:rsid w:val="00313F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Нижний колонтитул Знак"/>
    <w:link w:val="af"/>
    <w:rsid w:val="00313FEA"/>
    <w:rPr>
      <w:sz w:val="24"/>
      <w:szCs w:val="24"/>
    </w:rPr>
  </w:style>
  <w:style w:type="paragraph" w:styleId="af">
    <w:name w:val="footer"/>
    <w:basedOn w:val="a"/>
    <w:link w:val="ae"/>
    <w:unhideWhenUsed/>
    <w:rsid w:val="00313FE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2">
    <w:name w:val="Нижний колонтитул Знак1"/>
    <w:basedOn w:val="a1"/>
    <w:uiPriority w:val="99"/>
    <w:rsid w:val="00313F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Strong"/>
    <w:basedOn w:val="a1"/>
    <w:uiPriority w:val="22"/>
    <w:qFormat/>
    <w:rsid w:val="003D79CD"/>
    <w:rPr>
      <w:b/>
      <w:bCs/>
    </w:rPr>
  </w:style>
  <w:style w:type="paragraph" w:customStyle="1" w:styleId="ConsPlusCell">
    <w:name w:val="ConsPlusCell"/>
    <w:rsid w:val="003D79C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lang w:eastAsia="ru-RU"/>
    </w:rPr>
  </w:style>
  <w:style w:type="paragraph" w:customStyle="1" w:styleId="msonormalbullet1gifbullet3gif">
    <w:name w:val="msonormalbullet1gifbullet3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1gif">
    <w:name w:val="msonormalbullet2gifbullet1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2gifbullet3gif">
    <w:name w:val="msonormalbullet2gifbullet2gifbullet3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3gifbullet1gif">
    <w:name w:val="msonormalbullet2gifbullet3gifbullet1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3D79CD"/>
    <w:pPr>
      <w:spacing w:before="100" w:beforeAutospacing="1" w:after="100" w:afterAutospacing="1"/>
    </w:pPr>
  </w:style>
  <w:style w:type="paragraph" w:styleId="af1">
    <w:name w:val="footnote text"/>
    <w:basedOn w:val="a"/>
    <w:link w:val="af2"/>
    <w:uiPriority w:val="99"/>
    <w:rsid w:val="00C03036"/>
    <w:rPr>
      <w:sz w:val="20"/>
      <w:szCs w:val="20"/>
    </w:rPr>
  </w:style>
  <w:style w:type="character" w:customStyle="1" w:styleId="af2">
    <w:name w:val="Текст сноски Знак"/>
    <w:basedOn w:val="a1"/>
    <w:link w:val="af1"/>
    <w:uiPriority w:val="99"/>
    <w:rsid w:val="00C0303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uiPriority w:val="99"/>
    <w:rsid w:val="00C03036"/>
    <w:rPr>
      <w:vertAlign w:val="superscript"/>
    </w:rPr>
  </w:style>
  <w:style w:type="character" w:customStyle="1" w:styleId="21">
    <w:name w:val="Основной текст (2)_"/>
    <w:link w:val="22"/>
    <w:rsid w:val="00D1516E"/>
    <w:rPr>
      <w:rFonts w:ascii="Times New Roman" w:eastAsia="Times New Roman" w:hAnsi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1516E"/>
    <w:pPr>
      <w:widowControl w:val="0"/>
      <w:shd w:val="clear" w:color="auto" w:fill="FFFFFF"/>
      <w:spacing w:after="1860" w:line="322" w:lineRule="exact"/>
      <w:ind w:hanging="940"/>
      <w:jc w:val="center"/>
    </w:pPr>
    <w:rPr>
      <w:rFonts w:cstheme="minorBidi"/>
      <w:sz w:val="22"/>
      <w:szCs w:val="22"/>
      <w:lang w:eastAsia="en-US"/>
    </w:rPr>
  </w:style>
  <w:style w:type="paragraph" w:customStyle="1" w:styleId="ConsPlusNonformat">
    <w:name w:val="ConsPlusNonformat"/>
    <w:rsid w:val="00EB6B3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4">
    <w:name w:val="Normal (Web)"/>
    <w:basedOn w:val="a"/>
    <w:uiPriority w:val="99"/>
    <w:unhideWhenUsed/>
    <w:rsid w:val="004124AB"/>
    <w:pPr>
      <w:spacing w:before="100" w:beforeAutospacing="1" w:after="100" w:afterAutospacing="1"/>
    </w:pPr>
  </w:style>
  <w:style w:type="paragraph" w:styleId="af5">
    <w:name w:val="Title"/>
    <w:basedOn w:val="a"/>
    <w:link w:val="af6"/>
    <w:uiPriority w:val="99"/>
    <w:qFormat/>
    <w:rsid w:val="00F34622"/>
    <w:pPr>
      <w:jc w:val="center"/>
    </w:pPr>
    <w:rPr>
      <w:b/>
      <w:bCs/>
      <w:sz w:val="28"/>
      <w:szCs w:val="20"/>
    </w:rPr>
  </w:style>
  <w:style w:type="character" w:customStyle="1" w:styleId="af6">
    <w:name w:val="Название Знак"/>
    <w:basedOn w:val="a1"/>
    <w:link w:val="af5"/>
    <w:uiPriority w:val="99"/>
    <w:rsid w:val="00F34622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customStyle="1" w:styleId="Standard">
    <w:name w:val="Standard"/>
    <w:rsid w:val="000850B3"/>
    <w:pPr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  <w:style w:type="paragraph" w:customStyle="1" w:styleId="ConsPlusNormal">
    <w:name w:val="ConsPlusNormal"/>
    <w:link w:val="ConsPlusNormal0"/>
    <w:rsid w:val="000850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A35AD"/>
    <w:rPr>
      <w:rFonts w:ascii="Calibri" w:eastAsia="Times New Roman" w:hAnsi="Calibri" w:cs="Calibri"/>
      <w:szCs w:val="20"/>
      <w:lang w:eastAsia="ru-RU"/>
    </w:rPr>
  </w:style>
  <w:style w:type="character" w:customStyle="1" w:styleId="FontStyle14">
    <w:name w:val="Font Style14"/>
    <w:rsid w:val="007465BD"/>
    <w:rPr>
      <w:rFonts w:ascii="Times New Roman" w:hAnsi="Times New Roman" w:cs="Times New Roman" w:hint="default"/>
      <w:b/>
      <w:bCs/>
      <w:sz w:val="26"/>
      <w:szCs w:val="26"/>
    </w:rPr>
  </w:style>
  <w:style w:type="paragraph" w:styleId="af7">
    <w:name w:val="Body Text Indent"/>
    <w:basedOn w:val="a"/>
    <w:link w:val="af8"/>
    <w:semiHidden/>
    <w:unhideWhenUsed/>
    <w:rsid w:val="007465BD"/>
    <w:pPr>
      <w:spacing w:after="120"/>
      <w:ind w:left="283"/>
    </w:pPr>
  </w:style>
  <w:style w:type="character" w:customStyle="1" w:styleId="af8">
    <w:name w:val="Основной текст с отступом Знак"/>
    <w:basedOn w:val="a1"/>
    <w:link w:val="af7"/>
    <w:semiHidden/>
    <w:rsid w:val="007465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4"/>
    <w:uiPriority w:val="99"/>
    <w:semiHidden/>
    <w:unhideWhenUsed/>
    <w:rsid w:val="00FA1544"/>
    <w:pPr>
      <w:spacing w:after="120" w:line="480" w:lineRule="auto"/>
    </w:pPr>
  </w:style>
  <w:style w:type="character" w:customStyle="1" w:styleId="24">
    <w:name w:val="Основной текст 2 Знак"/>
    <w:basedOn w:val="a1"/>
    <w:link w:val="23"/>
    <w:rsid w:val="00FA15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FA154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rsid w:val="00FA154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bullet2gifbullet3gif">
    <w:name w:val="msonormalbullet2gifbullet3.gif"/>
    <w:basedOn w:val="a"/>
    <w:rsid w:val="0078577A"/>
    <w:pPr>
      <w:spacing w:before="100" w:beforeAutospacing="1" w:after="100" w:afterAutospacing="1"/>
    </w:pPr>
  </w:style>
  <w:style w:type="paragraph" w:customStyle="1" w:styleId="msonormalbullet2gifbullet2gifbullet1gif">
    <w:name w:val="msonormalbullet2gifbullet2gifbullet1.gif"/>
    <w:basedOn w:val="a"/>
    <w:rsid w:val="0078577A"/>
    <w:pPr>
      <w:spacing w:before="100" w:beforeAutospacing="1" w:after="100" w:afterAutospacing="1"/>
    </w:pPr>
  </w:style>
  <w:style w:type="paragraph" w:customStyle="1" w:styleId="mb3">
    <w:name w:val="mb3"/>
    <w:basedOn w:val="a"/>
    <w:rsid w:val="0078577A"/>
    <w:pPr>
      <w:spacing w:before="100" w:beforeAutospacing="1" w:after="240"/>
    </w:pPr>
  </w:style>
  <w:style w:type="paragraph" w:customStyle="1" w:styleId="plsh2mb3">
    <w:name w:val="plsh2 mb3"/>
    <w:basedOn w:val="a"/>
    <w:rsid w:val="0078577A"/>
    <w:pPr>
      <w:spacing w:before="100" w:beforeAutospacing="1" w:after="100" w:afterAutospacing="1"/>
    </w:pPr>
  </w:style>
  <w:style w:type="paragraph" w:customStyle="1" w:styleId="consplustitle0">
    <w:name w:val="consplustitle"/>
    <w:basedOn w:val="a"/>
    <w:rsid w:val="0075125C"/>
    <w:pPr>
      <w:spacing w:before="100" w:beforeAutospacing="1" w:after="100" w:afterAutospacing="1"/>
    </w:pPr>
  </w:style>
  <w:style w:type="paragraph" w:customStyle="1" w:styleId="a00">
    <w:name w:val="a0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a0cxspmiddlecxspmiddle">
    <w:name w:val="a0cxspmiddlecxspmiddle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otekstl">
    <w:name w:val="otekstl"/>
    <w:basedOn w:val="a"/>
    <w:rsid w:val="00552D4B"/>
    <w:pPr>
      <w:spacing w:before="100" w:beforeAutospacing="1" w:after="100" w:afterAutospacing="1"/>
    </w:pPr>
  </w:style>
  <w:style w:type="paragraph" w:customStyle="1" w:styleId="otekstj">
    <w:name w:val="otekstj"/>
    <w:basedOn w:val="a"/>
    <w:rsid w:val="00552D4B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iPriority w:val="99"/>
    <w:unhideWhenUsed/>
    <w:rsid w:val="00552D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uiPriority w:val="99"/>
    <w:rsid w:val="00552D4B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uiPriority w:val="99"/>
    <w:rsid w:val="00552D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headertext">
    <w:name w:val="headertext"/>
    <w:rsid w:val="00552D4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character" w:styleId="af9">
    <w:name w:val="Emphasis"/>
    <w:basedOn w:val="a1"/>
    <w:qFormat/>
    <w:rsid w:val="00552D4B"/>
    <w:rPr>
      <w:i/>
      <w:iCs/>
    </w:rPr>
  </w:style>
  <w:style w:type="paragraph" w:customStyle="1" w:styleId="msonormalbullet2gifbullet2gifbullet2gif">
    <w:name w:val="msonormalbullet2gifbullet2gifbullet2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3gif">
    <w:name w:val="msonormalbullet3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2gifbullet2gifbullet1gifbullet1gif">
    <w:name w:val="msonormalbullet2gifbullet2gifbullet1gifbullet1.gif"/>
    <w:basedOn w:val="a"/>
    <w:rsid w:val="009C104E"/>
    <w:pPr>
      <w:spacing w:before="100" w:beforeAutospacing="1" w:after="100" w:afterAutospacing="1"/>
    </w:pPr>
  </w:style>
  <w:style w:type="paragraph" w:customStyle="1" w:styleId="msonormalbullet2gifbullet2gifbullet1gifbullet3gif">
    <w:name w:val="msonormalbullet2gifbullet2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1gif">
    <w:name w:val="msonormalbullet3gifbullet1gifbullet1gifbullet1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2gif">
    <w:name w:val="msonormalbullet3gifbullet1gifbullet1gifbullet2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3gif">
    <w:name w:val="msonormalbullet3gifbullet1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">
    <w:name w:val="msonormalbullet3gifbullet1gifbullet1.gif"/>
    <w:basedOn w:val="a"/>
    <w:rsid w:val="000A4AC0"/>
    <w:pPr>
      <w:spacing w:before="100" w:beforeAutospacing="1" w:after="100" w:afterAutospacing="1"/>
    </w:pPr>
  </w:style>
  <w:style w:type="paragraph" w:customStyle="1" w:styleId="xl66">
    <w:name w:val="xl6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7">
    <w:name w:val="xl6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8">
    <w:name w:val="xl6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9">
    <w:name w:val="xl6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3">
    <w:name w:val="xl7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74">
    <w:name w:val="xl7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6">
    <w:name w:val="xl7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7">
    <w:name w:val="xl77"/>
    <w:basedOn w:val="a"/>
    <w:rsid w:val="00C515F0"/>
    <w:pP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8">
    <w:name w:val="xl7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79">
    <w:name w:val="xl7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0">
    <w:name w:val="xl80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</w:rPr>
  </w:style>
  <w:style w:type="paragraph" w:customStyle="1" w:styleId="xl81">
    <w:name w:val="xl8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</w:rPr>
  </w:style>
  <w:style w:type="paragraph" w:customStyle="1" w:styleId="xl82">
    <w:name w:val="xl8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83">
    <w:name w:val="xl83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4">
    <w:name w:val="xl84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5">
    <w:name w:val="xl85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6">
    <w:name w:val="xl8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7">
    <w:name w:val="xl8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8">
    <w:name w:val="xl8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89">
    <w:name w:val="xl8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0">
    <w:name w:val="xl9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91">
    <w:name w:val="xl9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</w:rPr>
  </w:style>
  <w:style w:type="paragraph" w:customStyle="1" w:styleId="xl92">
    <w:name w:val="xl9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Calibri" w:hAnsi="Calibri" w:cs="Calibri"/>
    </w:rPr>
  </w:style>
  <w:style w:type="paragraph" w:customStyle="1" w:styleId="xl93">
    <w:name w:val="xl9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94">
    <w:name w:val="xl9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5">
    <w:name w:val="xl95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6">
    <w:name w:val="xl96"/>
    <w:basedOn w:val="a"/>
    <w:rsid w:val="00C515F0"/>
    <w:pPr>
      <w:spacing w:before="100" w:beforeAutospacing="1" w:after="100" w:afterAutospacing="1"/>
    </w:pPr>
    <w:rPr>
      <w:b/>
      <w:bCs/>
    </w:rPr>
  </w:style>
  <w:style w:type="paragraph" w:customStyle="1" w:styleId="xl97">
    <w:name w:val="xl97"/>
    <w:basedOn w:val="a"/>
    <w:rsid w:val="00C515F0"/>
    <w:pP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9">
    <w:name w:val="xl9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0">
    <w:name w:val="xl100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101">
    <w:name w:val="xl10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02">
    <w:name w:val="xl10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  <w:b/>
      <w:bCs/>
    </w:rPr>
  </w:style>
  <w:style w:type="paragraph" w:customStyle="1" w:styleId="xl103">
    <w:name w:val="xl10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104">
    <w:name w:val="xl10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105">
    <w:name w:val="xl105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  <w:b/>
      <w:bCs/>
    </w:rPr>
  </w:style>
  <w:style w:type="paragraph" w:customStyle="1" w:styleId="xl106">
    <w:name w:val="xl10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07">
    <w:name w:val="xl10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08">
    <w:name w:val="xl10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09">
    <w:name w:val="xl10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0">
    <w:name w:val="xl11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11">
    <w:name w:val="xl11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12">
    <w:name w:val="xl112"/>
    <w:basedOn w:val="a"/>
    <w:rsid w:val="00C515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13">
    <w:name w:val="xl11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114">
    <w:name w:val="xl114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5">
    <w:name w:val="xl115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6">
    <w:name w:val="xl116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7">
    <w:name w:val="xl117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118">
    <w:name w:val="xl11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19">
    <w:name w:val="xl119"/>
    <w:basedOn w:val="a"/>
    <w:rsid w:val="00C515F0"/>
    <w:pPr>
      <w:spacing w:before="100" w:beforeAutospacing="1" w:after="100" w:afterAutospacing="1"/>
    </w:pPr>
  </w:style>
  <w:style w:type="paragraph" w:customStyle="1" w:styleId="xl120">
    <w:name w:val="xl12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hAnsi="Calibri" w:cs="Calibri"/>
      <w:b/>
      <w:bCs/>
    </w:rPr>
  </w:style>
  <w:style w:type="paragraph" w:customStyle="1" w:styleId="xl121">
    <w:name w:val="xl121"/>
    <w:basedOn w:val="a"/>
    <w:rsid w:val="00C515F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2">
    <w:name w:val="xl122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23">
    <w:name w:val="xl123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24">
    <w:name w:val="xl124"/>
    <w:basedOn w:val="a"/>
    <w:rsid w:val="00C515F0"/>
    <w:pPr>
      <w:spacing w:before="100" w:beforeAutospacing="1" w:after="100" w:afterAutospacing="1"/>
      <w:jc w:val="right"/>
    </w:pPr>
    <w:rPr>
      <w:b/>
      <w:bCs/>
    </w:rPr>
  </w:style>
  <w:style w:type="paragraph" w:customStyle="1" w:styleId="ConsTitle">
    <w:name w:val="ConsTitle"/>
    <w:uiPriority w:val="99"/>
    <w:rsid w:val="00C515F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Calibri" w:hAnsi="Arial" w:cs="Arial"/>
      <w:b/>
      <w:bCs/>
      <w:sz w:val="16"/>
      <w:szCs w:val="16"/>
      <w:lang w:eastAsia="ru-RU"/>
    </w:rPr>
  </w:style>
  <w:style w:type="paragraph" w:customStyle="1" w:styleId="afa">
    <w:name w:val="Прижатый влево"/>
    <w:basedOn w:val="a"/>
    <w:next w:val="a"/>
    <w:uiPriority w:val="99"/>
    <w:rsid w:val="00C515F0"/>
    <w:pPr>
      <w:autoSpaceDE w:val="0"/>
      <w:autoSpaceDN w:val="0"/>
      <w:adjustRightInd w:val="0"/>
    </w:pPr>
    <w:rPr>
      <w:rFonts w:ascii="Arial" w:eastAsia="Calibri" w:hAnsi="Arial" w:cs="Arial"/>
      <w:sz w:val="20"/>
      <w:szCs w:val="20"/>
    </w:rPr>
  </w:style>
  <w:style w:type="paragraph" w:customStyle="1" w:styleId="afb">
    <w:name w:val="Текст (справка)"/>
    <w:basedOn w:val="a"/>
    <w:next w:val="a"/>
    <w:uiPriority w:val="99"/>
    <w:rsid w:val="00C515F0"/>
    <w:pPr>
      <w:autoSpaceDE w:val="0"/>
      <w:autoSpaceDN w:val="0"/>
      <w:adjustRightInd w:val="0"/>
      <w:ind w:left="170" w:right="170"/>
    </w:pPr>
    <w:rPr>
      <w:rFonts w:ascii="Arial" w:eastAsia="Calibri" w:hAnsi="Arial" w:cs="Arial"/>
      <w:sz w:val="20"/>
      <w:szCs w:val="20"/>
    </w:rPr>
  </w:style>
  <w:style w:type="paragraph" w:customStyle="1" w:styleId="ConsNonformat">
    <w:name w:val="ConsNonformat"/>
    <w:rsid w:val="00C515F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Calibri" w:hAnsi="Courier New" w:cs="Courier New"/>
      <w:sz w:val="20"/>
      <w:szCs w:val="20"/>
    </w:rPr>
  </w:style>
  <w:style w:type="paragraph" w:customStyle="1" w:styleId="13">
    <w:name w:val="Без интервала1"/>
    <w:rsid w:val="003447F6"/>
    <w:pPr>
      <w:spacing w:after="0" w:line="240" w:lineRule="auto"/>
    </w:pPr>
    <w:rPr>
      <w:rFonts w:ascii="Times New Roman" w:eastAsia="Times New Roman" w:hAnsi="Times New Roman" w:cs="Times New Roman"/>
      <w:sz w:val="28"/>
    </w:rPr>
  </w:style>
  <w:style w:type="paragraph" w:customStyle="1" w:styleId="ConsNormal">
    <w:name w:val="ConsNormal"/>
    <w:rsid w:val="00B02021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3">
    <w:name w:val="c3"/>
    <w:basedOn w:val="a"/>
    <w:rsid w:val="000C58A0"/>
    <w:pPr>
      <w:widowControl w:val="0"/>
      <w:autoSpaceDE w:val="0"/>
      <w:autoSpaceDN w:val="0"/>
      <w:adjustRightInd w:val="0"/>
      <w:spacing w:line="240" w:lineRule="atLeast"/>
      <w:jc w:val="center"/>
    </w:pPr>
    <w:rPr>
      <w:lang w:val="en-US"/>
    </w:rPr>
  </w:style>
  <w:style w:type="paragraph" w:customStyle="1" w:styleId="p4">
    <w:name w:val="p4"/>
    <w:basedOn w:val="a"/>
    <w:rsid w:val="000C58A0"/>
    <w:pPr>
      <w:widowControl w:val="0"/>
      <w:tabs>
        <w:tab w:val="left" w:pos="204"/>
      </w:tabs>
      <w:autoSpaceDE w:val="0"/>
      <w:autoSpaceDN w:val="0"/>
      <w:adjustRightInd w:val="0"/>
      <w:spacing w:line="328" w:lineRule="atLeast"/>
    </w:pPr>
    <w:rPr>
      <w:lang w:val="en-US"/>
    </w:rPr>
  </w:style>
  <w:style w:type="paragraph" w:customStyle="1" w:styleId="p7">
    <w:name w:val="p7"/>
    <w:basedOn w:val="a"/>
    <w:rsid w:val="000C58A0"/>
    <w:pPr>
      <w:widowControl w:val="0"/>
      <w:tabs>
        <w:tab w:val="left" w:pos="731"/>
        <w:tab w:val="left" w:pos="1065"/>
      </w:tabs>
      <w:autoSpaceDE w:val="0"/>
      <w:autoSpaceDN w:val="0"/>
      <w:adjustRightInd w:val="0"/>
      <w:spacing w:line="328" w:lineRule="atLeast"/>
      <w:ind w:firstLine="732"/>
    </w:pPr>
    <w:rPr>
      <w:lang w:val="en-US"/>
    </w:rPr>
  </w:style>
  <w:style w:type="character" w:styleId="afc">
    <w:name w:val="annotation reference"/>
    <w:basedOn w:val="a1"/>
    <w:semiHidden/>
    <w:rsid w:val="00092E00"/>
    <w:rPr>
      <w:rFonts w:cs="Times New Roman"/>
      <w:sz w:val="16"/>
    </w:rPr>
  </w:style>
  <w:style w:type="character" w:customStyle="1" w:styleId="33">
    <w:name w:val="Основной текст 3 Знак"/>
    <w:basedOn w:val="a1"/>
    <w:link w:val="34"/>
    <w:uiPriority w:val="99"/>
    <w:locked/>
    <w:rsid w:val="001F23E9"/>
    <w:rPr>
      <w:sz w:val="16"/>
      <w:szCs w:val="16"/>
    </w:rPr>
  </w:style>
  <w:style w:type="paragraph" w:styleId="34">
    <w:name w:val="Body Text 3"/>
    <w:basedOn w:val="a"/>
    <w:link w:val="33"/>
    <w:uiPriority w:val="99"/>
    <w:rsid w:val="001F23E9"/>
    <w:pPr>
      <w:spacing w:after="120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3 Знак1"/>
    <w:basedOn w:val="a1"/>
    <w:uiPriority w:val="99"/>
    <w:semiHidden/>
    <w:rsid w:val="001F23E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bullet1gifbullet1gif">
    <w:name w:val="msonormalbullet1gifbullet1.gif"/>
    <w:basedOn w:val="a"/>
    <w:rsid w:val="00957C41"/>
    <w:pPr>
      <w:spacing w:before="100" w:beforeAutospacing="1" w:after="100" w:afterAutospacing="1"/>
    </w:pPr>
  </w:style>
  <w:style w:type="character" w:customStyle="1" w:styleId="highlight">
    <w:name w:val="highlight"/>
    <w:basedOn w:val="a1"/>
    <w:rsid w:val="00E9218B"/>
    <w:rPr>
      <w:rFonts w:cs="Times New Roman"/>
    </w:rPr>
  </w:style>
  <w:style w:type="paragraph" w:customStyle="1" w:styleId="14">
    <w:name w:val="Абзац списка1"/>
    <w:basedOn w:val="a"/>
    <w:rsid w:val="00E9218B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Default">
    <w:name w:val="Default"/>
    <w:rsid w:val="006A35A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d">
    <w:name w:val="Основной текст_"/>
    <w:basedOn w:val="a1"/>
    <w:link w:val="61"/>
    <w:rsid w:val="006A35AD"/>
    <w:rPr>
      <w:sz w:val="26"/>
      <w:szCs w:val="26"/>
      <w:shd w:val="clear" w:color="auto" w:fill="FFFFFF"/>
    </w:rPr>
  </w:style>
  <w:style w:type="paragraph" w:customStyle="1" w:styleId="61">
    <w:name w:val="Основной текст6"/>
    <w:basedOn w:val="a"/>
    <w:link w:val="afd"/>
    <w:rsid w:val="006A35AD"/>
    <w:pPr>
      <w:widowControl w:val="0"/>
      <w:shd w:val="clear" w:color="auto" w:fill="FFFFFF"/>
      <w:spacing w:before="240" w:after="240" w:line="322" w:lineRule="exact"/>
      <w:ind w:hanging="40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25">
    <w:name w:val="Основной текст2"/>
    <w:basedOn w:val="afd"/>
    <w:rsid w:val="006A35A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paragraph" w:customStyle="1" w:styleId="tex2st">
    <w:name w:val="tex2st"/>
    <w:basedOn w:val="a"/>
    <w:rsid w:val="006A35AD"/>
    <w:pPr>
      <w:spacing w:before="100" w:beforeAutospacing="1" w:after="100" w:afterAutospacing="1"/>
    </w:pPr>
  </w:style>
  <w:style w:type="paragraph" w:customStyle="1" w:styleId="tex1st">
    <w:name w:val="tex1st"/>
    <w:basedOn w:val="a"/>
    <w:rsid w:val="006A35AD"/>
    <w:pPr>
      <w:spacing w:before="100" w:beforeAutospacing="1" w:after="100" w:afterAutospacing="1"/>
    </w:pPr>
  </w:style>
  <w:style w:type="paragraph" w:customStyle="1" w:styleId="unformattext">
    <w:name w:val="unformattext"/>
    <w:basedOn w:val="a"/>
    <w:rsid w:val="006A35AD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6A35AD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6A35AD"/>
    <w:pPr>
      <w:spacing w:before="100" w:beforeAutospacing="1" w:after="100" w:afterAutospacing="1"/>
    </w:pPr>
  </w:style>
  <w:style w:type="paragraph" w:customStyle="1" w:styleId="msonormalbullet3gif">
    <w:name w:val="msonormalbullet3.gif"/>
    <w:basedOn w:val="a"/>
    <w:rsid w:val="006A35AD"/>
    <w:pPr>
      <w:spacing w:before="100" w:beforeAutospacing="1" w:after="100" w:afterAutospacing="1"/>
    </w:pPr>
  </w:style>
  <w:style w:type="paragraph" w:customStyle="1" w:styleId="consplusnormalbullet2gif">
    <w:name w:val="consplusnormalbullet2.gif"/>
    <w:basedOn w:val="a"/>
    <w:rsid w:val="006A35AD"/>
    <w:pPr>
      <w:spacing w:before="100" w:beforeAutospacing="1" w:after="100" w:afterAutospacing="1"/>
    </w:pPr>
  </w:style>
  <w:style w:type="paragraph" w:customStyle="1" w:styleId="consplusnormalbullet3gif">
    <w:name w:val="consplusnormalbullet3.gif"/>
    <w:basedOn w:val="a"/>
    <w:rsid w:val="006A35AD"/>
    <w:pPr>
      <w:spacing w:before="100" w:beforeAutospacing="1" w:after="100" w:afterAutospacing="1"/>
    </w:pPr>
  </w:style>
  <w:style w:type="character" w:customStyle="1" w:styleId="apple-style-span">
    <w:name w:val="apple-style-span"/>
    <w:basedOn w:val="a1"/>
    <w:rsid w:val="006A35AD"/>
  </w:style>
  <w:style w:type="character" w:customStyle="1" w:styleId="afe">
    <w:name w:val="Текст концевой сноски Знак"/>
    <w:basedOn w:val="a1"/>
    <w:link w:val="aff"/>
    <w:uiPriority w:val="99"/>
    <w:semiHidden/>
    <w:rsid w:val="006A35AD"/>
    <w:rPr>
      <w:sz w:val="20"/>
      <w:szCs w:val="20"/>
    </w:rPr>
  </w:style>
  <w:style w:type="paragraph" w:styleId="aff">
    <w:name w:val="endnote text"/>
    <w:basedOn w:val="a"/>
    <w:link w:val="afe"/>
    <w:uiPriority w:val="99"/>
    <w:semiHidden/>
    <w:unhideWhenUsed/>
    <w:rsid w:val="006A35AD"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customStyle="1" w:styleId="CharChar4">
    <w:name w:val="Char Char4 Знак Знак Знак"/>
    <w:basedOn w:val="a"/>
    <w:rsid w:val="006A35A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bullet1gif">
    <w:name w:val="consplusnormalbullet1.gif"/>
    <w:basedOn w:val="a"/>
    <w:rsid w:val="006A35AD"/>
    <w:pPr>
      <w:spacing w:before="100" w:beforeAutospacing="1" w:after="100" w:afterAutospacing="1"/>
    </w:pPr>
  </w:style>
  <w:style w:type="paragraph" w:customStyle="1" w:styleId="msonospacingbullet1gif">
    <w:name w:val="msonospacingbullet1.gif"/>
    <w:basedOn w:val="a"/>
    <w:rsid w:val="006A35AD"/>
    <w:pPr>
      <w:spacing w:before="100" w:beforeAutospacing="1" w:after="100" w:afterAutospacing="1"/>
    </w:pPr>
  </w:style>
  <w:style w:type="paragraph" w:customStyle="1" w:styleId="msonospacingbullet2gif">
    <w:name w:val="msonospacingbullet2.gif"/>
    <w:basedOn w:val="a"/>
    <w:rsid w:val="006A35AD"/>
    <w:pPr>
      <w:spacing w:before="100" w:beforeAutospacing="1" w:after="100" w:afterAutospacing="1"/>
    </w:pPr>
  </w:style>
  <w:style w:type="paragraph" w:customStyle="1" w:styleId="msonospacingbullet3gif">
    <w:name w:val="msonospacingbullet3.gif"/>
    <w:basedOn w:val="a"/>
    <w:rsid w:val="006A35AD"/>
    <w:pPr>
      <w:spacing w:before="100" w:beforeAutospacing="1" w:after="100" w:afterAutospacing="1"/>
    </w:pPr>
  </w:style>
  <w:style w:type="character" w:customStyle="1" w:styleId="15">
    <w:name w:val="Основной шрифт абзаца1"/>
    <w:rsid w:val="006A35AD"/>
  </w:style>
  <w:style w:type="character" w:customStyle="1" w:styleId="WW8Num2z0">
    <w:name w:val="WW8Num2z0"/>
    <w:rsid w:val="006A35AD"/>
    <w:rPr>
      <w:rFonts w:ascii="Symbol" w:hAnsi="Symbol" w:cs="Symbol"/>
    </w:rPr>
  </w:style>
  <w:style w:type="character" w:customStyle="1" w:styleId="WW8Num3z0">
    <w:name w:val="WW8Num3z0"/>
    <w:rsid w:val="006A35AD"/>
    <w:rPr>
      <w:rFonts w:cs="Times New Roman"/>
    </w:rPr>
  </w:style>
  <w:style w:type="character" w:customStyle="1" w:styleId="WW8Num6z0">
    <w:name w:val="WW8Num6z0"/>
    <w:rsid w:val="006A35AD"/>
    <w:rPr>
      <w:rFonts w:ascii="Symbol" w:hAnsi="Symbol" w:cs="Symbol"/>
    </w:rPr>
  </w:style>
  <w:style w:type="character" w:customStyle="1" w:styleId="WW8Num10z0">
    <w:name w:val="WW8Num10z0"/>
    <w:rsid w:val="006A35AD"/>
    <w:rPr>
      <w:rFonts w:ascii="Symbol" w:hAnsi="Symbol" w:cs="OpenSymbol"/>
    </w:rPr>
  </w:style>
  <w:style w:type="character" w:customStyle="1" w:styleId="WW8Num11z0">
    <w:name w:val="WW8Num11z0"/>
    <w:rsid w:val="006A35AD"/>
    <w:rPr>
      <w:rFonts w:ascii="Symbol" w:hAnsi="Symbol" w:cs="OpenSymbol"/>
    </w:rPr>
  </w:style>
  <w:style w:type="character" w:customStyle="1" w:styleId="WW8Num12z0">
    <w:name w:val="WW8Num12z0"/>
    <w:rsid w:val="006A35AD"/>
    <w:rPr>
      <w:rFonts w:ascii="Symbol" w:hAnsi="Symbol" w:cs="OpenSymbol"/>
    </w:rPr>
  </w:style>
  <w:style w:type="character" w:customStyle="1" w:styleId="35">
    <w:name w:val="Основной шрифт абзаца3"/>
    <w:rsid w:val="006A35AD"/>
  </w:style>
  <w:style w:type="character" w:customStyle="1" w:styleId="WW8Num1z0">
    <w:name w:val="WW8Num1z0"/>
    <w:rsid w:val="006A35AD"/>
    <w:rPr>
      <w:rFonts w:ascii="Symbol" w:hAnsi="Symbol" w:cs="OpenSymbol"/>
    </w:rPr>
  </w:style>
  <w:style w:type="character" w:customStyle="1" w:styleId="WW8Num6z1">
    <w:name w:val="WW8Num6z1"/>
    <w:rsid w:val="006A35AD"/>
    <w:rPr>
      <w:rFonts w:ascii="Courier New" w:hAnsi="Courier New" w:cs="Courier New"/>
    </w:rPr>
  </w:style>
  <w:style w:type="character" w:customStyle="1" w:styleId="WW8Num6z2">
    <w:name w:val="WW8Num6z2"/>
    <w:rsid w:val="006A35AD"/>
    <w:rPr>
      <w:rFonts w:ascii="Wingdings" w:hAnsi="Wingdings" w:cs="Wingdings"/>
    </w:rPr>
  </w:style>
  <w:style w:type="character" w:customStyle="1" w:styleId="26">
    <w:name w:val="Основной шрифт абзаца2"/>
    <w:rsid w:val="006A35AD"/>
  </w:style>
  <w:style w:type="character" w:customStyle="1" w:styleId="aff0">
    <w:name w:val="Гипертекстовая ссылка"/>
    <w:rsid w:val="006A35AD"/>
    <w:rPr>
      <w:b/>
      <w:bCs/>
      <w:color w:val="008000"/>
    </w:rPr>
  </w:style>
  <w:style w:type="character" w:customStyle="1" w:styleId="aff1">
    <w:name w:val="Красная строка Знак"/>
    <w:rsid w:val="006A35AD"/>
    <w:rPr>
      <w:rFonts w:ascii="Times New Roman" w:eastAsia="Times New Roman" w:hAnsi="Times New Roman" w:cs="Times New Roman"/>
      <w:sz w:val="24"/>
      <w:szCs w:val="24"/>
    </w:rPr>
  </w:style>
  <w:style w:type="character" w:customStyle="1" w:styleId="WW-Absatz-Standardschriftart111111111">
    <w:name w:val="WW-Absatz-Standardschriftart111111111"/>
    <w:rsid w:val="006A35AD"/>
  </w:style>
  <w:style w:type="character" w:customStyle="1" w:styleId="S">
    <w:name w:val="S_Обычный Знак"/>
    <w:rsid w:val="006A35AD"/>
    <w:rPr>
      <w:sz w:val="24"/>
      <w:szCs w:val="24"/>
      <w:lang w:val="ru-RU" w:eastAsia="ar-SA" w:bidi="ar-SA"/>
    </w:rPr>
  </w:style>
  <w:style w:type="character" w:customStyle="1" w:styleId="27">
    <w:name w:val="Основной текст с отступом 2 Знак"/>
    <w:rsid w:val="006A35AD"/>
    <w:rPr>
      <w:sz w:val="24"/>
      <w:szCs w:val="24"/>
      <w:lang w:val="ru-RU" w:eastAsia="ar-SA" w:bidi="ar-SA"/>
    </w:rPr>
  </w:style>
  <w:style w:type="character" w:customStyle="1" w:styleId="aff2">
    <w:name w:val="Символ сноски"/>
    <w:rsid w:val="006A35AD"/>
    <w:rPr>
      <w:rFonts w:cs="Times New Roman"/>
      <w:vertAlign w:val="superscript"/>
    </w:rPr>
  </w:style>
  <w:style w:type="character" w:customStyle="1" w:styleId="16">
    <w:name w:val="Номер страницы1"/>
    <w:rsid w:val="006A35AD"/>
    <w:rPr>
      <w:rFonts w:cs="Times New Roman"/>
    </w:rPr>
  </w:style>
  <w:style w:type="character" w:customStyle="1" w:styleId="aff3">
    <w:name w:val="Маркеры списка"/>
    <w:rsid w:val="006A35AD"/>
    <w:rPr>
      <w:rFonts w:ascii="OpenSymbol" w:eastAsia="OpenSymbol" w:hAnsi="OpenSymbol" w:cs="OpenSymbol"/>
    </w:rPr>
  </w:style>
  <w:style w:type="character" w:customStyle="1" w:styleId="ListLabel1">
    <w:name w:val="ListLabel 1"/>
    <w:rsid w:val="006A35AD"/>
    <w:rPr>
      <w:rFonts w:cs="Symbol"/>
    </w:rPr>
  </w:style>
  <w:style w:type="character" w:customStyle="1" w:styleId="ListLabel2">
    <w:name w:val="ListLabel 2"/>
    <w:rsid w:val="006A35AD"/>
    <w:rPr>
      <w:rFonts w:cs="Times New Roman"/>
    </w:rPr>
  </w:style>
  <w:style w:type="character" w:customStyle="1" w:styleId="ListLabel3">
    <w:name w:val="ListLabel 3"/>
    <w:rsid w:val="006A35AD"/>
    <w:rPr>
      <w:rFonts w:cs="OpenSymbol"/>
    </w:rPr>
  </w:style>
  <w:style w:type="character" w:customStyle="1" w:styleId="aff4">
    <w:name w:val="Символ нумерации"/>
    <w:rsid w:val="006A35AD"/>
  </w:style>
  <w:style w:type="paragraph" w:customStyle="1" w:styleId="aff5">
    <w:name w:val="Заголовок"/>
    <w:basedOn w:val="a"/>
    <w:next w:val="a0"/>
    <w:rsid w:val="006A35AD"/>
    <w:pPr>
      <w:keepNext/>
      <w:suppressAutoHyphens/>
      <w:spacing w:before="240" w:after="120" w:line="276" w:lineRule="auto"/>
    </w:pPr>
    <w:rPr>
      <w:rFonts w:ascii="Arial" w:eastAsia="Microsoft YaHei" w:hAnsi="Arial" w:cs="Mangal"/>
      <w:kern w:val="1"/>
      <w:sz w:val="28"/>
      <w:szCs w:val="28"/>
      <w:lang w:eastAsia="ar-SA"/>
    </w:rPr>
  </w:style>
  <w:style w:type="character" w:customStyle="1" w:styleId="17">
    <w:name w:val="Основной текст Знак1"/>
    <w:basedOn w:val="a1"/>
    <w:rsid w:val="006A35AD"/>
    <w:rPr>
      <w:rFonts w:ascii="Calibri" w:eastAsia="Calibri" w:hAnsi="Calibri"/>
      <w:kern w:val="1"/>
      <w:sz w:val="22"/>
      <w:szCs w:val="22"/>
      <w:lang w:eastAsia="ar-SA"/>
    </w:rPr>
  </w:style>
  <w:style w:type="paragraph" w:styleId="aff6">
    <w:name w:val="List"/>
    <w:basedOn w:val="a0"/>
    <w:rsid w:val="006A35AD"/>
    <w:pPr>
      <w:suppressAutoHyphens/>
      <w:spacing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36">
    <w:name w:val="Название3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37">
    <w:name w:val="Указатель3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28">
    <w:name w:val="Название2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29">
    <w:name w:val="Указатель2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18">
    <w:name w:val="Название1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19">
    <w:name w:val="Указатель1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HTML1">
    <w:name w:val="Стандартный HTML1"/>
    <w:basedOn w:val="a"/>
    <w:rsid w:val="006A35AD"/>
    <w:pPr>
      <w:suppressAutoHyphens/>
      <w:spacing w:line="100" w:lineRule="atLeast"/>
    </w:pPr>
    <w:rPr>
      <w:rFonts w:ascii="Courier New" w:hAnsi="Courier New" w:cs="Courier New"/>
      <w:kern w:val="1"/>
      <w:sz w:val="20"/>
      <w:szCs w:val="20"/>
      <w:lang w:eastAsia="ar-SA"/>
    </w:rPr>
  </w:style>
  <w:style w:type="paragraph" w:customStyle="1" w:styleId="aff7">
    <w:name w:val="Знак Знак Знак Знак"/>
    <w:basedOn w:val="a"/>
    <w:rsid w:val="006A35AD"/>
    <w:pPr>
      <w:suppressAutoHyphens/>
      <w:spacing w:line="100" w:lineRule="atLeast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1a">
    <w:name w:val="Обычный (веб)1"/>
    <w:basedOn w:val="a"/>
    <w:rsid w:val="006A35AD"/>
    <w:pPr>
      <w:suppressAutoHyphens/>
      <w:spacing w:before="280" w:after="280" w:line="100" w:lineRule="atLeast"/>
    </w:pPr>
    <w:rPr>
      <w:kern w:val="1"/>
      <w:lang w:eastAsia="ar-SA"/>
    </w:rPr>
  </w:style>
  <w:style w:type="paragraph" w:customStyle="1" w:styleId="1b">
    <w:name w:val="Красная строка1"/>
    <w:basedOn w:val="a0"/>
    <w:rsid w:val="006A35AD"/>
    <w:pPr>
      <w:suppressAutoHyphens/>
      <w:spacing w:after="0" w:line="100" w:lineRule="atLeast"/>
      <w:ind w:firstLine="210"/>
    </w:pPr>
    <w:rPr>
      <w:kern w:val="1"/>
      <w:lang w:eastAsia="ar-SA"/>
    </w:rPr>
  </w:style>
  <w:style w:type="paragraph" w:customStyle="1" w:styleId="311">
    <w:name w:val="Основной текст с отступом 31"/>
    <w:basedOn w:val="a"/>
    <w:rsid w:val="006A35AD"/>
    <w:pPr>
      <w:suppressAutoHyphens/>
      <w:spacing w:after="120" w:line="276" w:lineRule="auto"/>
      <w:ind w:left="283"/>
    </w:pPr>
    <w:rPr>
      <w:rFonts w:ascii="Calibri" w:eastAsia="Calibri" w:hAnsi="Calibri"/>
      <w:kern w:val="1"/>
      <w:sz w:val="16"/>
      <w:szCs w:val="16"/>
      <w:lang w:eastAsia="ar-SA"/>
    </w:rPr>
  </w:style>
  <w:style w:type="paragraph" w:customStyle="1" w:styleId="aff8">
    <w:name w:val="Знак Знак Знак Знак Знак Знак Знак"/>
    <w:basedOn w:val="a"/>
    <w:rsid w:val="006A35AD"/>
    <w:pPr>
      <w:suppressAutoHyphens/>
      <w:spacing w:after="160" w:line="240" w:lineRule="exact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aff9">
    <w:name w:val="Содержимое таблицы"/>
    <w:basedOn w:val="a"/>
    <w:rsid w:val="006A35AD"/>
    <w:pPr>
      <w:suppressLineNumbers/>
      <w:suppressAutoHyphens/>
      <w:spacing w:line="100" w:lineRule="atLeast"/>
    </w:pPr>
    <w:rPr>
      <w:kern w:val="1"/>
      <w:lang w:eastAsia="ar-SA"/>
    </w:rPr>
  </w:style>
  <w:style w:type="paragraph" w:customStyle="1" w:styleId="text">
    <w:name w:val="text"/>
    <w:basedOn w:val="a"/>
    <w:rsid w:val="006A35AD"/>
    <w:pPr>
      <w:suppressAutoHyphens/>
      <w:spacing w:before="280" w:after="280" w:line="100" w:lineRule="atLeast"/>
    </w:pPr>
    <w:rPr>
      <w:kern w:val="1"/>
      <w:lang w:eastAsia="ar-SA"/>
    </w:rPr>
  </w:style>
  <w:style w:type="paragraph" w:customStyle="1" w:styleId="S0">
    <w:name w:val="S_Обычный"/>
    <w:basedOn w:val="a"/>
    <w:rsid w:val="006A35AD"/>
    <w:pPr>
      <w:suppressAutoHyphens/>
      <w:spacing w:line="360" w:lineRule="auto"/>
      <w:ind w:firstLine="709"/>
      <w:jc w:val="both"/>
    </w:pPr>
    <w:rPr>
      <w:rFonts w:ascii="Calibri" w:eastAsia="Calibri" w:hAnsi="Calibri"/>
      <w:kern w:val="1"/>
      <w:lang w:eastAsia="ar-SA"/>
    </w:rPr>
  </w:style>
  <w:style w:type="paragraph" w:customStyle="1" w:styleId="210">
    <w:name w:val="Основной текст с отступом 21"/>
    <w:basedOn w:val="a"/>
    <w:rsid w:val="006A35AD"/>
    <w:pPr>
      <w:suppressAutoHyphens/>
      <w:spacing w:after="120" w:line="480" w:lineRule="auto"/>
      <w:ind w:left="283"/>
    </w:pPr>
    <w:rPr>
      <w:rFonts w:ascii="Calibri" w:eastAsia="Calibri" w:hAnsi="Calibri"/>
      <w:kern w:val="1"/>
      <w:lang w:eastAsia="ar-SA"/>
    </w:rPr>
  </w:style>
  <w:style w:type="paragraph" w:customStyle="1" w:styleId="1c">
    <w:name w:val="Текст сноски1"/>
    <w:basedOn w:val="a"/>
    <w:rsid w:val="006A35AD"/>
    <w:pPr>
      <w:suppressAutoHyphens/>
      <w:spacing w:line="100" w:lineRule="atLeast"/>
    </w:pPr>
    <w:rPr>
      <w:rFonts w:ascii="Calibri" w:eastAsia="Calibri" w:hAnsi="Calibri"/>
      <w:kern w:val="1"/>
      <w:sz w:val="20"/>
      <w:szCs w:val="20"/>
      <w:lang w:eastAsia="ar-SA"/>
    </w:rPr>
  </w:style>
  <w:style w:type="paragraph" w:customStyle="1" w:styleId="2a">
    <w:name w:val="Список_маркир.2"/>
    <w:basedOn w:val="a"/>
    <w:rsid w:val="006A35AD"/>
    <w:pPr>
      <w:tabs>
        <w:tab w:val="left" w:pos="1021"/>
      </w:tabs>
      <w:suppressAutoHyphens/>
      <w:spacing w:line="360" w:lineRule="auto"/>
      <w:ind w:firstLine="567"/>
      <w:jc w:val="both"/>
    </w:pPr>
    <w:rPr>
      <w:kern w:val="1"/>
      <w:lang w:eastAsia="ar-SA"/>
    </w:rPr>
  </w:style>
  <w:style w:type="paragraph" w:customStyle="1" w:styleId="1d">
    <w:name w:val="Текст выноски1"/>
    <w:basedOn w:val="a"/>
    <w:rsid w:val="006A35AD"/>
    <w:pPr>
      <w:suppressAutoHyphens/>
      <w:spacing w:line="100" w:lineRule="atLeast"/>
    </w:pPr>
    <w:rPr>
      <w:rFonts w:ascii="Tahoma" w:eastAsia="Calibri" w:hAnsi="Tahoma" w:cs="Tahoma"/>
      <w:kern w:val="1"/>
      <w:sz w:val="16"/>
      <w:szCs w:val="16"/>
      <w:lang w:eastAsia="ar-SA"/>
    </w:rPr>
  </w:style>
  <w:style w:type="character" w:customStyle="1" w:styleId="1e">
    <w:name w:val="Название Знак1"/>
    <w:basedOn w:val="a1"/>
    <w:rsid w:val="006A35AD"/>
    <w:rPr>
      <w:b/>
      <w:bCs/>
      <w:kern w:val="1"/>
      <w:sz w:val="24"/>
      <w:lang w:eastAsia="ar-SA"/>
    </w:rPr>
  </w:style>
  <w:style w:type="paragraph" w:styleId="affa">
    <w:name w:val="Subtitle"/>
    <w:basedOn w:val="aff5"/>
    <w:next w:val="a0"/>
    <w:link w:val="affb"/>
    <w:qFormat/>
    <w:rsid w:val="006A35AD"/>
    <w:pPr>
      <w:jc w:val="center"/>
    </w:pPr>
    <w:rPr>
      <w:i/>
      <w:iCs/>
    </w:rPr>
  </w:style>
  <w:style w:type="character" w:customStyle="1" w:styleId="affb">
    <w:name w:val="Подзаголовок Знак"/>
    <w:basedOn w:val="a1"/>
    <w:link w:val="affa"/>
    <w:rsid w:val="006A35AD"/>
    <w:rPr>
      <w:rFonts w:ascii="Arial" w:eastAsia="Microsoft YaHei" w:hAnsi="Arial" w:cs="Mangal"/>
      <w:i/>
      <w:iCs/>
      <w:kern w:val="1"/>
      <w:sz w:val="28"/>
      <w:szCs w:val="28"/>
      <w:lang w:eastAsia="ar-SA"/>
    </w:rPr>
  </w:style>
  <w:style w:type="paragraph" w:customStyle="1" w:styleId="Left">
    <w:name w:val="Left"/>
    <w:rsid w:val="006A35AD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affc">
    <w:name w:val="Заголовок таблицы"/>
    <w:basedOn w:val="aff9"/>
    <w:rsid w:val="006A35AD"/>
    <w:pPr>
      <w:jc w:val="center"/>
    </w:pPr>
    <w:rPr>
      <w:b/>
      <w:bCs/>
    </w:rPr>
  </w:style>
  <w:style w:type="character" w:customStyle="1" w:styleId="1f">
    <w:name w:val="Текст выноски Знак1"/>
    <w:basedOn w:val="a1"/>
    <w:rsid w:val="006A35AD"/>
    <w:rPr>
      <w:rFonts w:ascii="Tahoma" w:eastAsia="Calibri" w:hAnsi="Tahoma"/>
      <w:kern w:val="1"/>
      <w:sz w:val="16"/>
      <w:szCs w:val="16"/>
      <w:lang w:eastAsia="ar-SA"/>
    </w:rPr>
  </w:style>
  <w:style w:type="paragraph" w:customStyle="1" w:styleId="S2">
    <w:name w:val="S_Заголовок 2"/>
    <w:basedOn w:val="2"/>
    <w:link w:val="S20"/>
    <w:autoRedefine/>
    <w:rsid w:val="006A35AD"/>
    <w:pPr>
      <w:keepNext w:val="0"/>
      <w:keepLines w:val="0"/>
      <w:spacing w:before="0" w:after="120"/>
      <w:ind w:left="709"/>
      <w:jc w:val="center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</w:rPr>
  </w:style>
  <w:style w:type="character" w:customStyle="1" w:styleId="S20">
    <w:name w:val="S_Заголовок 2 Знак Знак"/>
    <w:link w:val="S2"/>
    <w:rsid w:val="006A35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d">
    <w:name w:val="основной текст"/>
    <w:basedOn w:val="a"/>
    <w:rsid w:val="006A35AD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paragraph" w:customStyle="1" w:styleId="1f0">
    <w:name w:val="Знак Знак Знак Знак Знак1 Знак"/>
    <w:basedOn w:val="a"/>
    <w:rsid w:val="006A35AD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f1">
    <w:name w:val="Обычный1"/>
    <w:rsid w:val="00007EEE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38">
    <w:name w:val="toc 3"/>
    <w:basedOn w:val="a"/>
    <w:next w:val="a"/>
    <w:autoRedefine/>
    <w:semiHidden/>
    <w:rsid w:val="00007EEE"/>
    <w:pPr>
      <w:widowControl w:val="0"/>
      <w:autoSpaceDE w:val="0"/>
      <w:autoSpaceDN w:val="0"/>
      <w:adjustRightInd w:val="0"/>
      <w:spacing w:line="360" w:lineRule="exact"/>
      <w:ind w:firstLine="709"/>
      <w:jc w:val="both"/>
    </w:pPr>
  </w:style>
  <w:style w:type="paragraph" w:customStyle="1" w:styleId="211">
    <w:name w:val="Заголовок 21"/>
    <w:basedOn w:val="1f1"/>
    <w:next w:val="1f1"/>
    <w:rsid w:val="00007EEE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2b">
    <w:name w:val="Абзац списка2"/>
    <w:basedOn w:val="a"/>
    <w:rsid w:val="003D1D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listparagraphbullet1gif">
    <w:name w:val="listparagraphbullet1.gif"/>
    <w:basedOn w:val="a"/>
    <w:rsid w:val="003D1D67"/>
    <w:pPr>
      <w:spacing w:before="100" w:beforeAutospacing="1" w:after="100" w:afterAutospacing="1"/>
    </w:pPr>
  </w:style>
  <w:style w:type="paragraph" w:customStyle="1" w:styleId="listparagraphbullet2gif">
    <w:name w:val="listparagraphbullet2.gif"/>
    <w:basedOn w:val="a"/>
    <w:rsid w:val="003D1D67"/>
    <w:pPr>
      <w:spacing w:before="100" w:beforeAutospacing="1" w:after="100" w:afterAutospacing="1"/>
    </w:pPr>
  </w:style>
  <w:style w:type="paragraph" w:customStyle="1" w:styleId="listparagraphbullet3gif">
    <w:name w:val="listparagraphbullet3.gif"/>
    <w:basedOn w:val="a"/>
    <w:rsid w:val="003D1D67"/>
    <w:pPr>
      <w:spacing w:before="100" w:beforeAutospacing="1" w:after="100" w:afterAutospacing="1"/>
    </w:pPr>
  </w:style>
  <w:style w:type="character" w:styleId="affe">
    <w:name w:val="page number"/>
    <w:basedOn w:val="a1"/>
    <w:rsid w:val="00465DD3"/>
  </w:style>
  <w:style w:type="paragraph" w:customStyle="1" w:styleId="39">
    <w:name w:val="Абзац списка3"/>
    <w:basedOn w:val="a"/>
    <w:rsid w:val="00465DD3"/>
    <w:pPr>
      <w:ind w:left="720"/>
    </w:pPr>
    <w:rPr>
      <w:sz w:val="28"/>
      <w:szCs w:val="20"/>
    </w:rPr>
  </w:style>
  <w:style w:type="paragraph" w:customStyle="1" w:styleId="ConsPlusDocList">
    <w:name w:val="ConsPlusDocList"/>
    <w:rsid w:val="00465DD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465DD3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465DD3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  <w:style w:type="character" w:customStyle="1" w:styleId="CharStyle3">
    <w:name w:val="Char Style 3"/>
    <w:link w:val="Style2"/>
    <w:uiPriority w:val="99"/>
    <w:locked/>
    <w:rsid w:val="004C35F7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4C35F7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4C35F7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4C35F7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4C35F7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4C35F7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4C35F7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4C35F7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4C35F7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4C35F7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10">
    <w:name w:val="Char Style 10"/>
    <w:uiPriority w:val="99"/>
    <w:rsid w:val="004C35F7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4C35F7"/>
    <w:rPr>
      <w:strike w:val="0"/>
      <w:dstrike w:val="0"/>
      <w:spacing w:val="80"/>
      <w:sz w:val="30"/>
      <w:szCs w:val="30"/>
      <w:u w:val="none"/>
      <w:effect w:val="none"/>
    </w:rPr>
  </w:style>
  <w:style w:type="paragraph" w:customStyle="1" w:styleId="Noparagraphstyle">
    <w:name w:val="[No paragraph style]"/>
    <w:rsid w:val="00013D79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ff">
    <w:name w:val="Цветовое выделение"/>
    <w:uiPriority w:val="99"/>
    <w:rsid w:val="00D30B59"/>
    <w:rPr>
      <w:b/>
      <w:bCs/>
      <w:color w:val="26282F"/>
    </w:rPr>
  </w:style>
  <w:style w:type="character" w:customStyle="1" w:styleId="snippetequal">
    <w:name w:val="snippet_equal"/>
    <w:basedOn w:val="a1"/>
    <w:rsid w:val="00D30B59"/>
    <w:rPr>
      <w:rFonts w:cs="Times New Roman"/>
    </w:rPr>
  </w:style>
  <w:style w:type="paragraph" w:styleId="2c">
    <w:name w:val="Body Text Indent 2"/>
    <w:basedOn w:val="a"/>
    <w:link w:val="212"/>
    <w:uiPriority w:val="99"/>
    <w:semiHidden/>
    <w:unhideWhenUsed/>
    <w:rsid w:val="0088045B"/>
    <w:pPr>
      <w:spacing w:after="120" w:line="480" w:lineRule="auto"/>
      <w:ind w:left="283"/>
    </w:pPr>
  </w:style>
  <w:style w:type="character" w:customStyle="1" w:styleId="212">
    <w:name w:val="Основной текст с отступом 2 Знак1"/>
    <w:basedOn w:val="a1"/>
    <w:link w:val="2c"/>
    <w:uiPriority w:val="99"/>
    <w:semiHidden/>
    <w:rsid w:val="008804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mesNewRoman">
    <w:name w:val="Стиль Times New Roman По ширине"/>
    <w:basedOn w:val="a"/>
    <w:rsid w:val="00D1330C"/>
    <w:pPr>
      <w:autoSpaceDE w:val="0"/>
      <w:autoSpaceDN w:val="0"/>
      <w:jc w:val="both"/>
    </w:pPr>
    <w:rPr>
      <w:sz w:val="28"/>
      <w:szCs w:val="20"/>
    </w:rPr>
  </w:style>
  <w:style w:type="character" w:customStyle="1" w:styleId="TimesNewRoman14">
    <w:name w:val="Стиль Номер страницы + Times New Roman 14 пт"/>
    <w:basedOn w:val="affe"/>
    <w:rsid w:val="00D1330C"/>
    <w:rPr>
      <w:rFonts w:ascii="Times New Roman" w:hAnsi="Times New Roman"/>
      <w:spacing w:val="0"/>
      <w:w w:val="100"/>
      <w:sz w:val="28"/>
      <w:szCs w:val="28"/>
      <w:effect w:val="none"/>
    </w:rPr>
  </w:style>
  <w:style w:type="paragraph" w:customStyle="1" w:styleId="text1cl">
    <w:name w:val="text1cl"/>
    <w:basedOn w:val="a"/>
    <w:rsid w:val="009A30F0"/>
    <w:pPr>
      <w:spacing w:before="100" w:beforeAutospacing="1" w:after="100" w:afterAutospacing="1"/>
    </w:pPr>
  </w:style>
  <w:style w:type="paragraph" w:customStyle="1" w:styleId="msobodytextbullet1gif">
    <w:name w:val="msobodytextbullet1.gif"/>
    <w:basedOn w:val="a"/>
    <w:rsid w:val="009A30F0"/>
    <w:pPr>
      <w:spacing w:before="100" w:beforeAutospacing="1" w:after="100" w:afterAutospacing="1"/>
    </w:pPr>
  </w:style>
  <w:style w:type="paragraph" w:customStyle="1" w:styleId="msobodytextbullet2gif">
    <w:name w:val="msobodytextbullet2.gif"/>
    <w:basedOn w:val="a"/>
    <w:rsid w:val="009A30F0"/>
    <w:pPr>
      <w:spacing w:before="100" w:beforeAutospacing="1" w:after="100" w:afterAutospacing="1"/>
    </w:pPr>
  </w:style>
  <w:style w:type="paragraph" w:customStyle="1" w:styleId="msobodytextbullet3gif">
    <w:name w:val="msobodytextbullet3.gif"/>
    <w:basedOn w:val="a"/>
    <w:rsid w:val="009A30F0"/>
    <w:pPr>
      <w:spacing w:before="100" w:beforeAutospacing="1" w:after="100" w:afterAutospacing="1"/>
    </w:pPr>
  </w:style>
  <w:style w:type="character" w:customStyle="1" w:styleId="FontStyle23">
    <w:name w:val="Font Style23"/>
    <w:uiPriority w:val="99"/>
    <w:rsid w:val="00D216D3"/>
    <w:rPr>
      <w:rFonts w:ascii="Times New Roman" w:hAnsi="Times New Roman" w:cs="Times New Roman"/>
      <w:spacing w:val="10"/>
      <w:sz w:val="24"/>
      <w:szCs w:val="24"/>
    </w:rPr>
  </w:style>
  <w:style w:type="paragraph" w:customStyle="1" w:styleId="Style60">
    <w:name w:val="Style6"/>
    <w:basedOn w:val="a"/>
    <w:uiPriority w:val="99"/>
    <w:rsid w:val="00D216D3"/>
    <w:pPr>
      <w:widowControl w:val="0"/>
      <w:autoSpaceDE w:val="0"/>
      <w:autoSpaceDN w:val="0"/>
      <w:adjustRightInd w:val="0"/>
      <w:spacing w:line="307" w:lineRule="exact"/>
      <w:ind w:firstLine="677"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920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5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6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0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8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6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8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evernoe.nso.ru/page/47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5751AC-D34E-433E-8D97-AF8BBBD116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1312</TotalTime>
  <Pages>15</Pages>
  <Words>3118</Words>
  <Characters>17774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</dc:creator>
  <cp:lastModifiedBy>ADM</cp:lastModifiedBy>
  <cp:revision>138</cp:revision>
  <cp:lastPrinted>2018-03-15T03:52:00Z</cp:lastPrinted>
  <dcterms:created xsi:type="dcterms:W3CDTF">2014-09-17T05:02:00Z</dcterms:created>
  <dcterms:modified xsi:type="dcterms:W3CDTF">2018-05-07T04:38:00Z</dcterms:modified>
</cp:coreProperties>
</file>