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F7" w:rsidRDefault="00914CF7" w:rsidP="00914CF7">
      <w:pPr>
        <w:jc w:val="center"/>
        <w:rPr>
          <w:b/>
          <w:sz w:val="52"/>
          <w:szCs w:val="52"/>
        </w:rPr>
      </w:pPr>
      <w:r>
        <w:rPr>
          <w:b/>
          <w:sz w:val="52"/>
          <w:szCs w:val="52"/>
        </w:rPr>
        <w:t>В Е С Т Н И К</w:t>
      </w:r>
    </w:p>
    <w:p w:rsidR="00914CF7" w:rsidRDefault="00914CF7" w:rsidP="00914CF7">
      <w:pPr>
        <w:jc w:val="center"/>
        <w:rPr>
          <w:b/>
          <w:sz w:val="40"/>
          <w:szCs w:val="40"/>
        </w:rPr>
      </w:pPr>
      <w:r>
        <w:rPr>
          <w:b/>
          <w:sz w:val="40"/>
          <w:szCs w:val="40"/>
        </w:rPr>
        <w:t>ОСТАНИНСКОГО  СЕЛЬСОВЕТА</w:t>
      </w:r>
    </w:p>
    <w:p w:rsidR="00914CF7" w:rsidRDefault="00914CF7" w:rsidP="00914CF7">
      <w:pPr>
        <w:jc w:val="center"/>
        <w:rPr>
          <w:b/>
          <w:sz w:val="40"/>
          <w:szCs w:val="40"/>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1525"/>
      </w:tblGrid>
      <w:tr w:rsidR="00914CF7" w:rsidTr="0035418A">
        <w:tc>
          <w:tcPr>
            <w:tcW w:w="1701" w:type="dxa"/>
            <w:tcBorders>
              <w:top w:val="single" w:sz="4" w:space="0" w:color="auto"/>
              <w:left w:val="single" w:sz="4" w:space="0" w:color="auto"/>
              <w:bottom w:val="single" w:sz="4" w:space="0" w:color="auto"/>
              <w:right w:val="single" w:sz="4" w:space="0" w:color="auto"/>
            </w:tcBorders>
            <w:hideMark/>
          </w:tcPr>
          <w:p w:rsidR="00914CF7" w:rsidRDefault="00256EA1" w:rsidP="00973D97">
            <w:pPr>
              <w:jc w:val="center"/>
              <w:rPr>
                <w:b/>
              </w:rPr>
            </w:pPr>
            <w:r>
              <w:rPr>
                <w:b/>
              </w:rPr>
              <w:t>№</w:t>
            </w:r>
            <w:r w:rsidR="005B0467">
              <w:rPr>
                <w:b/>
              </w:rPr>
              <w:t>9</w:t>
            </w:r>
          </w:p>
          <w:p w:rsidR="00973D97" w:rsidRDefault="00973D97" w:rsidP="00973D97">
            <w:pPr>
              <w:jc w:val="center"/>
              <w:rPr>
                <w:b/>
              </w:rPr>
            </w:pPr>
          </w:p>
        </w:tc>
        <w:tc>
          <w:tcPr>
            <w:tcW w:w="1525" w:type="dxa"/>
            <w:tcBorders>
              <w:top w:val="single" w:sz="4" w:space="0" w:color="auto"/>
              <w:left w:val="single" w:sz="4" w:space="0" w:color="auto"/>
              <w:bottom w:val="single" w:sz="4" w:space="0" w:color="auto"/>
              <w:right w:val="single" w:sz="4" w:space="0" w:color="auto"/>
            </w:tcBorders>
            <w:hideMark/>
          </w:tcPr>
          <w:p w:rsidR="00914CF7" w:rsidRDefault="00DE49DC">
            <w:pPr>
              <w:rPr>
                <w:b/>
              </w:rPr>
            </w:pPr>
            <w:r>
              <w:rPr>
                <w:b/>
              </w:rPr>
              <w:t>30</w:t>
            </w:r>
            <w:r w:rsidR="00217BE7">
              <w:rPr>
                <w:b/>
              </w:rPr>
              <w:t>.0</w:t>
            </w:r>
            <w:r w:rsidR="00D216D3">
              <w:rPr>
                <w:b/>
              </w:rPr>
              <w:t>5</w:t>
            </w:r>
            <w:r w:rsidR="00217BE7">
              <w:rPr>
                <w:b/>
              </w:rPr>
              <w:t>.2018</w:t>
            </w:r>
          </w:p>
          <w:p w:rsidR="00914CF7" w:rsidRDefault="00914CF7" w:rsidP="00B122DD">
            <w:pPr>
              <w:rPr>
                <w:b/>
              </w:rPr>
            </w:pPr>
          </w:p>
        </w:tc>
      </w:tr>
    </w:tbl>
    <w:p w:rsidR="00D216D3" w:rsidRDefault="00D216D3" w:rsidP="00D216D3">
      <w:pPr>
        <w:tabs>
          <w:tab w:val="right" w:pos="9355"/>
        </w:tabs>
        <w:rPr>
          <w:sz w:val="28"/>
          <w:szCs w:val="28"/>
        </w:rPr>
      </w:pPr>
    </w:p>
    <w:p w:rsidR="00D216D3" w:rsidRDefault="00D216D3" w:rsidP="00D216D3">
      <w:pPr>
        <w:tabs>
          <w:tab w:val="right" w:pos="9355"/>
        </w:tabs>
        <w:rPr>
          <w:sz w:val="28"/>
          <w:szCs w:val="28"/>
        </w:rPr>
      </w:pPr>
    </w:p>
    <w:p w:rsidR="00D216D3" w:rsidRDefault="00D216D3" w:rsidP="00D216D3">
      <w:pPr>
        <w:tabs>
          <w:tab w:val="right" w:pos="9355"/>
        </w:tabs>
        <w:rPr>
          <w:sz w:val="28"/>
          <w:szCs w:val="28"/>
        </w:rPr>
      </w:pPr>
    </w:p>
    <w:p w:rsidR="00FF54FF" w:rsidRPr="00FF54FF" w:rsidRDefault="00FF54FF" w:rsidP="00FF54FF">
      <w:pPr>
        <w:spacing w:after="200" w:line="276" w:lineRule="auto"/>
        <w:jc w:val="center"/>
        <w:rPr>
          <w:rFonts w:eastAsia="Calibri"/>
          <w:b/>
          <w:sz w:val="28"/>
          <w:szCs w:val="22"/>
          <w:lang w:eastAsia="en-US"/>
        </w:rPr>
      </w:pPr>
      <w:r w:rsidRPr="00FF54FF">
        <w:rPr>
          <w:rFonts w:eastAsia="Calibri"/>
          <w:b/>
          <w:sz w:val="28"/>
          <w:szCs w:val="22"/>
          <w:lang w:eastAsia="en-US"/>
        </w:rPr>
        <w:t xml:space="preserve">АДМИНИСТРАЦИЯ  ОСТАНИНСКОГО СЕЛЬСОВЕТА </w:t>
      </w:r>
    </w:p>
    <w:p w:rsidR="00FF54FF" w:rsidRPr="00FF54FF" w:rsidRDefault="00FF54FF" w:rsidP="00FF54FF">
      <w:pPr>
        <w:spacing w:after="200" w:line="276" w:lineRule="auto"/>
        <w:jc w:val="center"/>
        <w:rPr>
          <w:rFonts w:eastAsia="Calibri"/>
          <w:sz w:val="28"/>
          <w:szCs w:val="22"/>
          <w:lang w:eastAsia="en-US"/>
        </w:rPr>
      </w:pPr>
      <w:r w:rsidRPr="00FF54FF">
        <w:rPr>
          <w:rFonts w:eastAsia="Calibri"/>
          <w:b/>
          <w:sz w:val="28"/>
          <w:szCs w:val="22"/>
          <w:lang w:eastAsia="en-US"/>
        </w:rPr>
        <w:t xml:space="preserve">СЕВЕРНОГО РАЙОНА  НОВОСИБИРСКОЙ ОБЛАСТИ      </w:t>
      </w:r>
    </w:p>
    <w:p w:rsidR="00FF54FF" w:rsidRPr="00FF54FF" w:rsidRDefault="00FF54FF" w:rsidP="00FF54FF">
      <w:pPr>
        <w:spacing w:after="200" w:line="276" w:lineRule="auto"/>
        <w:jc w:val="center"/>
        <w:rPr>
          <w:rFonts w:eastAsia="Calibri"/>
          <w:sz w:val="28"/>
          <w:szCs w:val="22"/>
          <w:lang w:eastAsia="en-US"/>
        </w:rPr>
      </w:pPr>
      <w:r w:rsidRPr="00FF54FF">
        <w:rPr>
          <w:rFonts w:eastAsia="Calibri"/>
          <w:b/>
          <w:sz w:val="28"/>
          <w:szCs w:val="22"/>
          <w:lang w:eastAsia="en-US"/>
        </w:rPr>
        <w:t>ПОСТАНОВЛЕНИЕ</w:t>
      </w:r>
    </w:p>
    <w:p w:rsidR="00FF54FF" w:rsidRPr="00FF54FF" w:rsidRDefault="00FF54FF" w:rsidP="00FF54FF">
      <w:pPr>
        <w:spacing w:after="200" w:line="276" w:lineRule="auto"/>
        <w:jc w:val="both"/>
        <w:rPr>
          <w:rFonts w:eastAsia="Calibri"/>
          <w:sz w:val="28"/>
          <w:szCs w:val="22"/>
          <w:lang w:eastAsia="en-US"/>
        </w:rPr>
      </w:pPr>
    </w:p>
    <w:p w:rsidR="00FF54FF" w:rsidRPr="00FF54FF" w:rsidRDefault="00FF54FF" w:rsidP="009E5723">
      <w:pPr>
        <w:spacing w:after="200" w:line="276" w:lineRule="auto"/>
        <w:jc w:val="center"/>
        <w:rPr>
          <w:rFonts w:eastAsia="Calibri"/>
          <w:sz w:val="28"/>
          <w:szCs w:val="22"/>
          <w:lang w:eastAsia="en-US"/>
        </w:rPr>
      </w:pPr>
      <w:r w:rsidRPr="00FF54FF">
        <w:rPr>
          <w:rFonts w:eastAsia="Calibri"/>
          <w:sz w:val="28"/>
          <w:szCs w:val="22"/>
          <w:lang w:eastAsia="en-US"/>
        </w:rPr>
        <w:t>08.05.2018                         с.  Останинка                                     №30</w:t>
      </w:r>
    </w:p>
    <w:p w:rsidR="00FF54FF" w:rsidRPr="00FF54FF" w:rsidRDefault="00FF54FF" w:rsidP="00FF54FF">
      <w:pPr>
        <w:keepNext/>
        <w:tabs>
          <w:tab w:val="left" w:pos="4678"/>
        </w:tabs>
        <w:jc w:val="center"/>
        <w:outlineLvl w:val="0"/>
        <w:rPr>
          <w:b/>
          <w:sz w:val="28"/>
          <w:szCs w:val="22"/>
        </w:rPr>
      </w:pPr>
      <w:r w:rsidRPr="00FF54FF">
        <w:rPr>
          <w:b/>
          <w:sz w:val="28"/>
          <w:szCs w:val="22"/>
        </w:rPr>
        <w:t>Об утверждении Порядка деятельности общественных</w:t>
      </w:r>
    </w:p>
    <w:p w:rsidR="00FF54FF" w:rsidRPr="00FF54FF" w:rsidRDefault="00FF54FF" w:rsidP="00FF54FF">
      <w:pPr>
        <w:jc w:val="center"/>
        <w:rPr>
          <w:rFonts w:eastAsia="Calibri"/>
          <w:b/>
          <w:sz w:val="28"/>
          <w:szCs w:val="22"/>
        </w:rPr>
      </w:pPr>
      <w:r w:rsidRPr="00FF54FF">
        <w:rPr>
          <w:rFonts w:eastAsia="Calibri"/>
          <w:b/>
          <w:sz w:val="28"/>
          <w:szCs w:val="22"/>
        </w:rPr>
        <w:t>кладбищ на территории Останинского   сельсовета Северного района</w:t>
      </w:r>
    </w:p>
    <w:p w:rsidR="00FF54FF" w:rsidRPr="00FF54FF" w:rsidRDefault="00FF54FF" w:rsidP="00FF54FF">
      <w:pPr>
        <w:jc w:val="center"/>
        <w:rPr>
          <w:rFonts w:eastAsia="Calibri"/>
          <w:b/>
          <w:sz w:val="28"/>
          <w:szCs w:val="22"/>
        </w:rPr>
      </w:pPr>
      <w:r w:rsidRPr="00FF54FF">
        <w:rPr>
          <w:rFonts w:eastAsia="Calibri"/>
          <w:b/>
          <w:sz w:val="28"/>
          <w:szCs w:val="22"/>
        </w:rPr>
        <w:t>Новосибирской области</w:t>
      </w:r>
    </w:p>
    <w:p w:rsidR="00FF54FF" w:rsidRPr="00FF54FF" w:rsidRDefault="00FF54FF" w:rsidP="00FF54FF">
      <w:pPr>
        <w:keepNext/>
        <w:tabs>
          <w:tab w:val="left" w:pos="4678"/>
        </w:tabs>
        <w:jc w:val="center"/>
        <w:outlineLvl w:val="0"/>
        <w:rPr>
          <w:sz w:val="28"/>
          <w:szCs w:val="22"/>
        </w:rPr>
      </w:pPr>
    </w:p>
    <w:p w:rsidR="00FF54FF" w:rsidRPr="00FF54FF" w:rsidRDefault="00FF54FF" w:rsidP="00FF54FF">
      <w:pPr>
        <w:ind w:firstLine="709"/>
        <w:jc w:val="both"/>
        <w:rPr>
          <w:sz w:val="28"/>
          <w:szCs w:val="22"/>
        </w:rPr>
      </w:pPr>
      <w:r w:rsidRPr="00FF54FF">
        <w:rPr>
          <w:sz w:val="28"/>
          <w:szCs w:val="22"/>
        </w:rPr>
        <w:t>В целях регулирования отношений, связанных с погребением умерших, в соответствии с Федеральным законом от 12.01.1996 № 8-ФЗ «О погребении и похоронном деле», Федеральным законом от 06.10.2003 № 131-ФЗ «Об общих принципах организации местного самоуправления в Российской Федерации», Законом Новосибирской области от 15.06.2004 № 189-ОЗ «О семейных (родовых) захоронениях на территории Новосибирской области», руководствуясь Уставом Останинского  сельсовета Северного района Новосибирской области</w:t>
      </w:r>
    </w:p>
    <w:p w:rsidR="00FF54FF" w:rsidRPr="00FF54FF" w:rsidRDefault="00FF54FF" w:rsidP="00FF54FF">
      <w:pPr>
        <w:jc w:val="both"/>
        <w:rPr>
          <w:b/>
          <w:sz w:val="28"/>
          <w:szCs w:val="22"/>
        </w:rPr>
      </w:pPr>
      <w:r w:rsidRPr="00FF54FF">
        <w:rPr>
          <w:b/>
          <w:sz w:val="28"/>
          <w:szCs w:val="22"/>
        </w:rPr>
        <w:t>ПОСТАНОВЛЯЮ:</w:t>
      </w:r>
    </w:p>
    <w:p w:rsidR="00FF54FF" w:rsidRPr="00FF54FF" w:rsidRDefault="00FF54FF" w:rsidP="00FF54FF">
      <w:pPr>
        <w:ind w:firstLine="709"/>
        <w:jc w:val="both"/>
        <w:rPr>
          <w:rFonts w:eastAsia="Calibri"/>
          <w:sz w:val="28"/>
          <w:szCs w:val="22"/>
          <w:lang w:eastAsia="en-US"/>
        </w:rPr>
      </w:pPr>
      <w:r w:rsidRPr="00FF54FF">
        <w:rPr>
          <w:rFonts w:eastAsia="Calibri"/>
          <w:sz w:val="28"/>
          <w:szCs w:val="22"/>
          <w:lang w:eastAsia="en-US"/>
        </w:rPr>
        <w:t>1. Утвердить Порядок деятельности общественных кладбищ на территории Останинского сельсовета Северного района Новосибирской области (приложение).</w:t>
      </w:r>
    </w:p>
    <w:p w:rsidR="00FF54FF" w:rsidRPr="009E5723" w:rsidRDefault="00FF54FF" w:rsidP="00FF54FF">
      <w:pPr>
        <w:widowControl w:val="0"/>
        <w:tabs>
          <w:tab w:val="left" w:pos="709"/>
        </w:tabs>
        <w:autoSpaceDE w:val="0"/>
        <w:autoSpaceDN w:val="0"/>
        <w:adjustRightInd w:val="0"/>
        <w:ind w:firstLine="709"/>
        <w:jc w:val="both"/>
        <w:rPr>
          <w:spacing w:val="10"/>
          <w:sz w:val="28"/>
          <w:szCs w:val="22"/>
        </w:rPr>
      </w:pPr>
      <w:r w:rsidRPr="00FF54FF">
        <w:rPr>
          <w:sz w:val="28"/>
          <w:szCs w:val="22"/>
        </w:rPr>
        <w:t xml:space="preserve">2. Опубликовать настоящее постановление в периодическом  печатном  издании «Вестник Останинского сельсовета» и разместить </w:t>
      </w:r>
      <w:r w:rsidRPr="009E5723">
        <w:rPr>
          <w:spacing w:val="10"/>
          <w:sz w:val="28"/>
          <w:szCs w:val="22"/>
        </w:rPr>
        <w:t>в информационно-телекоммуникационной сети «Интернет»на официальном сайте Северного района Новосибирской области   (</w:t>
      </w:r>
      <w:hyperlink r:id="rId8" w:history="1">
        <w:r w:rsidRPr="009E5723">
          <w:rPr>
            <w:color w:val="0000FF"/>
            <w:sz w:val="28"/>
            <w:szCs w:val="22"/>
            <w:u w:val="single"/>
          </w:rPr>
          <w:t>http://www.severnoe.nso.ru/page/47</w:t>
        </w:r>
      </w:hyperlink>
      <w:r w:rsidRPr="009E5723">
        <w:rPr>
          <w:spacing w:val="10"/>
          <w:sz w:val="28"/>
          <w:szCs w:val="22"/>
        </w:rPr>
        <w:t>), в разделе «Муниципальные образования» Останинский  сельсовет, в специализированной вкладке «Нормативно-правовые акты: постановление  администрации ,  постановление Главы».</w:t>
      </w:r>
    </w:p>
    <w:p w:rsidR="00FF54FF" w:rsidRPr="00FF54FF" w:rsidRDefault="00FF54FF" w:rsidP="009E5723">
      <w:pPr>
        <w:autoSpaceDE w:val="0"/>
        <w:autoSpaceDN w:val="0"/>
        <w:adjustRightInd w:val="0"/>
        <w:spacing w:after="200" w:line="276" w:lineRule="auto"/>
        <w:ind w:firstLine="540"/>
        <w:jc w:val="both"/>
        <w:outlineLvl w:val="0"/>
        <w:rPr>
          <w:rFonts w:eastAsia="Calibri"/>
          <w:sz w:val="28"/>
          <w:szCs w:val="22"/>
          <w:lang w:eastAsia="en-US"/>
        </w:rPr>
      </w:pPr>
      <w:r w:rsidRPr="00FF54FF">
        <w:rPr>
          <w:rFonts w:eastAsia="Calibri"/>
          <w:sz w:val="28"/>
          <w:szCs w:val="22"/>
          <w:lang w:eastAsia="en-US"/>
        </w:rPr>
        <w:t xml:space="preserve">      3. Контроль за исполнением постановления возложить оставляю за собой.</w:t>
      </w:r>
    </w:p>
    <w:p w:rsidR="00FF54FF" w:rsidRPr="00FF54FF" w:rsidRDefault="00FF54FF" w:rsidP="00FF54FF">
      <w:pPr>
        <w:ind w:firstLine="709"/>
        <w:jc w:val="both"/>
        <w:rPr>
          <w:rFonts w:eastAsia="Calibri"/>
          <w:sz w:val="28"/>
          <w:szCs w:val="22"/>
          <w:lang w:eastAsia="en-US"/>
        </w:rPr>
      </w:pPr>
    </w:p>
    <w:p w:rsidR="00FF54FF" w:rsidRPr="00FF54FF" w:rsidRDefault="00FF54FF" w:rsidP="00FF54FF">
      <w:pPr>
        <w:rPr>
          <w:rFonts w:eastAsia="Calibri"/>
          <w:sz w:val="28"/>
          <w:szCs w:val="22"/>
          <w:lang w:eastAsia="en-US"/>
        </w:rPr>
      </w:pPr>
      <w:r w:rsidRPr="00FF54FF">
        <w:rPr>
          <w:rFonts w:eastAsia="Calibri"/>
          <w:sz w:val="28"/>
          <w:szCs w:val="22"/>
          <w:lang w:eastAsia="en-US"/>
        </w:rPr>
        <w:t>ГлаваОстанинского  сельсовета</w:t>
      </w:r>
    </w:p>
    <w:p w:rsidR="00FF54FF" w:rsidRPr="00FF54FF" w:rsidRDefault="00FF54FF" w:rsidP="00FF54FF">
      <w:pPr>
        <w:rPr>
          <w:rFonts w:eastAsia="Calibri"/>
          <w:sz w:val="28"/>
          <w:szCs w:val="22"/>
          <w:lang w:eastAsia="en-US"/>
        </w:rPr>
      </w:pPr>
      <w:r w:rsidRPr="00FF54FF">
        <w:rPr>
          <w:rFonts w:eastAsia="Calibri"/>
          <w:sz w:val="28"/>
          <w:szCs w:val="22"/>
          <w:lang w:eastAsia="en-US"/>
        </w:rPr>
        <w:t>Северного района</w:t>
      </w:r>
    </w:p>
    <w:p w:rsidR="009E5723" w:rsidRPr="009E5723" w:rsidRDefault="00FF54FF" w:rsidP="009E5723">
      <w:pPr>
        <w:rPr>
          <w:rFonts w:eastAsia="Calibri"/>
          <w:sz w:val="28"/>
          <w:szCs w:val="22"/>
          <w:lang w:eastAsia="en-US"/>
        </w:rPr>
      </w:pPr>
      <w:r w:rsidRPr="00FF54FF">
        <w:rPr>
          <w:rFonts w:eastAsia="Calibri"/>
          <w:sz w:val="28"/>
          <w:szCs w:val="22"/>
          <w:lang w:eastAsia="en-US"/>
        </w:rPr>
        <w:t xml:space="preserve">Новосибирской области                                                             </w:t>
      </w:r>
      <w:r w:rsidR="009E5723">
        <w:rPr>
          <w:rFonts w:eastAsia="Calibri"/>
          <w:sz w:val="28"/>
          <w:szCs w:val="22"/>
          <w:lang w:eastAsia="en-US"/>
        </w:rPr>
        <w:t>А.В. Капориков</w:t>
      </w:r>
    </w:p>
    <w:p w:rsidR="00FF54FF" w:rsidRPr="009E5723" w:rsidRDefault="00FF54FF" w:rsidP="00FF54FF">
      <w:pPr>
        <w:autoSpaceDE w:val="0"/>
        <w:autoSpaceDN w:val="0"/>
        <w:adjustRightInd w:val="0"/>
        <w:ind w:right="-56"/>
        <w:rPr>
          <w:bCs/>
          <w:sz w:val="22"/>
          <w:szCs w:val="22"/>
        </w:rPr>
      </w:pPr>
    </w:p>
    <w:p w:rsidR="00FF54FF" w:rsidRPr="00FF54FF" w:rsidRDefault="00FF54FF" w:rsidP="00FF54FF">
      <w:pPr>
        <w:autoSpaceDE w:val="0"/>
        <w:autoSpaceDN w:val="0"/>
        <w:adjustRightInd w:val="0"/>
        <w:ind w:right="-56"/>
        <w:jc w:val="right"/>
        <w:rPr>
          <w:bCs/>
          <w:sz w:val="28"/>
          <w:szCs w:val="28"/>
        </w:rPr>
      </w:pPr>
    </w:p>
    <w:p w:rsidR="00FF54FF" w:rsidRPr="00FF54FF" w:rsidRDefault="00FF54FF" w:rsidP="00FF54FF">
      <w:pPr>
        <w:autoSpaceDE w:val="0"/>
        <w:autoSpaceDN w:val="0"/>
        <w:adjustRightInd w:val="0"/>
        <w:ind w:right="-56"/>
        <w:jc w:val="right"/>
        <w:rPr>
          <w:bCs/>
          <w:sz w:val="28"/>
          <w:szCs w:val="28"/>
        </w:rPr>
      </w:pPr>
      <w:r w:rsidRPr="00FF54FF">
        <w:rPr>
          <w:bCs/>
          <w:sz w:val="28"/>
          <w:szCs w:val="28"/>
        </w:rPr>
        <w:t xml:space="preserve">Утверждено  </w:t>
      </w:r>
    </w:p>
    <w:p w:rsidR="00FF54FF" w:rsidRPr="00FF54FF" w:rsidRDefault="00FF54FF" w:rsidP="00FF54FF">
      <w:pPr>
        <w:autoSpaceDE w:val="0"/>
        <w:autoSpaceDN w:val="0"/>
        <w:adjustRightInd w:val="0"/>
        <w:ind w:right="-56"/>
        <w:jc w:val="right"/>
        <w:rPr>
          <w:bCs/>
          <w:sz w:val="28"/>
          <w:szCs w:val="28"/>
        </w:rPr>
      </w:pPr>
      <w:r w:rsidRPr="00FF54FF">
        <w:rPr>
          <w:bCs/>
          <w:sz w:val="28"/>
          <w:szCs w:val="28"/>
        </w:rPr>
        <w:t>постановлением администрации</w:t>
      </w:r>
    </w:p>
    <w:p w:rsidR="00FF54FF" w:rsidRPr="00FF54FF" w:rsidRDefault="00FF54FF" w:rsidP="00FF54FF">
      <w:pPr>
        <w:autoSpaceDE w:val="0"/>
        <w:autoSpaceDN w:val="0"/>
        <w:adjustRightInd w:val="0"/>
        <w:ind w:right="-56"/>
        <w:jc w:val="right"/>
        <w:rPr>
          <w:bCs/>
          <w:sz w:val="28"/>
          <w:szCs w:val="28"/>
        </w:rPr>
      </w:pPr>
      <w:r w:rsidRPr="00FF54FF">
        <w:rPr>
          <w:bCs/>
          <w:sz w:val="28"/>
          <w:szCs w:val="28"/>
        </w:rPr>
        <w:t>Северного сельсовета</w:t>
      </w:r>
    </w:p>
    <w:p w:rsidR="00FF54FF" w:rsidRPr="00FF54FF" w:rsidRDefault="00FF54FF" w:rsidP="00FF54FF">
      <w:pPr>
        <w:autoSpaceDE w:val="0"/>
        <w:autoSpaceDN w:val="0"/>
        <w:adjustRightInd w:val="0"/>
        <w:ind w:right="-56"/>
        <w:jc w:val="right"/>
        <w:rPr>
          <w:bCs/>
          <w:sz w:val="28"/>
          <w:szCs w:val="28"/>
        </w:rPr>
      </w:pPr>
      <w:r w:rsidRPr="00FF54FF">
        <w:rPr>
          <w:bCs/>
          <w:sz w:val="28"/>
          <w:szCs w:val="28"/>
        </w:rPr>
        <w:t xml:space="preserve">Северного района </w:t>
      </w:r>
    </w:p>
    <w:p w:rsidR="00FF54FF" w:rsidRPr="00FF54FF" w:rsidRDefault="00FF54FF" w:rsidP="00FF54FF">
      <w:pPr>
        <w:autoSpaceDE w:val="0"/>
        <w:autoSpaceDN w:val="0"/>
        <w:adjustRightInd w:val="0"/>
        <w:ind w:right="-56"/>
        <w:jc w:val="right"/>
        <w:rPr>
          <w:bCs/>
          <w:sz w:val="28"/>
          <w:szCs w:val="28"/>
        </w:rPr>
      </w:pPr>
      <w:r w:rsidRPr="00FF54FF">
        <w:rPr>
          <w:bCs/>
          <w:sz w:val="28"/>
          <w:szCs w:val="28"/>
        </w:rPr>
        <w:t>Новосибирской области</w:t>
      </w:r>
    </w:p>
    <w:p w:rsidR="00FF54FF" w:rsidRPr="00FF54FF" w:rsidRDefault="00FF54FF" w:rsidP="00FF54FF">
      <w:pPr>
        <w:autoSpaceDE w:val="0"/>
        <w:autoSpaceDN w:val="0"/>
        <w:adjustRightInd w:val="0"/>
        <w:ind w:right="-56"/>
        <w:jc w:val="center"/>
        <w:rPr>
          <w:bCs/>
          <w:sz w:val="28"/>
          <w:szCs w:val="28"/>
        </w:rPr>
      </w:pPr>
      <w:r w:rsidRPr="00FF54FF">
        <w:rPr>
          <w:bCs/>
          <w:sz w:val="28"/>
          <w:szCs w:val="28"/>
        </w:rPr>
        <w:t xml:space="preserve">                                                                                                           08.05.2018   № 30</w:t>
      </w:r>
    </w:p>
    <w:p w:rsidR="00FF54FF" w:rsidRPr="00FF54FF" w:rsidRDefault="00FF54FF" w:rsidP="00FF54FF">
      <w:pPr>
        <w:autoSpaceDE w:val="0"/>
        <w:autoSpaceDN w:val="0"/>
        <w:adjustRightInd w:val="0"/>
        <w:ind w:right="-56"/>
        <w:jc w:val="right"/>
        <w:rPr>
          <w:bCs/>
          <w:sz w:val="26"/>
          <w:szCs w:val="28"/>
        </w:rPr>
      </w:pPr>
    </w:p>
    <w:p w:rsidR="00FF54FF" w:rsidRPr="00FF54FF" w:rsidRDefault="00FF54FF" w:rsidP="00FF54FF">
      <w:pPr>
        <w:tabs>
          <w:tab w:val="left" w:pos="6045"/>
        </w:tabs>
        <w:autoSpaceDE w:val="0"/>
        <w:autoSpaceDN w:val="0"/>
        <w:adjustRightInd w:val="0"/>
        <w:ind w:right="-56"/>
        <w:jc w:val="right"/>
        <w:rPr>
          <w:bCs/>
          <w:sz w:val="28"/>
          <w:szCs w:val="28"/>
        </w:rPr>
      </w:pPr>
    </w:p>
    <w:p w:rsidR="00FF54FF" w:rsidRPr="00FF54FF" w:rsidRDefault="00FF54FF" w:rsidP="00FF54FF">
      <w:pPr>
        <w:tabs>
          <w:tab w:val="left" w:pos="6045"/>
        </w:tabs>
        <w:autoSpaceDE w:val="0"/>
        <w:autoSpaceDN w:val="0"/>
        <w:adjustRightInd w:val="0"/>
        <w:ind w:right="-56"/>
        <w:jc w:val="right"/>
        <w:rPr>
          <w:bCs/>
          <w:sz w:val="28"/>
          <w:szCs w:val="28"/>
        </w:rPr>
      </w:pPr>
      <w:r w:rsidRPr="00FF54FF">
        <w:rPr>
          <w:bCs/>
          <w:sz w:val="28"/>
          <w:szCs w:val="28"/>
        </w:rPr>
        <w:tab/>
      </w:r>
    </w:p>
    <w:p w:rsidR="00FF54FF" w:rsidRPr="00FF54FF" w:rsidRDefault="00FF54FF" w:rsidP="00FF54FF">
      <w:pPr>
        <w:autoSpaceDE w:val="0"/>
        <w:autoSpaceDN w:val="0"/>
        <w:adjustRightInd w:val="0"/>
        <w:ind w:left="2218" w:right="2242"/>
        <w:jc w:val="center"/>
        <w:rPr>
          <w:bCs/>
          <w:i/>
          <w:sz w:val="28"/>
          <w:szCs w:val="28"/>
          <w:u w:val="single"/>
        </w:rPr>
      </w:pPr>
      <w:r w:rsidRPr="00FF54FF">
        <w:rPr>
          <w:b/>
          <w:bCs/>
          <w:sz w:val="28"/>
          <w:szCs w:val="28"/>
        </w:rPr>
        <w:t xml:space="preserve"> ПОРЯДОК             </w:t>
      </w:r>
    </w:p>
    <w:p w:rsidR="00FF54FF" w:rsidRPr="00FF54FF" w:rsidRDefault="00FF54FF" w:rsidP="00FF54FF">
      <w:pPr>
        <w:autoSpaceDE w:val="0"/>
        <w:autoSpaceDN w:val="0"/>
        <w:adjustRightInd w:val="0"/>
        <w:spacing w:before="43" w:line="322" w:lineRule="exact"/>
        <w:ind w:left="2218" w:right="2242"/>
        <w:jc w:val="center"/>
        <w:rPr>
          <w:b/>
          <w:bCs/>
          <w:sz w:val="28"/>
          <w:szCs w:val="28"/>
        </w:rPr>
      </w:pPr>
      <w:r w:rsidRPr="00FF54FF">
        <w:rPr>
          <w:b/>
          <w:bCs/>
          <w:sz w:val="28"/>
          <w:szCs w:val="28"/>
        </w:rPr>
        <w:t>ДЕЯТЕЛЬНОСТИ ОБЩЕСТВЕННЫХ КЛАДБИЩ НА ТЕРРИТОРИИ ОСТАНИНСКОГО  СЕЛЬСОВЕТА СЕВЕРНОГО РАЙОНА НОВОСИБИРСКОЙ ОБЛАСТИ</w:t>
      </w:r>
    </w:p>
    <w:p w:rsidR="00FF54FF" w:rsidRPr="00FF54FF" w:rsidRDefault="00FF54FF" w:rsidP="00FF54FF">
      <w:pPr>
        <w:autoSpaceDE w:val="0"/>
        <w:autoSpaceDN w:val="0"/>
        <w:adjustRightInd w:val="0"/>
        <w:spacing w:before="43" w:line="322" w:lineRule="exact"/>
        <w:ind w:left="2218" w:right="2242"/>
        <w:jc w:val="center"/>
        <w:rPr>
          <w:bCs/>
          <w:sz w:val="28"/>
          <w:szCs w:val="28"/>
        </w:rPr>
      </w:pPr>
    </w:p>
    <w:p w:rsidR="00FF54FF" w:rsidRPr="00FF54FF" w:rsidRDefault="00FF54FF" w:rsidP="00FF54FF">
      <w:pPr>
        <w:autoSpaceDE w:val="0"/>
        <w:autoSpaceDN w:val="0"/>
        <w:adjustRightInd w:val="0"/>
        <w:spacing w:before="53"/>
        <w:jc w:val="center"/>
        <w:rPr>
          <w:b/>
          <w:bCs/>
          <w:sz w:val="28"/>
          <w:szCs w:val="28"/>
        </w:rPr>
      </w:pPr>
      <w:r w:rsidRPr="00FF54FF">
        <w:rPr>
          <w:b/>
          <w:bCs/>
          <w:sz w:val="28"/>
          <w:szCs w:val="28"/>
        </w:rPr>
        <w:t>1. Общие положения</w:t>
      </w:r>
    </w:p>
    <w:p w:rsidR="00FF54FF" w:rsidRPr="00FF54FF" w:rsidRDefault="00FF54FF" w:rsidP="00FF54FF">
      <w:pPr>
        <w:autoSpaceDE w:val="0"/>
        <w:autoSpaceDN w:val="0"/>
        <w:adjustRightInd w:val="0"/>
        <w:spacing w:line="240" w:lineRule="exact"/>
        <w:ind w:firstLine="1416"/>
        <w:jc w:val="both"/>
        <w:rPr>
          <w:sz w:val="28"/>
          <w:szCs w:val="28"/>
        </w:rPr>
      </w:pPr>
    </w:p>
    <w:p w:rsidR="00FF54FF" w:rsidRPr="00FF54FF" w:rsidRDefault="00FF54FF" w:rsidP="00FF54FF">
      <w:pPr>
        <w:autoSpaceDE w:val="0"/>
        <w:autoSpaceDN w:val="0"/>
        <w:adjustRightInd w:val="0"/>
        <w:spacing w:before="38" w:line="274" w:lineRule="exact"/>
        <w:ind w:firstLine="720"/>
        <w:jc w:val="both"/>
        <w:rPr>
          <w:sz w:val="28"/>
          <w:szCs w:val="28"/>
        </w:rPr>
      </w:pPr>
      <w:r w:rsidRPr="00FF54FF">
        <w:rPr>
          <w:sz w:val="28"/>
          <w:szCs w:val="28"/>
        </w:rPr>
        <w:t>1.1.Порядок деятельности общественных кладбищ на территории Останинскогосельсовета  Северного  района Новосибирской области (далее по тексту - Порядок) разработан в соответствии с Федеральным законом «О погребении и похоронном деле», Федеральным законом "Об общих принципах организации местного самоуправления в Российской Федерации", Законом Российской Федерации «О защите прав потребителей», Законом Новосибирской области «О семейных (родовых) захоронениях на территории Новосибирской области», СанПиН 2.1.2882-11 «Гигиенические требования к размещению, устройству и содержанию кладбищ, зданий и сооружений похоронного назначения», утверждёнными постановлением Главного государственного санитарного врача Российской Федерации от 28.06.2011 № 84.</w:t>
      </w:r>
    </w:p>
    <w:p w:rsidR="00FF54FF" w:rsidRPr="00FF54FF" w:rsidRDefault="00FF54FF" w:rsidP="00FF54FF">
      <w:pPr>
        <w:autoSpaceDE w:val="0"/>
        <w:autoSpaceDN w:val="0"/>
        <w:adjustRightInd w:val="0"/>
        <w:spacing w:before="38" w:line="274" w:lineRule="exact"/>
        <w:ind w:firstLine="720"/>
        <w:jc w:val="both"/>
        <w:rPr>
          <w:sz w:val="28"/>
          <w:szCs w:val="28"/>
        </w:rPr>
      </w:pPr>
      <w:r w:rsidRPr="00FF54FF">
        <w:rPr>
          <w:sz w:val="28"/>
          <w:szCs w:val="28"/>
        </w:rPr>
        <w:t>1.2.Порядок регулирует устройство общественных кладбищ (далее по тексту – кладбища) на территории Останинскогосельсовета Северного района Новосибирской области,  порядок погребения умерших, правила содержания мест погребения, посещения кладбищ, правила движения транспортных средств на территории кладбищ, порядок осуществления контроля за деятельностью кладбищ.</w:t>
      </w:r>
    </w:p>
    <w:p w:rsidR="00FF54FF" w:rsidRPr="00FF54FF" w:rsidRDefault="00FF54FF" w:rsidP="00FF54FF">
      <w:pPr>
        <w:autoSpaceDE w:val="0"/>
        <w:autoSpaceDN w:val="0"/>
        <w:adjustRightInd w:val="0"/>
        <w:spacing w:before="38" w:line="274" w:lineRule="exact"/>
        <w:ind w:firstLine="720"/>
        <w:jc w:val="both"/>
        <w:rPr>
          <w:sz w:val="28"/>
          <w:szCs w:val="28"/>
        </w:rPr>
      </w:pPr>
      <w:r w:rsidRPr="00FF54FF">
        <w:rPr>
          <w:sz w:val="28"/>
          <w:szCs w:val="28"/>
        </w:rPr>
        <w:t>1.3.Организацию ритуальных услуг и содержание мест захоронения, в том числе полномочия в области погребения и похоронного дела, осуществляютИП и юридические лица, зарегистрированные в установленном порядке и имеющие разрешение на осуществление данного вида деятельности в пределах предоставленных им полномочий.</w:t>
      </w:r>
    </w:p>
    <w:p w:rsidR="00FF54FF" w:rsidRPr="00FF54FF" w:rsidRDefault="00FF54FF" w:rsidP="00FF54FF">
      <w:pPr>
        <w:tabs>
          <w:tab w:val="left" w:pos="1075"/>
        </w:tabs>
        <w:autoSpaceDE w:val="0"/>
        <w:autoSpaceDN w:val="0"/>
        <w:adjustRightInd w:val="0"/>
        <w:spacing w:line="274" w:lineRule="exact"/>
        <w:ind w:firstLine="725"/>
        <w:jc w:val="both"/>
        <w:rPr>
          <w:b/>
          <w:sz w:val="28"/>
          <w:szCs w:val="28"/>
        </w:rPr>
      </w:pPr>
      <w:r w:rsidRPr="00FF54FF">
        <w:rPr>
          <w:sz w:val="28"/>
          <w:szCs w:val="28"/>
        </w:rPr>
        <w:t>1.4.Общественные кладбища (далее по тексту – кладбища) Останинского</w:t>
      </w:r>
      <w:r w:rsidR="003A71AB">
        <w:rPr>
          <w:sz w:val="28"/>
          <w:szCs w:val="28"/>
        </w:rPr>
        <w:t xml:space="preserve"> </w:t>
      </w:r>
      <w:r w:rsidRPr="00FF54FF">
        <w:rPr>
          <w:sz w:val="28"/>
          <w:szCs w:val="28"/>
        </w:rPr>
        <w:t>сельсовета являются муниципальными и находятся в ведении администрации Останинского</w:t>
      </w:r>
      <w:r w:rsidR="003A71AB">
        <w:rPr>
          <w:sz w:val="28"/>
          <w:szCs w:val="28"/>
        </w:rPr>
        <w:t xml:space="preserve"> </w:t>
      </w:r>
      <w:r w:rsidRPr="00FF54FF">
        <w:rPr>
          <w:sz w:val="28"/>
          <w:szCs w:val="28"/>
        </w:rPr>
        <w:t xml:space="preserve">сельсовета Северного района Новосибирской области. </w:t>
      </w:r>
    </w:p>
    <w:p w:rsidR="00FF54FF" w:rsidRPr="00FF54FF" w:rsidRDefault="00FF54FF" w:rsidP="00FF54FF">
      <w:pPr>
        <w:tabs>
          <w:tab w:val="left" w:pos="1075"/>
        </w:tabs>
        <w:autoSpaceDE w:val="0"/>
        <w:autoSpaceDN w:val="0"/>
        <w:adjustRightInd w:val="0"/>
        <w:spacing w:line="274" w:lineRule="exact"/>
        <w:ind w:firstLine="725"/>
        <w:jc w:val="center"/>
        <w:rPr>
          <w:sz w:val="28"/>
          <w:szCs w:val="28"/>
        </w:rPr>
      </w:pP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r w:rsidRPr="00FF54FF">
        <w:rPr>
          <w:b/>
          <w:sz w:val="28"/>
          <w:szCs w:val="28"/>
        </w:rPr>
        <w:t>2. Устройство кладбищ</w:t>
      </w:r>
    </w:p>
    <w:p w:rsidR="00FF54FF" w:rsidRPr="00FF54FF" w:rsidRDefault="00FF54FF" w:rsidP="00FF54FF">
      <w:pPr>
        <w:tabs>
          <w:tab w:val="left" w:pos="1075"/>
        </w:tabs>
        <w:autoSpaceDE w:val="0"/>
        <w:autoSpaceDN w:val="0"/>
        <w:adjustRightInd w:val="0"/>
        <w:spacing w:line="274" w:lineRule="exact"/>
        <w:ind w:firstLine="725"/>
        <w:jc w:val="center"/>
        <w:rPr>
          <w:b/>
          <w:sz w:val="28"/>
          <w:szCs w:val="28"/>
        </w:rPr>
      </w:pPr>
    </w:p>
    <w:p w:rsidR="00FF54FF" w:rsidRPr="00FF54FF" w:rsidRDefault="00FF54FF" w:rsidP="00FF54FF">
      <w:pPr>
        <w:tabs>
          <w:tab w:val="left" w:pos="1075"/>
        </w:tabs>
        <w:autoSpaceDE w:val="0"/>
        <w:autoSpaceDN w:val="0"/>
        <w:adjustRightInd w:val="0"/>
        <w:spacing w:line="274" w:lineRule="exact"/>
        <w:ind w:firstLine="725"/>
        <w:jc w:val="both"/>
        <w:rPr>
          <w:color w:val="000000"/>
          <w:sz w:val="28"/>
          <w:szCs w:val="28"/>
        </w:rPr>
      </w:pPr>
      <w:r w:rsidRPr="00FF54FF">
        <w:rPr>
          <w:sz w:val="28"/>
          <w:szCs w:val="28"/>
        </w:rPr>
        <w:t>2.1.</w:t>
      </w:r>
      <w:r w:rsidRPr="00FF54FF">
        <w:rPr>
          <w:color w:val="000000"/>
          <w:sz w:val="28"/>
          <w:szCs w:val="28"/>
        </w:rPr>
        <w:t>Кладбища предназначены для погребения умерших. Кладбища подразделяются по режиму деятельности на закрытые и открытые.</w:t>
      </w:r>
    </w:p>
    <w:p w:rsidR="00FF54FF" w:rsidRPr="00FF54FF" w:rsidRDefault="00FF54FF" w:rsidP="00FF54FF">
      <w:pPr>
        <w:tabs>
          <w:tab w:val="left" w:pos="1075"/>
        </w:tabs>
        <w:autoSpaceDE w:val="0"/>
        <w:autoSpaceDN w:val="0"/>
        <w:adjustRightInd w:val="0"/>
        <w:spacing w:line="274" w:lineRule="exact"/>
        <w:ind w:firstLine="725"/>
        <w:jc w:val="both"/>
        <w:rPr>
          <w:color w:val="000000"/>
          <w:sz w:val="28"/>
          <w:szCs w:val="28"/>
        </w:rPr>
      </w:pPr>
      <w:r w:rsidRPr="00FF54FF">
        <w:rPr>
          <w:color w:val="000000"/>
          <w:sz w:val="28"/>
          <w:szCs w:val="28"/>
        </w:rPr>
        <w:t>2.2. На закрытых кладбищах разрешается производить захоронения только в родственные места захоронений (родственные могилы) и в свободные места захоронений в границах родственных оград.</w:t>
      </w:r>
    </w:p>
    <w:p w:rsidR="00FF54FF" w:rsidRPr="00FF54FF" w:rsidRDefault="00FF54FF" w:rsidP="00FF54FF">
      <w:pPr>
        <w:tabs>
          <w:tab w:val="left" w:pos="1075"/>
        </w:tabs>
        <w:autoSpaceDE w:val="0"/>
        <w:autoSpaceDN w:val="0"/>
        <w:adjustRightInd w:val="0"/>
        <w:spacing w:line="274" w:lineRule="exact"/>
        <w:ind w:firstLine="725"/>
        <w:jc w:val="both"/>
        <w:rPr>
          <w:color w:val="000000"/>
          <w:sz w:val="28"/>
          <w:szCs w:val="28"/>
        </w:rPr>
      </w:pPr>
      <w:r w:rsidRPr="00FF54FF">
        <w:rPr>
          <w:color w:val="000000"/>
          <w:sz w:val="28"/>
          <w:szCs w:val="28"/>
        </w:rPr>
        <w:t xml:space="preserve">Под родственным местом захоронения (родственной могилой) понимается участок на территории кладбища, на котором ранее был захоронен родственник, родственники умершего или погибшего. Под родственной оградой понимается несколько родственных мест захоронений в границах могильной ограды. </w:t>
      </w:r>
    </w:p>
    <w:p w:rsidR="00FF54FF" w:rsidRPr="00FF54FF" w:rsidRDefault="00FF54FF" w:rsidP="00FF54FF">
      <w:pPr>
        <w:tabs>
          <w:tab w:val="left" w:pos="1075"/>
        </w:tabs>
        <w:autoSpaceDE w:val="0"/>
        <w:autoSpaceDN w:val="0"/>
        <w:adjustRightInd w:val="0"/>
        <w:spacing w:line="274" w:lineRule="exact"/>
        <w:ind w:firstLine="725"/>
        <w:jc w:val="both"/>
        <w:rPr>
          <w:i/>
          <w:color w:val="000000"/>
          <w:sz w:val="28"/>
          <w:szCs w:val="28"/>
        </w:rPr>
      </w:pPr>
      <w:r w:rsidRPr="00FF54FF">
        <w:rPr>
          <w:color w:val="000000"/>
          <w:sz w:val="28"/>
          <w:szCs w:val="28"/>
        </w:rPr>
        <w:t>2.3.Наоткрытыхкладбищах допускается создание</w:t>
      </w:r>
      <w:r w:rsidRPr="00FF54FF">
        <w:rPr>
          <w:i/>
          <w:color w:val="000000"/>
          <w:sz w:val="28"/>
          <w:szCs w:val="28"/>
        </w:rPr>
        <w:t>:</w:t>
      </w:r>
    </w:p>
    <w:p w:rsidR="00FF54FF" w:rsidRPr="00FF54FF" w:rsidRDefault="00FF54FF" w:rsidP="00FF54FF">
      <w:pPr>
        <w:tabs>
          <w:tab w:val="left" w:pos="1075"/>
        </w:tabs>
        <w:autoSpaceDE w:val="0"/>
        <w:autoSpaceDN w:val="0"/>
        <w:adjustRightInd w:val="0"/>
        <w:spacing w:line="274" w:lineRule="exact"/>
        <w:ind w:firstLine="725"/>
        <w:jc w:val="both"/>
        <w:rPr>
          <w:color w:val="000000"/>
          <w:sz w:val="28"/>
          <w:szCs w:val="28"/>
        </w:rPr>
      </w:pPr>
      <w:r w:rsidRPr="00FF54FF">
        <w:rPr>
          <w:color w:val="000000"/>
          <w:sz w:val="28"/>
          <w:szCs w:val="28"/>
        </w:rPr>
        <w:t>вероисповедальных участков, предназначенных для погребения умерших или погибших, принадлежащих к одной конфессии, с соблюдением соответствующих религиозных обрядов;</w:t>
      </w:r>
    </w:p>
    <w:p w:rsidR="00FF54FF" w:rsidRPr="00FF54FF" w:rsidRDefault="00FF54FF" w:rsidP="00FF54FF">
      <w:pPr>
        <w:tabs>
          <w:tab w:val="left" w:pos="1075"/>
        </w:tabs>
        <w:autoSpaceDE w:val="0"/>
        <w:autoSpaceDN w:val="0"/>
        <w:adjustRightInd w:val="0"/>
        <w:spacing w:line="274" w:lineRule="exact"/>
        <w:ind w:firstLine="725"/>
        <w:jc w:val="both"/>
        <w:rPr>
          <w:color w:val="000000"/>
          <w:sz w:val="28"/>
          <w:szCs w:val="28"/>
        </w:rPr>
      </w:pPr>
      <w:r w:rsidRPr="00FF54FF">
        <w:rPr>
          <w:color w:val="000000"/>
          <w:sz w:val="28"/>
          <w:szCs w:val="28"/>
        </w:rPr>
        <w:t>воинских участков, предназначенных для погребения умерших или погибших военнослужащих и граждан,приравненных к ним категорий с соблюдением воинского обряда похорон;</w:t>
      </w:r>
    </w:p>
    <w:p w:rsidR="00FF54FF" w:rsidRPr="00FF54FF" w:rsidRDefault="00FF54FF" w:rsidP="00FF54FF">
      <w:pPr>
        <w:tabs>
          <w:tab w:val="left" w:pos="1075"/>
        </w:tabs>
        <w:autoSpaceDE w:val="0"/>
        <w:autoSpaceDN w:val="0"/>
        <w:adjustRightInd w:val="0"/>
        <w:spacing w:line="274" w:lineRule="exact"/>
        <w:ind w:firstLine="725"/>
        <w:jc w:val="both"/>
        <w:rPr>
          <w:color w:val="000000"/>
          <w:sz w:val="28"/>
          <w:szCs w:val="28"/>
        </w:rPr>
      </w:pPr>
      <w:r w:rsidRPr="00FF54FF">
        <w:rPr>
          <w:color w:val="000000"/>
          <w:sz w:val="28"/>
          <w:szCs w:val="28"/>
        </w:rPr>
        <w:t>участков, предназначенных для погребения умерших (погибших), имеющих особые заслуги перед государством, Новосибирской областью, участков длясемейных захоронений, предназначенных для погребения трёх и более умерших родственников.</w:t>
      </w:r>
    </w:p>
    <w:p w:rsidR="00FF54FF" w:rsidRPr="00FF54FF" w:rsidRDefault="00FF54FF" w:rsidP="00FF54FF">
      <w:pPr>
        <w:tabs>
          <w:tab w:val="left" w:pos="1075"/>
        </w:tabs>
        <w:autoSpaceDE w:val="0"/>
        <w:autoSpaceDN w:val="0"/>
        <w:adjustRightInd w:val="0"/>
        <w:spacing w:line="274" w:lineRule="exact"/>
        <w:ind w:firstLine="725"/>
        <w:jc w:val="both"/>
        <w:rPr>
          <w:sz w:val="28"/>
          <w:szCs w:val="28"/>
        </w:rPr>
      </w:pPr>
    </w:p>
    <w:p w:rsidR="00FF54FF" w:rsidRPr="00FF54FF" w:rsidRDefault="00FF54FF" w:rsidP="00FF54FF">
      <w:pPr>
        <w:jc w:val="center"/>
        <w:rPr>
          <w:rFonts w:eastAsia="Calibri"/>
          <w:b/>
          <w:bCs/>
          <w:sz w:val="28"/>
          <w:szCs w:val="28"/>
          <w:lang w:eastAsia="en-US"/>
        </w:rPr>
      </w:pPr>
      <w:r w:rsidRPr="00FF54FF">
        <w:rPr>
          <w:rFonts w:eastAsia="Calibri"/>
          <w:b/>
          <w:bCs/>
          <w:sz w:val="28"/>
          <w:szCs w:val="28"/>
          <w:lang w:eastAsia="en-US"/>
        </w:rPr>
        <w:t>3. Погребение умерших</w:t>
      </w:r>
    </w:p>
    <w:p w:rsidR="00FF54FF" w:rsidRPr="00FF54FF" w:rsidRDefault="00FF54FF" w:rsidP="00FF54FF">
      <w:pPr>
        <w:jc w:val="center"/>
        <w:rPr>
          <w:rFonts w:eastAsia="Calibri"/>
          <w:b/>
          <w:bCs/>
          <w:sz w:val="28"/>
          <w:szCs w:val="28"/>
          <w:lang w:eastAsia="en-US"/>
        </w:rPr>
      </w:pP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3.1.Погребение умершего производится в соответствии с обычаями и традициями, не противоречащими санитарным и иным требованиям, не ранее чем через 24 часа после наступления смерти по предъявлению свидетельства о смерти, а в более ранние сроки - на основании заключения судебно-медицинской экспертизы.</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 xml:space="preserve">3.2.Предоставление участка земли для погребения умершего осуществляется бесплатно на основании письменного заявления супруга, близкого родственника, иного родственника, законного представителя или иного лица, взявшего на себя обязанность осуществить погребение умершего (далее по тексту – лицо, ответственное за погребение умершего), с указанием даты захоронения. </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 заявлением представляются следующие документы:</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документ, удостоверяющий личность заявителя;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документы, удостоверяющие личность и подтверждающие полномочия представителя (в случае если с заявлением обращается представитель заявителя);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свидетельство о смерти;</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3.3.Предоставление участка земли для погребения умершего осуществляется в день регистрации документов, предусмотренных пунктом 3.2. Порядка.</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По результатам рассмотрения представленных документов заявителю выдаётся справка о предоставлении участка земли для погребения умершего (приложение 1).</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lastRenderedPageBreak/>
        <w:t>3.4.Отказ в предоставлении участка земли для погребения умершего допускается в случае непредставления документов, предусмотренных пунктом 3.2. Порядка.</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При наличии основания для отказа в предоставлении участка земли для погребения умершего заявитель незамедлительно информируется любым доступным способом.</w:t>
      </w:r>
    </w:p>
    <w:p w:rsidR="00FF54FF" w:rsidRPr="00FF54FF" w:rsidRDefault="00FF54FF" w:rsidP="00FF54FF">
      <w:pPr>
        <w:tabs>
          <w:tab w:val="left" w:pos="1200"/>
        </w:tabs>
        <w:autoSpaceDE w:val="0"/>
        <w:autoSpaceDN w:val="0"/>
        <w:adjustRightInd w:val="0"/>
        <w:ind w:firstLine="715"/>
        <w:jc w:val="both"/>
        <w:rPr>
          <w:sz w:val="28"/>
          <w:szCs w:val="28"/>
        </w:rPr>
      </w:pPr>
      <w:r w:rsidRPr="00FF54FF">
        <w:rPr>
          <w:sz w:val="28"/>
          <w:szCs w:val="28"/>
        </w:rPr>
        <w:t>3.5.</w:t>
      </w:r>
      <w:r w:rsidRPr="00FF54FF">
        <w:rPr>
          <w:sz w:val="28"/>
          <w:szCs w:val="28"/>
        </w:rPr>
        <w:tab/>
        <w:t>Размер бесплатно предоставляемого участка земли для погребения умершего, должен гарантировать погребение на этом же участке земли умершего супруга или близкого родственника.</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3.6.Предоставленные участки земли для погребения должны иметь следующие размеры:</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3.6.1. Для захоронения в гробу:</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на действующих кладбищах – 2,3 х 1,5 м;</w:t>
      </w:r>
    </w:p>
    <w:p w:rsidR="00FF54FF" w:rsidRPr="00FF54FF" w:rsidRDefault="00FF54FF" w:rsidP="00FF54FF">
      <w:pPr>
        <w:ind w:firstLine="720"/>
        <w:jc w:val="both"/>
        <w:rPr>
          <w:rFonts w:eastAsia="Calibri"/>
          <w:bCs/>
          <w:i/>
          <w:sz w:val="28"/>
          <w:szCs w:val="28"/>
          <w:lang w:eastAsia="en-US"/>
        </w:rPr>
      </w:pPr>
      <w:r w:rsidRPr="00FF54FF">
        <w:rPr>
          <w:rFonts w:eastAsia="Calibri"/>
          <w:bCs/>
          <w:sz w:val="28"/>
          <w:szCs w:val="28"/>
          <w:lang w:eastAsia="en-US"/>
        </w:rPr>
        <w:t>для погребения тела в гробу, с учётом будущего погребения на этом же участке земли умершего супруга или близкого родственника – 2,5 х 3,6 м</w:t>
      </w:r>
      <w:r w:rsidRPr="00FF54FF">
        <w:rPr>
          <w:rFonts w:eastAsia="Calibri"/>
          <w:bCs/>
          <w:i/>
          <w:sz w:val="28"/>
          <w:szCs w:val="28"/>
          <w:lang w:eastAsia="en-US"/>
        </w:rPr>
        <w:t>.</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По письменному заявлению лица, ответственного за погребение умершего, на действующих кладбищах может быть предоставлен участок земли для погребения умершего меньшего размера, но не менее 2,0 х 1,0 м.</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 xml:space="preserve">3.7.Проходы между рядами предоставляемых участков земли для погребения умерших должны составлять не менее 0,5 м. </w:t>
      </w:r>
    </w:p>
    <w:p w:rsidR="00FF54FF" w:rsidRPr="00FF54FF" w:rsidRDefault="00FF54FF" w:rsidP="00FF54FF">
      <w:pPr>
        <w:ind w:firstLine="720"/>
        <w:jc w:val="both"/>
        <w:rPr>
          <w:rFonts w:eastAsia="Calibri"/>
          <w:bCs/>
          <w:i/>
          <w:sz w:val="28"/>
          <w:szCs w:val="28"/>
          <w:lang w:eastAsia="en-US"/>
        </w:rPr>
      </w:pPr>
      <w:r w:rsidRPr="00FF54FF">
        <w:rPr>
          <w:rFonts w:eastAsia="Calibri"/>
          <w:bCs/>
          <w:sz w:val="28"/>
          <w:szCs w:val="28"/>
          <w:lang w:eastAsia="en-US"/>
        </w:rPr>
        <w:t>3.8. В зависимости от формы погребения глубина могилы устанавливается в соответствии с санитарными нормами и правилами.</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3.9. На кладбищах погребения производятся в последовательном порядке по действующей нумерации подготовленных могил.</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3.10.Каждое захоронение регистрируется в день захоронения в книге регистрации захоронений (приложение 2).</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Формирование и сохранность книги регистрации захоронений обеспечиваются</w:t>
      </w:r>
      <w:r w:rsidRPr="00FF54FF">
        <w:rPr>
          <w:rFonts w:eastAsia="Calibri"/>
          <w:sz w:val="28"/>
          <w:szCs w:val="28"/>
          <w:lang w:eastAsia="en-US"/>
        </w:rPr>
        <w:t>ИП и  юридическими лица зарегистрированными в установленном порядке и имеющие разрешение на осуществление данного вида деятельности</w:t>
      </w:r>
      <w:r w:rsidRPr="00FF54FF">
        <w:rPr>
          <w:rFonts w:eastAsia="Calibri"/>
          <w:bCs/>
          <w:sz w:val="28"/>
          <w:szCs w:val="28"/>
          <w:lang w:eastAsia="en-US"/>
        </w:rPr>
        <w:t>.</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В течение 3 дней со дня регистрации захоронения в книге регистрации захоронений</w:t>
      </w:r>
      <w:r w:rsidRPr="00FF54FF">
        <w:rPr>
          <w:rFonts w:eastAsia="Calibri"/>
          <w:sz w:val="28"/>
          <w:szCs w:val="28"/>
          <w:lang w:eastAsia="en-US"/>
        </w:rPr>
        <w:t>ИП и  юридические лица, зарегистрированные в установленном порядке и имеющие разрешение на осуществление данного вида деятельности,</w:t>
      </w:r>
      <w:r w:rsidRPr="00FF54FF">
        <w:rPr>
          <w:rFonts w:eastAsia="Calibri"/>
          <w:bCs/>
          <w:sz w:val="28"/>
          <w:szCs w:val="28"/>
          <w:lang w:eastAsia="en-US"/>
        </w:rPr>
        <w:t xml:space="preserve"> выдаёт лицу, ответственному за погребение умершего, удостоверение о захоронении (приложения 3).</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3.11.Погребение умершего в захоронение на кладбищах допускается в пределах имеющегося участка земли по истечению 15 лет с момента предыдущего погребения при подаче письменного заявления лицом, ответственным за погребение умершего. В случае смерти лица, ответственного за погребение, захоронение умершего в существующее захоронение производится по заявлению исполнителя волеизъявления умершего, супруга, близкого родственника, иного родственника, законного представителя или иного лица, взявшего на себя обязанность осуществить погребение умершего.</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 xml:space="preserve">3.12. В случае отсутствия архивных документов на захоронения, погребение в существующие захоронения или на свободные места в пределах существующего захоронения производится на основании письменного заявления близкого </w:t>
      </w:r>
      <w:r w:rsidRPr="00FF54FF">
        <w:rPr>
          <w:rFonts w:eastAsia="Calibri"/>
          <w:bCs/>
          <w:sz w:val="28"/>
          <w:szCs w:val="28"/>
          <w:lang w:eastAsia="en-US"/>
        </w:rPr>
        <w:lastRenderedPageBreak/>
        <w:t>родственника умершего при предъявлении документов, подтверждающих наличие захоронения на этом кладбище.</w:t>
      </w:r>
    </w:p>
    <w:p w:rsidR="00FF54FF" w:rsidRPr="00FF54FF" w:rsidRDefault="00FF54FF" w:rsidP="00FF54FF">
      <w:pPr>
        <w:rPr>
          <w:rFonts w:eastAsia="Calibri"/>
          <w:bCs/>
          <w:sz w:val="28"/>
          <w:szCs w:val="28"/>
          <w:lang w:eastAsia="en-US"/>
        </w:rPr>
      </w:pPr>
    </w:p>
    <w:p w:rsidR="00FF54FF" w:rsidRPr="00FF54FF" w:rsidRDefault="00FF54FF" w:rsidP="00FF54FF">
      <w:pPr>
        <w:ind w:firstLine="720"/>
        <w:jc w:val="center"/>
        <w:rPr>
          <w:rFonts w:eastAsia="Calibri"/>
          <w:b/>
          <w:bCs/>
          <w:sz w:val="28"/>
          <w:szCs w:val="28"/>
          <w:lang w:eastAsia="en-US"/>
        </w:rPr>
      </w:pPr>
      <w:r w:rsidRPr="00FF54FF">
        <w:rPr>
          <w:rFonts w:eastAsia="Calibri"/>
          <w:b/>
          <w:bCs/>
          <w:sz w:val="28"/>
          <w:szCs w:val="28"/>
          <w:lang w:eastAsia="en-US"/>
        </w:rPr>
        <w:t>4. Содержание мест погребения</w:t>
      </w:r>
    </w:p>
    <w:p w:rsidR="00FF54FF" w:rsidRPr="00FF54FF" w:rsidRDefault="00FF54FF" w:rsidP="00FF54FF">
      <w:pPr>
        <w:ind w:firstLine="720"/>
        <w:jc w:val="both"/>
        <w:rPr>
          <w:rFonts w:eastAsia="Calibri"/>
          <w:bCs/>
          <w:sz w:val="28"/>
          <w:szCs w:val="28"/>
          <w:lang w:eastAsia="en-US"/>
        </w:rPr>
      </w:pP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4.1.Все работы на кладбищах, связанные с установкой (заменой) намогильных сооружений (памятников, могильных оград, цветников, цоколей и других сооружений), производятся самостоятельно или с привлечением специальных служб.</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4.2. Установка намогильных сооружений допускается в границах участка земли, предоставленного для погребения умершего.</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Устанавливаемые намогильные сооружения не должны иметь частей, выступающих за границы предоставленного участка земли или нависающих над ними, а также иметь острые выступающие части, способные нанести вред здоровью людей.</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4.3. Устанавливаемые намогильные сооружения не должны превышать по высоте следующих размеров:</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памятники – 2,5 м;</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цоколи – 0,18 м;</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ограды – 0,5 м.</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4.4.На каждом могильном холме или намогильном сооружении лицом, ответственным за погребение умершего, размещается намогильный регистрационный знак в виде таблички с указанием фамилии, инициалов и даты погребения умершего, дат его рождения и смерти.</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4.5.Установка памятников, стел, мемориальных досок, памятных знаков и других намогильных сооружений не на месте захоронения запрещается.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4.6.Установка намогильных сооружений с надписями или нанесение на имеющиеся намогильные сооружения надписей, не отражающих сведения о действительно погребённых в данном месте умерших, запрещается.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4.7.Лицо, ответственное за погребение умершего, обязано:</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содержать место захоронения, намогильные сооружения, зелёные насаждения, оформленный могильный холм в надлежащем состоянии;</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обеспечивать вынос с места захоронения мусора, старых венков, демонтируемых намогильных сооружений в установленные на территории кладбища контейнеры;</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соблюдать требования пожарной безопасности;</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соблюдать иные требования, предусмотренные действующим законодательством, муниципальными правовыми актами и настоящим Порядком.</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4.8. В отношении захоронений, находящихся в ненадлежащем состоянии, на которых отсутствуют сведения о погребённых и возраст которых составляет 15 и более лет:</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4.9.Организовывает осмотр состояния захоронения и намогильного сооружения, по результатам осмотра составляет акт осмотра состояния захоронения и намогильного сооружения (приложение 8).</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 xml:space="preserve">Акты осмотра состояния захоронений и намогильных сооружений хранятся у </w:t>
      </w:r>
      <w:r w:rsidRPr="00FF54FF">
        <w:rPr>
          <w:rFonts w:eastAsia="Calibri"/>
          <w:sz w:val="28"/>
          <w:szCs w:val="28"/>
          <w:lang w:eastAsia="en-US"/>
        </w:rPr>
        <w:t>ИП и  юридических лицзарегистрированных в установленном порядке и имеющих разрешение на осуществление данного вида деятельности</w:t>
      </w:r>
      <w:r w:rsidRPr="00FF54FF">
        <w:rPr>
          <w:rFonts w:eastAsia="Calibri"/>
          <w:bCs/>
          <w:sz w:val="28"/>
          <w:szCs w:val="28"/>
          <w:lang w:eastAsia="en-US"/>
        </w:rPr>
        <w:t>.</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lastRenderedPageBreak/>
        <w:t>4.10.Регистрирует захоронение и намогильное сооружение в книге регистрации старых захоронений (приложение 9).</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4.11.Выставляет на захоронении трафарет с предупреждением лица, ответственного за погребение умершего, о необходимости приведения захоронения в надлежащее состояние.</w:t>
      </w:r>
    </w:p>
    <w:p w:rsidR="00FF54FF" w:rsidRPr="00FF54FF" w:rsidRDefault="00FF54FF" w:rsidP="00FF54FF">
      <w:pPr>
        <w:ind w:firstLine="720"/>
        <w:jc w:val="center"/>
        <w:rPr>
          <w:rFonts w:eastAsia="Calibri"/>
          <w:bCs/>
          <w:sz w:val="28"/>
          <w:szCs w:val="28"/>
          <w:lang w:eastAsia="en-US"/>
        </w:rPr>
      </w:pPr>
    </w:p>
    <w:p w:rsidR="00FF54FF" w:rsidRPr="00FF54FF" w:rsidRDefault="00FF54FF" w:rsidP="00FF54FF">
      <w:pPr>
        <w:ind w:firstLine="720"/>
        <w:jc w:val="center"/>
        <w:rPr>
          <w:rFonts w:eastAsia="Calibri"/>
          <w:b/>
          <w:bCs/>
          <w:sz w:val="28"/>
          <w:szCs w:val="28"/>
          <w:lang w:eastAsia="en-US"/>
        </w:rPr>
      </w:pPr>
    </w:p>
    <w:p w:rsidR="00FF54FF" w:rsidRPr="00FF54FF" w:rsidRDefault="00FF54FF" w:rsidP="00FF54FF">
      <w:pPr>
        <w:ind w:firstLine="720"/>
        <w:jc w:val="center"/>
        <w:rPr>
          <w:rFonts w:eastAsia="Calibri"/>
          <w:b/>
          <w:bCs/>
          <w:sz w:val="28"/>
          <w:szCs w:val="28"/>
          <w:lang w:eastAsia="en-US"/>
        </w:rPr>
      </w:pPr>
      <w:r w:rsidRPr="00FF54FF">
        <w:rPr>
          <w:rFonts w:eastAsia="Calibri"/>
          <w:b/>
          <w:bCs/>
          <w:sz w:val="28"/>
          <w:szCs w:val="28"/>
          <w:lang w:eastAsia="en-US"/>
        </w:rPr>
        <w:t>5. Обязанности администрации кладбища</w:t>
      </w:r>
    </w:p>
    <w:p w:rsidR="00FF54FF" w:rsidRPr="00FF54FF" w:rsidRDefault="00FF54FF" w:rsidP="00FF54FF">
      <w:pPr>
        <w:ind w:firstLine="720"/>
        <w:jc w:val="center"/>
        <w:rPr>
          <w:rFonts w:eastAsia="Calibri"/>
          <w:bCs/>
          <w:sz w:val="28"/>
          <w:szCs w:val="28"/>
          <w:lang w:eastAsia="en-US"/>
        </w:rPr>
      </w:pP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 xml:space="preserve">5.1.Ответственность за организацию похоронного обслуживания на территории кладбища, благоустройство мест захоронения и санитарное состояние территории кладбища возлагается </w:t>
      </w:r>
      <w:r w:rsidRPr="00FF54FF">
        <w:rPr>
          <w:rFonts w:eastAsia="Calibri"/>
          <w:sz w:val="28"/>
          <w:szCs w:val="28"/>
          <w:lang w:eastAsia="en-US"/>
        </w:rPr>
        <w:t>ИП и  юридические лица, зарегистрированные в установленном порядке и имеющие разрешение на осуществление данного вида деятельности</w:t>
      </w:r>
      <w:r w:rsidRPr="00FF54FF">
        <w:rPr>
          <w:rFonts w:eastAsia="Calibri"/>
          <w:bCs/>
          <w:sz w:val="28"/>
          <w:szCs w:val="28"/>
          <w:lang w:eastAsia="en-US"/>
        </w:rPr>
        <w:t>которое обязано обеспечить:</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своевременную подготовку могил, подготовку регистрационных знаков;</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соблюдение установленных норм предоставления участков земли для погребения, санитарных норм и правил подготовки могил;</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систематическую уборку дорог общего пользования, проходов и других участков хозяйственного назначения (кроме захоронений);</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вывоз мусора, благоустройство кладбища;</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соблюдение требований пожарной безопасности;</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проведение мероприятий по озеленению кладбища и уходу за зелёными насаждениями общего пользования;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своевременный ремонт сооружений кладбищ;</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5.2.За неисполнение либо ненадлежащее исполнение требований настоящего Порядка наступает ответственность, предусмотренная действующим законодательством.</w:t>
      </w:r>
    </w:p>
    <w:p w:rsidR="00FF54FF" w:rsidRPr="00FF54FF" w:rsidRDefault="00FF54FF" w:rsidP="00FF54FF">
      <w:pPr>
        <w:ind w:firstLine="720"/>
        <w:jc w:val="center"/>
        <w:rPr>
          <w:rFonts w:eastAsia="Calibri"/>
          <w:bCs/>
          <w:sz w:val="28"/>
          <w:szCs w:val="28"/>
          <w:lang w:eastAsia="en-US"/>
        </w:rPr>
      </w:pPr>
    </w:p>
    <w:p w:rsidR="00FF54FF" w:rsidRPr="00FF54FF" w:rsidRDefault="00FF54FF" w:rsidP="00FF54FF">
      <w:pPr>
        <w:ind w:firstLine="720"/>
        <w:jc w:val="center"/>
        <w:rPr>
          <w:rFonts w:eastAsia="Calibri"/>
          <w:b/>
          <w:bCs/>
          <w:sz w:val="28"/>
          <w:szCs w:val="28"/>
          <w:lang w:eastAsia="en-US"/>
        </w:rPr>
      </w:pPr>
      <w:r w:rsidRPr="00FF54FF">
        <w:rPr>
          <w:rFonts w:eastAsia="Calibri"/>
          <w:b/>
          <w:bCs/>
          <w:sz w:val="28"/>
          <w:szCs w:val="28"/>
          <w:lang w:eastAsia="en-US"/>
        </w:rPr>
        <w:t>6. Правила посещения кладбищ</w:t>
      </w:r>
    </w:p>
    <w:p w:rsidR="00FF54FF" w:rsidRPr="00FF54FF" w:rsidRDefault="00FF54FF" w:rsidP="00FF54FF">
      <w:pPr>
        <w:ind w:firstLine="720"/>
        <w:jc w:val="center"/>
        <w:rPr>
          <w:rFonts w:eastAsia="Calibri"/>
          <w:b/>
          <w:bCs/>
          <w:sz w:val="28"/>
          <w:szCs w:val="28"/>
          <w:lang w:eastAsia="en-US"/>
        </w:rPr>
      </w:pP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6.1. Кладбища открыты для посещения ежедневно. Погребение умерших на кладбищах производится ежедневно с 12.00 до 17.00 часов.</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6.2.На территории кладбища посетители должны соблюдать общественный порядок и тишину.</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6.3. Посетители кладбища имеют право:</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пользоваться инвентарём для ухода за местом захоронения;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устанавливать намогильные сооружения в соответствии с требованиями настоящего Порядка;</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поручать своим представителям уход за местомзахоронения;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сажать цветы на месте захоронения;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беспрепятственно проезжать на территорию кладбища в случаях установки (замены) намогильных сооружений.</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6.4. На территории кладбища посетителям запрещается: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наносить вред памятникам, оборудованию кладбища, засорять территорию;</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ломать насаждения, рвать цветы;</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выгуливать собак, пасти домашних животных, ловить птиц;</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разводить костры;</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lastRenderedPageBreak/>
        <w:t>производить копку ям для добывания грунта, оставлять запасы строительных и других материалов;</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оставлять демонтированные намогильные сооружения при их замене или осуществлении благоустройства на месте захоронения;</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кататься на лыжах, санях, велосипедах, мопедах, мотороллерах, мотоциклах.</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6.5.Лица, виновные в надругательстве над местами захоронения, привлекаются к ответственности в соответствии с законодательством Российской Федерации.</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6.6.Лица, виновные в нарушении правил посещения кладбищ, привлекаются к ответственности в соответствии с Законом Новосибирской области «Об административных правонарушениях в Новосибирской области».</w:t>
      </w:r>
    </w:p>
    <w:p w:rsidR="00FF54FF" w:rsidRPr="00FF54FF" w:rsidRDefault="00FF54FF" w:rsidP="00FF54FF">
      <w:pPr>
        <w:ind w:firstLine="720"/>
        <w:jc w:val="center"/>
        <w:rPr>
          <w:rFonts w:eastAsia="Calibri"/>
          <w:bCs/>
          <w:sz w:val="28"/>
          <w:szCs w:val="28"/>
          <w:lang w:eastAsia="en-US"/>
        </w:rPr>
      </w:pPr>
    </w:p>
    <w:p w:rsidR="00FF54FF" w:rsidRPr="00FF54FF" w:rsidRDefault="00FF54FF" w:rsidP="00FF54FF">
      <w:pPr>
        <w:ind w:firstLine="720"/>
        <w:jc w:val="center"/>
        <w:rPr>
          <w:rFonts w:eastAsia="Calibri"/>
          <w:b/>
          <w:bCs/>
          <w:sz w:val="28"/>
          <w:szCs w:val="28"/>
          <w:lang w:eastAsia="en-US"/>
        </w:rPr>
      </w:pPr>
      <w:r w:rsidRPr="00FF54FF">
        <w:rPr>
          <w:rFonts w:eastAsia="Calibri"/>
          <w:b/>
          <w:bCs/>
          <w:sz w:val="28"/>
          <w:szCs w:val="28"/>
          <w:lang w:eastAsia="en-US"/>
        </w:rPr>
        <w:t>7. Правила движения транспортных средств</w:t>
      </w:r>
    </w:p>
    <w:p w:rsidR="00FF54FF" w:rsidRPr="00FF54FF" w:rsidRDefault="00FF54FF" w:rsidP="00FF54FF">
      <w:pPr>
        <w:ind w:firstLine="720"/>
        <w:jc w:val="center"/>
        <w:rPr>
          <w:rFonts w:eastAsia="Calibri"/>
          <w:b/>
          <w:bCs/>
          <w:sz w:val="28"/>
          <w:szCs w:val="28"/>
          <w:lang w:eastAsia="en-US"/>
        </w:rPr>
      </w:pPr>
      <w:r w:rsidRPr="00FF54FF">
        <w:rPr>
          <w:rFonts w:eastAsia="Calibri"/>
          <w:b/>
          <w:bCs/>
          <w:sz w:val="28"/>
          <w:szCs w:val="28"/>
          <w:lang w:eastAsia="en-US"/>
        </w:rPr>
        <w:t>на территории кладбища</w:t>
      </w:r>
    </w:p>
    <w:p w:rsidR="00FF54FF" w:rsidRPr="00FF54FF" w:rsidRDefault="00FF54FF" w:rsidP="00FF54FF">
      <w:pPr>
        <w:ind w:firstLine="720"/>
        <w:jc w:val="center"/>
        <w:rPr>
          <w:rFonts w:eastAsia="Calibri"/>
          <w:bCs/>
          <w:sz w:val="28"/>
          <w:szCs w:val="28"/>
          <w:lang w:eastAsia="en-US"/>
        </w:rPr>
      </w:pP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7.1. По территориям кладбищ запрещается движение транспортных средств, за исключением случаев:</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передвижения ката фальных транспортных средств и сопровождающего транспорта, образующих похоронную процессию;</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установки (замены) намогильных сооружений;</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содержания и благоустройства кладбищ, мест захоронений.</w:t>
      </w: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Въезд транспортных средств на территории кладбищ является бесплатным.</w:t>
      </w:r>
    </w:p>
    <w:p w:rsidR="00FF54FF" w:rsidRPr="00FF54FF" w:rsidRDefault="00FF54FF" w:rsidP="00FF54FF">
      <w:pPr>
        <w:ind w:firstLine="720"/>
        <w:jc w:val="both"/>
        <w:rPr>
          <w:rFonts w:eastAsia="Calibri"/>
          <w:bCs/>
          <w:sz w:val="28"/>
          <w:szCs w:val="28"/>
          <w:lang w:eastAsia="en-US"/>
        </w:rPr>
      </w:pPr>
    </w:p>
    <w:p w:rsidR="00FF54FF" w:rsidRPr="00FF54FF" w:rsidRDefault="00FF54FF" w:rsidP="00FF54FF">
      <w:pPr>
        <w:ind w:firstLine="720"/>
        <w:jc w:val="center"/>
        <w:rPr>
          <w:rFonts w:eastAsia="Calibri"/>
          <w:b/>
          <w:bCs/>
          <w:sz w:val="28"/>
          <w:szCs w:val="28"/>
          <w:lang w:eastAsia="en-US"/>
        </w:rPr>
      </w:pPr>
      <w:r w:rsidRPr="00FF54FF">
        <w:rPr>
          <w:rFonts w:eastAsia="Calibri"/>
          <w:b/>
          <w:bCs/>
          <w:sz w:val="28"/>
          <w:szCs w:val="28"/>
          <w:lang w:eastAsia="en-US"/>
        </w:rPr>
        <w:t>8. Контроль за деятельностью кладбищ</w:t>
      </w:r>
    </w:p>
    <w:p w:rsidR="00FF54FF" w:rsidRPr="00FF54FF" w:rsidRDefault="00FF54FF" w:rsidP="00FF54FF">
      <w:pPr>
        <w:ind w:firstLine="720"/>
        <w:jc w:val="both"/>
        <w:rPr>
          <w:rFonts w:eastAsia="Calibri"/>
          <w:bCs/>
          <w:sz w:val="28"/>
          <w:szCs w:val="28"/>
          <w:lang w:eastAsia="en-US"/>
        </w:rPr>
      </w:pPr>
    </w:p>
    <w:p w:rsidR="00FF54FF" w:rsidRPr="00FF54FF" w:rsidRDefault="00FF54FF" w:rsidP="00FF54FF">
      <w:pPr>
        <w:ind w:firstLine="720"/>
        <w:jc w:val="both"/>
        <w:rPr>
          <w:rFonts w:eastAsia="Calibri"/>
          <w:bCs/>
          <w:sz w:val="28"/>
          <w:szCs w:val="28"/>
          <w:lang w:eastAsia="en-US"/>
        </w:rPr>
      </w:pPr>
      <w:r w:rsidRPr="00FF54FF">
        <w:rPr>
          <w:rFonts w:eastAsia="Calibri"/>
          <w:bCs/>
          <w:sz w:val="28"/>
          <w:szCs w:val="28"/>
          <w:lang w:eastAsia="en-US"/>
        </w:rPr>
        <w:t>8.1.Администрация Останинскогосельсоветаорганизуетконтроль за соблюдением Порядка и принимает меры по устранению выявленных нарушений.</w:t>
      </w: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rPr>
          <w:rFonts w:eastAsia="Calibri"/>
          <w:sz w:val="28"/>
          <w:szCs w:val="22"/>
          <w:lang w:eastAsia="en-US"/>
        </w:rPr>
      </w:pPr>
    </w:p>
    <w:p w:rsidR="00FF54FF" w:rsidRPr="00FF54FF" w:rsidRDefault="00FF54FF" w:rsidP="00FF54FF">
      <w:pPr>
        <w:ind w:firstLine="698"/>
        <w:jc w:val="right"/>
        <w:rPr>
          <w:rFonts w:ascii="Calibri" w:eastAsia="Calibri" w:hAnsi="Calibri"/>
          <w:sz w:val="22"/>
          <w:szCs w:val="22"/>
          <w:lang w:eastAsia="en-US"/>
        </w:rPr>
      </w:pPr>
      <w:r w:rsidRPr="00FF54FF">
        <w:rPr>
          <w:rFonts w:eastAsia="Calibri"/>
          <w:bCs/>
          <w:color w:val="26282F"/>
          <w:lang w:eastAsia="en-US"/>
        </w:rPr>
        <w:t>Приложение 1</w:t>
      </w:r>
      <w:r w:rsidRPr="00FF54FF">
        <w:rPr>
          <w:rFonts w:eastAsia="Calibri"/>
          <w:bCs/>
          <w:color w:val="26282F"/>
          <w:lang w:eastAsia="en-US"/>
        </w:rPr>
        <w:br/>
      </w:r>
    </w:p>
    <w:p w:rsidR="00FF54FF" w:rsidRPr="00FF54FF" w:rsidRDefault="00FF54FF" w:rsidP="00FF54FF">
      <w:pPr>
        <w:rPr>
          <w:rFonts w:eastAsia="Calibri"/>
          <w:lang w:eastAsia="en-US"/>
        </w:rPr>
      </w:pPr>
    </w:p>
    <w:p w:rsidR="00FF54FF" w:rsidRPr="00FF54FF" w:rsidRDefault="00FF54FF" w:rsidP="00FF54FF">
      <w:pPr>
        <w:keepNext/>
        <w:jc w:val="center"/>
        <w:outlineLvl w:val="0"/>
        <w:rPr>
          <w:b/>
          <w:sz w:val="28"/>
          <w:szCs w:val="28"/>
        </w:rPr>
      </w:pPr>
    </w:p>
    <w:p w:rsidR="00FF54FF" w:rsidRPr="00FF54FF" w:rsidRDefault="00FF54FF" w:rsidP="00FF54FF">
      <w:pPr>
        <w:keepNext/>
        <w:jc w:val="center"/>
        <w:outlineLvl w:val="0"/>
        <w:rPr>
          <w:b/>
          <w:color w:val="000000" w:themeColor="text1"/>
          <w:sz w:val="32"/>
          <w:szCs w:val="20"/>
        </w:rPr>
      </w:pPr>
      <w:r w:rsidRPr="00FF54FF">
        <w:rPr>
          <w:b/>
          <w:color w:val="000000" w:themeColor="text1"/>
          <w:sz w:val="32"/>
          <w:szCs w:val="20"/>
        </w:rPr>
        <w:t>СПРАВКА</w:t>
      </w:r>
      <w:r w:rsidRPr="00FF54FF">
        <w:rPr>
          <w:b/>
          <w:color w:val="000000" w:themeColor="text1"/>
          <w:sz w:val="32"/>
          <w:szCs w:val="20"/>
        </w:rPr>
        <w:br/>
        <w:t xml:space="preserve">о предоставлении участка земли </w:t>
      </w:r>
      <w:r w:rsidRPr="00FF54FF">
        <w:rPr>
          <w:b/>
          <w:color w:val="000000" w:themeColor="text1"/>
          <w:sz w:val="32"/>
          <w:szCs w:val="20"/>
        </w:rPr>
        <w:br/>
        <w:t>для погребения умершего</w:t>
      </w:r>
    </w:p>
    <w:p w:rsidR="00FF54FF" w:rsidRPr="00FF54FF" w:rsidRDefault="00FF54FF" w:rsidP="00FF54FF">
      <w:pPr>
        <w:spacing w:after="200" w:line="276" w:lineRule="auto"/>
        <w:rPr>
          <w:rFonts w:asciiTheme="minorHAnsi" w:eastAsia="Calibri" w:hAnsiTheme="minorHAnsi" w:cstheme="minorBid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На кладбище  _________________________________________________________</w:t>
      </w: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место _______</w:t>
      </w: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размер предоставляемого участка земли для погребения умершего ____________</w:t>
      </w: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Ф. И. О. умершего _____________________________________________________</w:t>
      </w: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Свидетельство о смерти ________________________________________________</w:t>
      </w: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_____________________________________________________________________</w:t>
      </w: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Дата захоронения _____________________________________________________</w:t>
      </w: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Ф. И. О. заявителя _____________________________________________________</w:t>
      </w:r>
    </w:p>
    <w:p w:rsidR="00FF54FF" w:rsidRPr="00FF54FF" w:rsidRDefault="00FF54FF" w:rsidP="00FF54FF">
      <w:pPr>
        <w:rPr>
          <w:rFonts w:eastAsia="Calibri"/>
          <w:sz w:val="28"/>
          <w:szCs w:val="28"/>
          <w:lang w:eastAsia="en-US"/>
        </w:rPr>
      </w:pPr>
    </w:p>
    <w:p w:rsidR="00FF54FF" w:rsidRPr="00FF54FF" w:rsidRDefault="00FF54FF" w:rsidP="00FF54FF">
      <w:pPr>
        <w:rPr>
          <w:rFonts w:eastAsia="Calibri"/>
          <w:sz w:val="28"/>
          <w:szCs w:val="28"/>
          <w:lang w:eastAsia="en-US"/>
        </w:rPr>
      </w:pP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Подпись должностного лица __________________</w:t>
      </w:r>
    </w:p>
    <w:p w:rsidR="00FF54FF" w:rsidRPr="00FF54FF" w:rsidRDefault="00FF54FF" w:rsidP="00FF54FF">
      <w:pPr>
        <w:rPr>
          <w:rFonts w:eastAsia="Calibri"/>
          <w:sz w:val="28"/>
          <w:szCs w:val="28"/>
          <w:lang w:eastAsia="en-US"/>
        </w:rPr>
      </w:pPr>
    </w:p>
    <w:p w:rsidR="00FF54FF" w:rsidRPr="00FF54FF" w:rsidRDefault="00FF54FF" w:rsidP="00FF54FF">
      <w:pPr>
        <w:autoSpaceDE w:val="0"/>
        <w:autoSpaceDN w:val="0"/>
        <w:adjustRightInd w:val="0"/>
        <w:rPr>
          <w:rFonts w:eastAsiaTheme="minorHAnsi"/>
          <w:sz w:val="28"/>
          <w:szCs w:val="28"/>
          <w:lang w:eastAsia="en-US"/>
        </w:rPr>
      </w:pPr>
      <w:r w:rsidRPr="00FF54FF">
        <w:rPr>
          <w:rFonts w:eastAsiaTheme="minorHAnsi"/>
          <w:sz w:val="28"/>
          <w:szCs w:val="28"/>
          <w:lang w:eastAsia="en-US"/>
        </w:rPr>
        <w:t>Дата ___________</w:t>
      </w:r>
    </w:p>
    <w:p w:rsidR="00FF54FF" w:rsidRPr="00FF54FF" w:rsidRDefault="00FF54FF" w:rsidP="00FF54FF">
      <w:pPr>
        <w:rPr>
          <w:rFonts w:eastAsia="Calibri"/>
          <w:sz w:val="28"/>
          <w:szCs w:val="28"/>
          <w:lang w:eastAsia="en-US"/>
        </w:rPr>
      </w:pPr>
    </w:p>
    <w:p w:rsidR="00FF54FF" w:rsidRPr="00FF54FF" w:rsidRDefault="00FF54FF" w:rsidP="00FF54FF">
      <w:pPr>
        <w:rPr>
          <w:rFonts w:eastAsia="Calibri"/>
          <w:sz w:val="28"/>
          <w:szCs w:val="28"/>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sectPr w:rsidR="00FF54FF" w:rsidRPr="00FF54FF">
          <w:pgSz w:w="11906" w:h="16838"/>
          <w:pgMar w:top="567" w:right="567" w:bottom="1134" w:left="1418" w:header="709" w:footer="709" w:gutter="0"/>
          <w:cols w:space="720"/>
        </w:sectPr>
      </w:pPr>
    </w:p>
    <w:p w:rsidR="00FF54FF" w:rsidRPr="00FF54FF" w:rsidRDefault="00FF54FF" w:rsidP="00FF54FF">
      <w:pPr>
        <w:ind w:firstLine="698"/>
        <w:jc w:val="right"/>
        <w:rPr>
          <w:rFonts w:eastAsia="Calibri"/>
          <w:b/>
          <w:lang w:eastAsia="en-US"/>
        </w:rPr>
      </w:pPr>
      <w:r w:rsidRPr="00FF54FF">
        <w:rPr>
          <w:rFonts w:eastAsia="Calibri"/>
          <w:bCs/>
          <w:color w:val="26282F"/>
          <w:lang w:eastAsia="en-US"/>
        </w:rPr>
        <w:lastRenderedPageBreak/>
        <w:t>Приложение 2</w:t>
      </w:r>
      <w:r w:rsidRPr="00FF54FF">
        <w:rPr>
          <w:rFonts w:eastAsia="Calibri"/>
          <w:bCs/>
          <w:color w:val="26282F"/>
          <w:lang w:eastAsia="en-US"/>
        </w:rPr>
        <w:br/>
      </w:r>
    </w:p>
    <w:p w:rsidR="00FF54FF" w:rsidRPr="00FF54FF" w:rsidRDefault="00FF54FF" w:rsidP="00FF54FF">
      <w:pPr>
        <w:rPr>
          <w:rFonts w:eastAsia="Calibri"/>
          <w:lang w:eastAsia="en-US"/>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4000"/>
      </w:tblGrid>
      <w:tr w:rsidR="00FF54FF" w:rsidRPr="00FF54FF" w:rsidTr="00425E62">
        <w:tc>
          <w:tcPr>
            <w:tcW w:w="14000" w:type="dxa"/>
            <w:tcBorders>
              <w:top w:val="nil"/>
              <w:left w:val="nil"/>
              <w:bottom w:val="nil"/>
              <w:right w:val="nil"/>
            </w:tcBorders>
            <w:hideMark/>
          </w:tcPr>
          <w:p w:rsidR="00FF54FF" w:rsidRPr="00FF54FF" w:rsidRDefault="00FF54FF" w:rsidP="00FF54FF">
            <w:pPr>
              <w:autoSpaceDE w:val="0"/>
              <w:autoSpaceDN w:val="0"/>
              <w:adjustRightInd w:val="0"/>
              <w:spacing w:line="276" w:lineRule="auto"/>
              <w:jc w:val="both"/>
              <w:rPr>
                <w:rFonts w:eastAsiaTheme="minorHAnsi"/>
                <w:lang w:eastAsia="en-US"/>
              </w:rPr>
            </w:pPr>
            <w:r w:rsidRPr="00FF54FF">
              <w:rPr>
                <w:rFonts w:eastAsiaTheme="minorHAnsi"/>
                <w:lang w:eastAsia="en-US"/>
              </w:rPr>
              <w:t>Начата "___" _____________ 20____ г.</w:t>
            </w:r>
          </w:p>
          <w:p w:rsidR="00FF54FF" w:rsidRPr="00FF54FF" w:rsidRDefault="00FF54FF" w:rsidP="00FF54FF">
            <w:pPr>
              <w:autoSpaceDE w:val="0"/>
              <w:autoSpaceDN w:val="0"/>
              <w:adjustRightInd w:val="0"/>
              <w:spacing w:line="276" w:lineRule="auto"/>
              <w:jc w:val="both"/>
              <w:rPr>
                <w:rFonts w:eastAsiaTheme="minorHAnsi"/>
                <w:lang w:eastAsia="en-US"/>
              </w:rPr>
            </w:pPr>
            <w:r w:rsidRPr="00FF54FF">
              <w:rPr>
                <w:rFonts w:eastAsiaTheme="minorHAnsi"/>
                <w:lang w:eastAsia="en-US"/>
              </w:rPr>
              <w:t>Окончена "___" ___________ 20____ г.</w:t>
            </w:r>
          </w:p>
        </w:tc>
      </w:tr>
    </w:tbl>
    <w:p w:rsidR="00FF54FF" w:rsidRPr="00FF54FF" w:rsidRDefault="00FF54FF" w:rsidP="00FF54FF">
      <w:pPr>
        <w:rPr>
          <w:rFonts w:eastAsia="Calibri"/>
          <w:lang w:eastAsia="en-US"/>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5680"/>
      </w:tblGrid>
      <w:tr w:rsidR="00FF54FF" w:rsidRPr="00FF54FF" w:rsidTr="00425E62">
        <w:tc>
          <w:tcPr>
            <w:tcW w:w="15680" w:type="dxa"/>
            <w:tcBorders>
              <w:top w:val="nil"/>
              <w:left w:val="nil"/>
              <w:bottom w:val="nil"/>
              <w:right w:val="nil"/>
            </w:tcBorders>
            <w:hideMark/>
          </w:tcPr>
          <w:p w:rsidR="00FF54FF" w:rsidRPr="00FF54FF" w:rsidRDefault="00FF54FF" w:rsidP="00FF54FF">
            <w:pPr>
              <w:keepNext/>
              <w:jc w:val="center"/>
              <w:outlineLvl w:val="0"/>
              <w:rPr>
                <w:b/>
                <w:color w:val="000000" w:themeColor="text1"/>
                <w:lang w:eastAsia="en-US"/>
              </w:rPr>
            </w:pPr>
            <w:r w:rsidRPr="00FF54FF">
              <w:rPr>
                <w:b/>
                <w:color w:val="000000" w:themeColor="text1"/>
              </w:rPr>
              <w:t xml:space="preserve">КНИГА </w:t>
            </w:r>
            <w:r w:rsidRPr="00FF54FF">
              <w:rPr>
                <w:b/>
                <w:color w:val="000000" w:themeColor="text1"/>
              </w:rPr>
              <w:br/>
              <w:t>регистрации захоронений</w:t>
            </w:r>
          </w:p>
        </w:tc>
      </w:tr>
    </w:tbl>
    <w:p w:rsidR="00FF54FF" w:rsidRPr="00FF54FF" w:rsidRDefault="00FF54FF" w:rsidP="00FF54FF">
      <w:pPr>
        <w:rPr>
          <w:rFonts w:eastAsia="Calibri"/>
          <w:lang w:eastAsia="en-US"/>
        </w:rPr>
      </w:pPr>
    </w:p>
    <w:tbl>
      <w:tblPr>
        <w:tblW w:w="15309"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951"/>
        <w:gridCol w:w="1601"/>
        <w:gridCol w:w="1134"/>
        <w:gridCol w:w="1134"/>
        <w:gridCol w:w="1134"/>
        <w:gridCol w:w="1134"/>
        <w:gridCol w:w="1417"/>
        <w:gridCol w:w="1418"/>
        <w:gridCol w:w="1559"/>
        <w:gridCol w:w="3827"/>
      </w:tblGrid>
      <w:tr w:rsidR="00FF54FF" w:rsidRPr="00FF54FF" w:rsidTr="00425E62">
        <w:tc>
          <w:tcPr>
            <w:tcW w:w="951"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Дата, номер внесения записи</w:t>
            </w:r>
          </w:p>
        </w:tc>
        <w:tc>
          <w:tcPr>
            <w:tcW w:w="1601"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Фамилия, имя, отчество умершего</w:t>
            </w:r>
          </w:p>
        </w:tc>
        <w:tc>
          <w:tcPr>
            <w:tcW w:w="11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Возраст умершего</w:t>
            </w:r>
          </w:p>
        </w:tc>
        <w:tc>
          <w:tcPr>
            <w:tcW w:w="11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Дата смерти</w:t>
            </w:r>
          </w:p>
        </w:tc>
        <w:tc>
          <w:tcPr>
            <w:tcW w:w="11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Номер свидетельства о смерти из ЗАГСа</w:t>
            </w:r>
          </w:p>
        </w:tc>
        <w:tc>
          <w:tcPr>
            <w:tcW w:w="11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Каким</w:t>
            </w:r>
          </w:p>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ЗАГСом выдано свидетельство</w:t>
            </w:r>
          </w:p>
        </w:tc>
        <w:tc>
          <w:tcPr>
            <w:tcW w:w="1417"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Дата погребения</w:t>
            </w:r>
          </w:p>
        </w:tc>
        <w:tc>
          <w:tcPr>
            <w:tcW w:w="1418"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Регистрационный номер могилы</w:t>
            </w:r>
          </w:p>
        </w:tc>
        <w:tc>
          <w:tcPr>
            <w:tcW w:w="1559"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Размер отведенного участка</w:t>
            </w:r>
          </w:p>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земли для погребения</w:t>
            </w:r>
          </w:p>
        </w:tc>
        <w:tc>
          <w:tcPr>
            <w:tcW w:w="3827"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Фамилия, имя,</w:t>
            </w:r>
          </w:p>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отчество и адрес лица, взявшего на себя обязанность осуществить погребение умершего</w:t>
            </w:r>
          </w:p>
        </w:tc>
      </w:tr>
      <w:tr w:rsidR="00FF54FF" w:rsidRPr="00FF54FF" w:rsidTr="00425E62">
        <w:tc>
          <w:tcPr>
            <w:tcW w:w="951"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1</w:t>
            </w:r>
          </w:p>
        </w:tc>
        <w:tc>
          <w:tcPr>
            <w:tcW w:w="1601"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2</w:t>
            </w:r>
          </w:p>
        </w:tc>
        <w:tc>
          <w:tcPr>
            <w:tcW w:w="11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3</w:t>
            </w:r>
          </w:p>
        </w:tc>
        <w:tc>
          <w:tcPr>
            <w:tcW w:w="11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4</w:t>
            </w:r>
          </w:p>
        </w:tc>
        <w:tc>
          <w:tcPr>
            <w:tcW w:w="11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5</w:t>
            </w:r>
          </w:p>
        </w:tc>
        <w:tc>
          <w:tcPr>
            <w:tcW w:w="11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6</w:t>
            </w:r>
          </w:p>
        </w:tc>
        <w:tc>
          <w:tcPr>
            <w:tcW w:w="1417"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7</w:t>
            </w:r>
          </w:p>
        </w:tc>
        <w:tc>
          <w:tcPr>
            <w:tcW w:w="1418"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8</w:t>
            </w:r>
          </w:p>
        </w:tc>
        <w:tc>
          <w:tcPr>
            <w:tcW w:w="1559"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9</w:t>
            </w:r>
          </w:p>
        </w:tc>
        <w:tc>
          <w:tcPr>
            <w:tcW w:w="3827"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eastAsiaTheme="minorHAnsi"/>
                <w:lang w:eastAsia="en-US"/>
              </w:rPr>
            </w:pPr>
            <w:r w:rsidRPr="00FF54FF">
              <w:rPr>
                <w:rFonts w:eastAsiaTheme="minorHAnsi"/>
                <w:lang w:eastAsia="en-US"/>
              </w:rPr>
              <w:t>10</w:t>
            </w:r>
          </w:p>
        </w:tc>
      </w:tr>
      <w:tr w:rsidR="00FF54FF" w:rsidRPr="00FF54FF" w:rsidTr="00425E62">
        <w:tc>
          <w:tcPr>
            <w:tcW w:w="951"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1601"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1134"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1134"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1134"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1134"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1417"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1418"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1559"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c>
          <w:tcPr>
            <w:tcW w:w="3827"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eastAsiaTheme="minorHAnsi"/>
                <w:lang w:eastAsia="en-US"/>
              </w:rPr>
            </w:pPr>
          </w:p>
        </w:tc>
      </w:tr>
    </w:tbl>
    <w:p w:rsidR="00FF54FF" w:rsidRPr="00FF54FF" w:rsidRDefault="00FF54FF" w:rsidP="00FF54FF">
      <w:pPr>
        <w:rPr>
          <w:rFonts w:eastAsia="Calibri"/>
          <w:lang w:eastAsia="en-US"/>
        </w:rPr>
      </w:pPr>
    </w:p>
    <w:p w:rsidR="00FF54FF" w:rsidRPr="00FF54FF" w:rsidRDefault="00FF54FF" w:rsidP="00FF54FF">
      <w:pPr>
        <w:ind w:firstLine="698"/>
        <w:jc w:val="right"/>
        <w:rPr>
          <w:rFonts w:ascii="Calibri" w:eastAsia="Calibri" w:hAnsi="Calibri"/>
          <w:b/>
          <w:bCs/>
          <w:color w:val="26282F"/>
          <w:sz w:val="22"/>
          <w:szCs w:val="22"/>
          <w:lang w:eastAsia="en-US"/>
        </w:rPr>
      </w:pPr>
    </w:p>
    <w:p w:rsidR="00FF54FF" w:rsidRPr="00FF54FF" w:rsidRDefault="00FF54FF" w:rsidP="00FF54FF">
      <w:pPr>
        <w:ind w:firstLine="698"/>
        <w:jc w:val="right"/>
        <w:rPr>
          <w:rFonts w:eastAsia="Calibri"/>
          <w:b/>
          <w:bCs/>
          <w:color w:val="26282F"/>
          <w:lang w:eastAsia="en-US"/>
        </w:rPr>
      </w:pPr>
    </w:p>
    <w:p w:rsidR="00FF54FF" w:rsidRPr="00FF54FF" w:rsidRDefault="00FF54FF" w:rsidP="00FF54FF">
      <w:pPr>
        <w:ind w:firstLine="698"/>
        <w:jc w:val="right"/>
        <w:rPr>
          <w:rFonts w:eastAsia="Calibri"/>
          <w:b/>
          <w:bCs/>
          <w:color w:val="26282F"/>
          <w:lang w:eastAsia="en-US"/>
        </w:rPr>
      </w:pPr>
    </w:p>
    <w:p w:rsidR="00FF54FF" w:rsidRPr="00FF54FF" w:rsidRDefault="00FF54FF" w:rsidP="00FF54FF">
      <w:pPr>
        <w:ind w:firstLine="698"/>
        <w:jc w:val="right"/>
        <w:rPr>
          <w:rFonts w:eastAsia="Calibri"/>
          <w:b/>
          <w:bCs/>
          <w:color w:val="26282F"/>
          <w:lang w:eastAsia="en-US"/>
        </w:rPr>
      </w:pPr>
    </w:p>
    <w:p w:rsidR="00FF54FF" w:rsidRPr="00FF54FF" w:rsidRDefault="00FF54FF" w:rsidP="00FF54FF">
      <w:pPr>
        <w:ind w:firstLine="698"/>
        <w:jc w:val="right"/>
        <w:rPr>
          <w:rFonts w:eastAsia="Calibri"/>
          <w:b/>
          <w:bCs/>
          <w:color w:val="26282F"/>
          <w:lang w:eastAsia="en-US"/>
        </w:rPr>
      </w:pPr>
    </w:p>
    <w:p w:rsidR="00FF54FF" w:rsidRPr="00FF54FF" w:rsidRDefault="00FF54FF" w:rsidP="00FF54FF">
      <w:pPr>
        <w:ind w:firstLine="698"/>
        <w:jc w:val="right"/>
        <w:rPr>
          <w:rFonts w:eastAsia="Calibri"/>
          <w:b/>
          <w:bCs/>
          <w:color w:val="26282F"/>
          <w:lang w:eastAsia="en-US"/>
        </w:rPr>
      </w:pPr>
    </w:p>
    <w:p w:rsidR="00FF54FF" w:rsidRPr="00FF54FF" w:rsidRDefault="00FF54FF" w:rsidP="00FF54FF">
      <w:pPr>
        <w:rPr>
          <w:rFonts w:ascii="Calibri" w:eastAsia="Calibri" w:hAnsi="Calibri"/>
          <w:sz w:val="22"/>
          <w:szCs w:val="22"/>
          <w:lang w:eastAsia="en-US"/>
        </w:rPr>
      </w:pPr>
    </w:p>
    <w:p w:rsidR="00FF54FF" w:rsidRPr="00FF54FF" w:rsidRDefault="00FF54FF" w:rsidP="00FF54FF">
      <w:pPr>
        <w:rPr>
          <w:rFonts w:eastAsia="Calibri"/>
          <w:sz w:val="22"/>
          <w:szCs w:val="22"/>
          <w:lang w:eastAsia="en-US"/>
        </w:rPr>
      </w:pPr>
    </w:p>
    <w:p w:rsidR="00FF54FF" w:rsidRPr="00FF54FF" w:rsidRDefault="00FF54FF" w:rsidP="00FF54FF">
      <w:pPr>
        <w:rPr>
          <w:rFonts w:eastAsia="Calibri"/>
          <w:sz w:val="22"/>
          <w:szCs w:val="22"/>
          <w:lang w:eastAsia="en-US"/>
        </w:rPr>
        <w:sectPr w:rsidR="00FF54FF" w:rsidRPr="00FF54FF">
          <w:pgSz w:w="16838" w:h="11906" w:orient="landscape"/>
          <w:pgMar w:top="567" w:right="1134" w:bottom="1418" w:left="567" w:header="709" w:footer="709" w:gutter="0"/>
          <w:cols w:space="720"/>
        </w:sectPr>
      </w:pPr>
    </w:p>
    <w:p w:rsidR="00FF54FF" w:rsidRPr="00FF54FF" w:rsidRDefault="00FF54FF" w:rsidP="00FF54FF">
      <w:pPr>
        <w:autoSpaceDE w:val="0"/>
        <w:autoSpaceDN w:val="0"/>
        <w:adjustRightInd w:val="0"/>
        <w:jc w:val="right"/>
        <w:outlineLvl w:val="1"/>
      </w:pPr>
      <w:r w:rsidRPr="00FF54FF">
        <w:lastRenderedPageBreak/>
        <w:t>Приложение 3</w:t>
      </w: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jc w:val="center"/>
        <w:rPr>
          <w:rFonts w:ascii="Arial" w:hAnsi="Arial" w:cs="Arial"/>
          <w:sz w:val="20"/>
          <w:szCs w:val="20"/>
        </w:rPr>
      </w:pPr>
      <w:r w:rsidRPr="00FF54FF">
        <w:rPr>
          <w:rFonts w:ascii="Arial" w:hAnsi="Arial" w:cs="Arial"/>
          <w:sz w:val="20"/>
          <w:szCs w:val="20"/>
        </w:rPr>
        <w:t>УДОСТОВЕРЕНИЕ</w:t>
      </w:r>
    </w:p>
    <w:p w:rsidR="00FF54FF" w:rsidRPr="00FF54FF" w:rsidRDefault="00FF54FF" w:rsidP="00FF54FF">
      <w:pPr>
        <w:autoSpaceDE w:val="0"/>
        <w:autoSpaceDN w:val="0"/>
        <w:adjustRightInd w:val="0"/>
        <w:jc w:val="center"/>
        <w:rPr>
          <w:rFonts w:ascii="Arial" w:hAnsi="Arial" w:cs="Arial"/>
          <w:sz w:val="20"/>
          <w:szCs w:val="20"/>
        </w:rPr>
      </w:pPr>
      <w:r w:rsidRPr="00FF54FF">
        <w:rPr>
          <w:rFonts w:ascii="Arial" w:hAnsi="Arial" w:cs="Arial"/>
          <w:sz w:val="20"/>
          <w:szCs w:val="20"/>
        </w:rPr>
        <w:t>о захоронении</w:t>
      </w: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jc w:val="center"/>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Удостоверение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о захоронении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│Удостоверение выдано гр-ну (гр-ке) _____________________________________________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(фамилия, имя, отчество)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_______________________________________________________________________________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о регистрации захоронения _____________________________________________________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(фамилия, имя, отчество)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│"____" __________________2___ года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│на _____________________________________________________________________________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(наименование кладбища)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│Сектор N ________________,  могила N 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М.П.                 Руководитель учреждения 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(подпись, инициалы, фамилия)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│"_____" _________________ 2___ года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│Надгробие установлено и зарегистрировано "____" _________________ 2 ___ года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│_________________________________________________________________________________│</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(материал надгробия)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│Размер надгробия согласован администрацией кладбища.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│М.П.                     Руководитель учреждения ________________________________│</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(подпись, инициалы, фамилия)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│Зарегистрировано захоронение в могилу N _________, сектор N 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│________________________________________________________________________________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(фамилия, имя, отчество)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М.П.                     Руководитель учреждения 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(подпись, инициалы, фамилия)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│"_____" _________________ 2___ года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│Зарегистрировано захоронение урны с прахом _____________________________________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(фамилия, имя, отчество)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│________________________________________________________________________________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М.П.                 Руководитель учреждения __________________________________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(подпись, инициалы, фамилия)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│"___" _____________ 2__ года                                                     │</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Телефон ______________________________│</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                                           Адрес ________________________________│</w:t>
      </w:r>
    </w:p>
    <w:p w:rsidR="00FF54FF" w:rsidRPr="00FF54FF" w:rsidRDefault="00FF54FF" w:rsidP="00FF54FF">
      <w:pPr>
        <w:autoSpaceDE w:val="0"/>
        <w:autoSpaceDN w:val="0"/>
        <w:adjustRightInd w:val="0"/>
        <w:jc w:val="both"/>
        <w:rPr>
          <w:rFonts w:ascii="Courier New" w:hAnsi="Courier New" w:cs="Courier New"/>
          <w:sz w:val="18"/>
          <w:szCs w:val="18"/>
        </w:rPr>
      </w:pPr>
      <w:r w:rsidRPr="00FF54FF">
        <w:rPr>
          <w:rFonts w:ascii="Courier New" w:hAnsi="Courier New" w:cs="Courier New"/>
          <w:sz w:val="18"/>
          <w:szCs w:val="18"/>
        </w:rPr>
        <w:t>└─────────────────────────────────────────────────────────────────────────────────┘</w:t>
      </w: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rPr>
          <w:rFonts w:eastAsia="Calibri"/>
          <w:sz w:val="22"/>
          <w:szCs w:val="22"/>
          <w:lang w:eastAsia="en-US"/>
        </w:rPr>
        <w:sectPr w:rsidR="00FF54FF" w:rsidRPr="00FF54FF">
          <w:pgSz w:w="11906" w:h="16838"/>
          <w:pgMar w:top="567" w:right="567" w:bottom="1134" w:left="1418" w:header="709" w:footer="709" w:gutter="0"/>
          <w:cols w:space="720"/>
        </w:sectPr>
      </w:pPr>
    </w:p>
    <w:p w:rsidR="00FF54FF" w:rsidRPr="00FF54FF" w:rsidRDefault="00FF54FF" w:rsidP="00FF54FF">
      <w:pPr>
        <w:rPr>
          <w:rFonts w:ascii="Courier New" w:hAnsi="Courier New" w:cs="Courier New"/>
          <w:sz w:val="20"/>
          <w:szCs w:val="20"/>
        </w:rPr>
        <w:sectPr w:rsidR="00FF54FF" w:rsidRPr="00FF54FF">
          <w:pgSz w:w="11906" w:h="16838"/>
          <w:pgMar w:top="1134" w:right="850" w:bottom="1134" w:left="1701" w:header="720" w:footer="720" w:gutter="0"/>
          <w:cols w:space="720"/>
        </w:sectPr>
      </w:pPr>
    </w:p>
    <w:p w:rsidR="00FF54FF" w:rsidRPr="00FF54FF" w:rsidRDefault="00FF54FF" w:rsidP="00FF54FF">
      <w:pPr>
        <w:ind w:firstLine="698"/>
        <w:jc w:val="right"/>
        <w:rPr>
          <w:rFonts w:ascii="Calibri" w:eastAsia="Calibri" w:hAnsi="Calibri"/>
          <w:sz w:val="22"/>
          <w:szCs w:val="22"/>
          <w:lang w:eastAsia="en-US"/>
        </w:rPr>
      </w:pPr>
      <w:r w:rsidRPr="00FF54FF">
        <w:rPr>
          <w:rFonts w:eastAsia="Calibri"/>
          <w:bCs/>
          <w:color w:val="26282F"/>
          <w:lang w:eastAsia="en-US"/>
        </w:rPr>
        <w:lastRenderedPageBreak/>
        <w:t>Приложение 4</w:t>
      </w:r>
      <w:r w:rsidRPr="00FF54FF">
        <w:rPr>
          <w:rFonts w:eastAsia="Calibri"/>
          <w:bCs/>
          <w:color w:val="26282F"/>
          <w:lang w:eastAsia="en-US"/>
        </w:rPr>
        <w:br/>
      </w:r>
    </w:p>
    <w:p w:rsidR="00FF54FF" w:rsidRPr="00FF54FF" w:rsidRDefault="00FF54FF" w:rsidP="00FF54FF">
      <w:pPr>
        <w:ind w:firstLine="698"/>
        <w:jc w:val="right"/>
        <w:rPr>
          <w:rFonts w:ascii="Calibri" w:eastAsia="Calibri" w:hAnsi="Calibri"/>
          <w:sz w:val="22"/>
          <w:szCs w:val="22"/>
          <w:lang w:eastAsia="en-US"/>
        </w:rPr>
      </w:pPr>
    </w:p>
    <w:p w:rsidR="00FF54FF" w:rsidRPr="00FF54FF" w:rsidRDefault="00FF54FF" w:rsidP="00FF54FF">
      <w:pPr>
        <w:rPr>
          <w:rFonts w:eastAsia="Calibri"/>
          <w:lang w:eastAsia="en-US"/>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4000"/>
      </w:tblGrid>
      <w:tr w:rsidR="00FF54FF" w:rsidRPr="00FF54FF" w:rsidTr="00425E62">
        <w:tc>
          <w:tcPr>
            <w:tcW w:w="14000" w:type="dxa"/>
            <w:tcBorders>
              <w:top w:val="nil"/>
              <w:left w:val="nil"/>
              <w:bottom w:val="nil"/>
              <w:right w:val="nil"/>
            </w:tcBorders>
            <w:hideMark/>
          </w:tcPr>
          <w:p w:rsidR="00FF54FF" w:rsidRPr="00FF54FF" w:rsidRDefault="00FF54FF" w:rsidP="00FF54FF">
            <w:pPr>
              <w:autoSpaceDE w:val="0"/>
              <w:autoSpaceDN w:val="0"/>
              <w:adjustRightInd w:val="0"/>
              <w:spacing w:line="276" w:lineRule="auto"/>
              <w:jc w:val="both"/>
              <w:rPr>
                <w:rFonts w:eastAsiaTheme="minorHAnsi"/>
                <w:lang w:eastAsia="en-US"/>
              </w:rPr>
            </w:pPr>
          </w:p>
        </w:tc>
      </w:tr>
      <w:tr w:rsidR="00FF54FF" w:rsidRPr="00FF54FF" w:rsidTr="00425E62">
        <w:tc>
          <w:tcPr>
            <w:tcW w:w="14000" w:type="dxa"/>
            <w:tcBorders>
              <w:top w:val="nil"/>
              <w:left w:val="nil"/>
              <w:bottom w:val="nil"/>
              <w:right w:val="nil"/>
            </w:tcBorders>
            <w:hideMark/>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r w:rsidRPr="00FF54FF">
              <w:rPr>
                <w:rFonts w:ascii="Arial" w:eastAsiaTheme="minorHAnsi" w:hAnsi="Arial" w:cs="Arial"/>
                <w:lang w:eastAsia="en-US"/>
              </w:rPr>
              <w:t>Кладбище _____________________________</w:t>
            </w:r>
          </w:p>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r w:rsidRPr="00FF54FF">
              <w:rPr>
                <w:rFonts w:ascii="Arial" w:eastAsiaTheme="minorHAnsi" w:hAnsi="Arial" w:cs="Arial"/>
                <w:lang w:eastAsia="en-US"/>
              </w:rPr>
              <w:t>                             (наименование)</w:t>
            </w:r>
          </w:p>
        </w:tc>
      </w:tr>
      <w:tr w:rsidR="00FF54FF" w:rsidRPr="00FF54FF" w:rsidTr="00425E62">
        <w:tc>
          <w:tcPr>
            <w:tcW w:w="14000" w:type="dxa"/>
            <w:tcBorders>
              <w:top w:val="nil"/>
              <w:left w:val="nil"/>
              <w:bottom w:val="nil"/>
              <w:right w:val="nil"/>
            </w:tcBorders>
            <w:hideMark/>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r w:rsidRPr="00FF54FF">
              <w:rPr>
                <w:rFonts w:ascii="Arial" w:eastAsiaTheme="minorHAnsi" w:hAnsi="Arial" w:cs="Arial"/>
                <w:lang w:eastAsia="en-US"/>
              </w:rPr>
              <w:t>Начата "___" _____________ 20____ г.</w:t>
            </w:r>
          </w:p>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r w:rsidRPr="00FF54FF">
              <w:rPr>
                <w:rFonts w:ascii="Arial" w:eastAsiaTheme="minorHAnsi" w:hAnsi="Arial" w:cs="Arial"/>
                <w:lang w:eastAsia="en-US"/>
              </w:rPr>
              <w:t>Окончена "___" ___________ 20____ г.</w:t>
            </w:r>
          </w:p>
        </w:tc>
      </w:tr>
    </w:tbl>
    <w:p w:rsidR="00FF54FF" w:rsidRPr="00FF54FF" w:rsidRDefault="00FF54FF" w:rsidP="00FF54FF">
      <w:pPr>
        <w:rPr>
          <w:rFonts w:asciiTheme="minorHAnsi" w:eastAsia="Calibri" w:hAnsiTheme="minorHAnsi" w:cstheme="minorBidi"/>
          <w:sz w:val="22"/>
          <w:szCs w:val="22"/>
          <w:lang w:eastAsia="en-US"/>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5260"/>
      </w:tblGrid>
      <w:tr w:rsidR="00FF54FF" w:rsidRPr="00FF54FF" w:rsidTr="00425E62">
        <w:tc>
          <w:tcPr>
            <w:tcW w:w="15260" w:type="dxa"/>
            <w:tcBorders>
              <w:top w:val="nil"/>
              <w:left w:val="nil"/>
              <w:bottom w:val="nil"/>
              <w:right w:val="nil"/>
            </w:tcBorders>
            <w:hideMark/>
          </w:tcPr>
          <w:p w:rsidR="00FF54FF" w:rsidRPr="00FF54FF" w:rsidRDefault="00FF54FF" w:rsidP="00FF54FF">
            <w:pPr>
              <w:keepNext/>
              <w:jc w:val="center"/>
              <w:outlineLvl w:val="0"/>
              <w:rPr>
                <w:b/>
                <w:color w:val="000000" w:themeColor="text1"/>
                <w:sz w:val="32"/>
                <w:szCs w:val="20"/>
                <w:lang w:eastAsia="en-US"/>
              </w:rPr>
            </w:pPr>
            <w:r w:rsidRPr="00FF54FF">
              <w:rPr>
                <w:b/>
                <w:color w:val="000000" w:themeColor="text1"/>
                <w:sz w:val="32"/>
                <w:szCs w:val="20"/>
              </w:rPr>
              <w:t xml:space="preserve">КНИГА </w:t>
            </w:r>
            <w:r w:rsidRPr="00FF54FF">
              <w:rPr>
                <w:b/>
                <w:color w:val="000000" w:themeColor="text1"/>
                <w:sz w:val="32"/>
                <w:szCs w:val="20"/>
              </w:rPr>
              <w:br/>
              <w:t>регистрации установки намогильных сооружений</w:t>
            </w:r>
          </w:p>
        </w:tc>
      </w:tr>
    </w:tbl>
    <w:p w:rsidR="00FF54FF" w:rsidRPr="00FF54FF" w:rsidRDefault="00FF54FF" w:rsidP="00FF54FF">
      <w:pPr>
        <w:rPr>
          <w:rFonts w:asciiTheme="minorHAnsi" w:eastAsia="Calibri" w:hAnsiTheme="minorHAnsi" w:cstheme="minorBidi"/>
          <w:sz w:val="22"/>
          <w:szCs w:val="22"/>
          <w:lang w:eastAsia="en-US"/>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668"/>
        <w:gridCol w:w="2234"/>
        <w:gridCol w:w="1167"/>
        <w:gridCol w:w="7"/>
        <w:gridCol w:w="1115"/>
        <w:gridCol w:w="10"/>
        <w:gridCol w:w="1111"/>
        <w:gridCol w:w="13"/>
        <w:gridCol w:w="1107"/>
        <w:gridCol w:w="15"/>
        <w:gridCol w:w="1104"/>
        <w:gridCol w:w="16"/>
        <w:gridCol w:w="1542"/>
        <w:gridCol w:w="11"/>
        <w:gridCol w:w="2329"/>
        <w:gridCol w:w="10"/>
        <w:gridCol w:w="2795"/>
      </w:tblGrid>
      <w:tr w:rsidR="00FF54FF" w:rsidRPr="00FF54FF" w:rsidTr="00425E62">
        <w:tc>
          <w:tcPr>
            <w:tcW w:w="668"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N</w:t>
            </w:r>
          </w:p>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п/п.</w:t>
            </w:r>
          </w:p>
        </w:tc>
        <w:tc>
          <w:tcPr>
            <w:tcW w:w="2234"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Фамилия, имя,</w:t>
            </w:r>
          </w:p>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отчество погребенного (погребенной)</w:t>
            </w:r>
          </w:p>
        </w:tc>
        <w:tc>
          <w:tcPr>
            <w:tcW w:w="1174"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Дата</w:t>
            </w:r>
          </w:p>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установки</w:t>
            </w:r>
          </w:p>
        </w:tc>
        <w:tc>
          <w:tcPr>
            <w:tcW w:w="1125"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Номер сектора</w:t>
            </w:r>
          </w:p>
        </w:tc>
        <w:tc>
          <w:tcPr>
            <w:tcW w:w="1124"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Номер могилы</w:t>
            </w:r>
          </w:p>
        </w:tc>
        <w:tc>
          <w:tcPr>
            <w:tcW w:w="1122"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Номер стены скорби</w:t>
            </w:r>
          </w:p>
        </w:tc>
        <w:tc>
          <w:tcPr>
            <w:tcW w:w="1120"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Номер яруса</w:t>
            </w:r>
          </w:p>
        </w:tc>
        <w:tc>
          <w:tcPr>
            <w:tcW w:w="1553"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Номер</w:t>
            </w:r>
          </w:p>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ниши</w:t>
            </w:r>
          </w:p>
        </w:tc>
        <w:tc>
          <w:tcPr>
            <w:tcW w:w="2339"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Материал и размеры намогильного сооружения</w:t>
            </w:r>
          </w:p>
        </w:tc>
        <w:tc>
          <w:tcPr>
            <w:tcW w:w="2793"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Фамилия, имя, отчество и адрес лица, ответственного за место захоронения</w:t>
            </w:r>
          </w:p>
        </w:tc>
      </w:tr>
      <w:tr w:rsidR="00FF54FF" w:rsidRPr="00FF54FF" w:rsidTr="00425E62">
        <w:tc>
          <w:tcPr>
            <w:tcW w:w="668"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1</w:t>
            </w:r>
          </w:p>
        </w:tc>
        <w:tc>
          <w:tcPr>
            <w:tcW w:w="2232"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2</w:t>
            </w:r>
          </w:p>
        </w:tc>
        <w:tc>
          <w:tcPr>
            <w:tcW w:w="1167" w:type="dxa"/>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3</w:t>
            </w:r>
          </w:p>
        </w:tc>
        <w:tc>
          <w:tcPr>
            <w:tcW w:w="1122"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4</w:t>
            </w:r>
          </w:p>
        </w:tc>
        <w:tc>
          <w:tcPr>
            <w:tcW w:w="1121"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5</w:t>
            </w:r>
          </w:p>
        </w:tc>
        <w:tc>
          <w:tcPr>
            <w:tcW w:w="1120"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6</w:t>
            </w:r>
          </w:p>
        </w:tc>
        <w:tc>
          <w:tcPr>
            <w:tcW w:w="1119"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7</w:t>
            </w:r>
          </w:p>
        </w:tc>
        <w:tc>
          <w:tcPr>
            <w:tcW w:w="1558"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8</w:t>
            </w:r>
          </w:p>
        </w:tc>
        <w:tc>
          <w:tcPr>
            <w:tcW w:w="2340"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9</w:t>
            </w:r>
          </w:p>
        </w:tc>
        <w:tc>
          <w:tcPr>
            <w:tcW w:w="2805" w:type="dxa"/>
            <w:gridSpan w:val="2"/>
            <w:tcBorders>
              <w:top w:val="single" w:sz="4" w:space="0" w:color="auto"/>
              <w:left w:val="single" w:sz="4" w:space="0" w:color="auto"/>
              <w:bottom w:val="single" w:sz="4" w:space="0" w:color="auto"/>
              <w:right w:val="single" w:sz="4" w:space="0" w:color="auto"/>
            </w:tcBorders>
            <w:hideMark/>
          </w:tcPr>
          <w:p w:rsidR="00FF54FF" w:rsidRPr="00FF54FF" w:rsidRDefault="00FF54FF" w:rsidP="00FF54FF">
            <w:pPr>
              <w:autoSpaceDE w:val="0"/>
              <w:autoSpaceDN w:val="0"/>
              <w:adjustRightInd w:val="0"/>
              <w:spacing w:line="276" w:lineRule="auto"/>
              <w:jc w:val="center"/>
              <w:rPr>
                <w:rFonts w:ascii="Arial" w:eastAsiaTheme="minorHAnsi" w:hAnsi="Arial" w:cs="Arial"/>
                <w:lang w:eastAsia="en-US"/>
              </w:rPr>
            </w:pPr>
            <w:r w:rsidRPr="00FF54FF">
              <w:rPr>
                <w:rFonts w:ascii="Arial" w:eastAsiaTheme="minorHAnsi" w:hAnsi="Arial" w:cs="Arial"/>
                <w:lang w:eastAsia="en-US"/>
              </w:rPr>
              <w:t>10</w:t>
            </w:r>
          </w:p>
        </w:tc>
      </w:tr>
      <w:tr w:rsidR="00FF54FF" w:rsidRPr="00FF54FF" w:rsidTr="00425E62">
        <w:tc>
          <w:tcPr>
            <w:tcW w:w="668"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2232"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1167" w:type="dxa"/>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1122" w:type="dxa"/>
            <w:gridSpan w:val="2"/>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1121" w:type="dxa"/>
            <w:gridSpan w:val="2"/>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1120" w:type="dxa"/>
            <w:gridSpan w:val="2"/>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1119" w:type="dxa"/>
            <w:gridSpan w:val="2"/>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1558" w:type="dxa"/>
            <w:gridSpan w:val="2"/>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2340" w:type="dxa"/>
            <w:gridSpan w:val="2"/>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c>
          <w:tcPr>
            <w:tcW w:w="2805" w:type="dxa"/>
            <w:gridSpan w:val="2"/>
            <w:tcBorders>
              <w:top w:val="single" w:sz="4" w:space="0" w:color="auto"/>
              <w:left w:val="single" w:sz="4" w:space="0" w:color="auto"/>
              <w:bottom w:val="single" w:sz="4" w:space="0" w:color="auto"/>
              <w:right w:val="single" w:sz="4" w:space="0" w:color="auto"/>
            </w:tcBorders>
          </w:tcPr>
          <w:p w:rsidR="00FF54FF" w:rsidRPr="00FF54FF" w:rsidRDefault="00FF54FF" w:rsidP="00FF54FF">
            <w:pPr>
              <w:autoSpaceDE w:val="0"/>
              <w:autoSpaceDN w:val="0"/>
              <w:adjustRightInd w:val="0"/>
              <w:spacing w:line="276" w:lineRule="auto"/>
              <w:jc w:val="both"/>
              <w:rPr>
                <w:rFonts w:ascii="Arial" w:eastAsiaTheme="minorHAnsi" w:hAnsi="Arial" w:cs="Arial"/>
                <w:lang w:eastAsia="en-US"/>
              </w:rPr>
            </w:pPr>
          </w:p>
        </w:tc>
      </w:tr>
    </w:tbl>
    <w:p w:rsidR="00FF54FF" w:rsidRPr="00FF54FF" w:rsidRDefault="00FF54FF" w:rsidP="00FF54FF">
      <w:pPr>
        <w:rPr>
          <w:rFonts w:ascii="Calibri" w:eastAsia="Calibri" w:hAnsi="Calibri"/>
          <w:sz w:val="22"/>
          <w:szCs w:val="22"/>
          <w:lang w:eastAsia="en-US"/>
        </w:rPr>
        <w:sectPr w:rsidR="00FF54FF" w:rsidRPr="00FF54FF">
          <w:pgSz w:w="16838" w:h="11906" w:orient="landscape"/>
          <w:pgMar w:top="1418" w:right="567" w:bottom="567" w:left="567" w:header="709" w:footer="709" w:gutter="0"/>
          <w:cols w:space="720"/>
        </w:sectPr>
      </w:pPr>
    </w:p>
    <w:p w:rsidR="00FF54FF" w:rsidRPr="00FF54FF" w:rsidRDefault="00FF54FF" w:rsidP="00FF54FF">
      <w:pPr>
        <w:autoSpaceDE w:val="0"/>
        <w:autoSpaceDN w:val="0"/>
        <w:adjustRightInd w:val="0"/>
        <w:jc w:val="right"/>
        <w:outlineLvl w:val="1"/>
      </w:pPr>
      <w:r w:rsidRPr="00FF54FF">
        <w:lastRenderedPageBreak/>
        <w:t>Приложение 5</w:t>
      </w: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АКТ N 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осмотра состояния захоронения и намогильного сооружения</w:t>
      </w:r>
    </w:p>
    <w:p w:rsidR="00FF54FF" w:rsidRPr="00FF54FF" w:rsidRDefault="00FF54FF" w:rsidP="00FF54FF">
      <w:pPr>
        <w:autoSpaceDE w:val="0"/>
        <w:autoSpaceDN w:val="0"/>
        <w:adjustRightInd w:val="0"/>
        <w:jc w:val="center"/>
        <w:rPr>
          <w:rFonts w:ascii="Courier New" w:hAnsi="Courier New" w:cs="Courier New"/>
          <w:sz w:val="20"/>
          <w:szCs w:val="20"/>
        </w:rPr>
      </w:pP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 xml:space="preserve">                                         "____" _________ 2___ года</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Нами 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(должности, фамилии, имена, отчества членов комиссии)</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Произведен осмотр захоронения 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(на каком кладбище, фамилия, имя,</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отчество умершего, дата смерти, номер сектора)</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Осмотром установлено 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__________________________________________________________________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Внесена   запись  в  книгу  регистрации   старых   захоронений   и</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намогильных сооружений за N _____ от "____" ___________ 2___ года</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Выставить  трафарет  с  предупреждением  лица,  ответственного  за</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захоронение в срок до ________________________ (не более трех дней</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с момента составления акта).</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Направить уведомление лицу,  ответственному за  захоронение в срок</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до ______________ (не более трех дней с момента составления акта).</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Члены комиссии         _______________          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подпись               инициалы, фамилия</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          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подпись               инициалы, фамилия</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          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подпись               инициалы, фамилия</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_______________          __________________</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подпись               инициалы, фамилия</w:t>
      </w: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rPr>
          <w:rFonts w:eastAsia="Calibri"/>
          <w:sz w:val="22"/>
          <w:szCs w:val="22"/>
          <w:lang w:eastAsia="en-US"/>
        </w:rPr>
        <w:sectPr w:rsidR="00FF54FF" w:rsidRPr="00FF54FF">
          <w:pgSz w:w="11906" w:h="16838"/>
          <w:pgMar w:top="1134" w:right="1418" w:bottom="567" w:left="567" w:header="709" w:footer="709" w:gutter="0"/>
          <w:cols w:space="720"/>
        </w:sectPr>
      </w:pPr>
    </w:p>
    <w:p w:rsidR="00FF54FF" w:rsidRPr="00FF54FF" w:rsidRDefault="00FF54FF" w:rsidP="00FF54FF">
      <w:pPr>
        <w:autoSpaceDE w:val="0"/>
        <w:autoSpaceDN w:val="0"/>
        <w:adjustRightInd w:val="0"/>
        <w:jc w:val="right"/>
        <w:outlineLvl w:val="1"/>
      </w:pPr>
      <w:r w:rsidRPr="00FF54FF">
        <w:lastRenderedPageBreak/>
        <w:t>Приложение6</w:t>
      </w:r>
    </w:p>
    <w:p w:rsidR="00FF54FF" w:rsidRPr="00FF54FF" w:rsidRDefault="00FF54FF" w:rsidP="00FF54FF">
      <w:pPr>
        <w:autoSpaceDE w:val="0"/>
        <w:autoSpaceDN w:val="0"/>
        <w:adjustRightInd w:val="0"/>
        <w:ind w:firstLine="540"/>
        <w:jc w:val="both"/>
      </w:pPr>
    </w:p>
    <w:p w:rsidR="00FF54FF" w:rsidRPr="00FF54FF" w:rsidRDefault="00FF54FF" w:rsidP="00FF54FF">
      <w:pPr>
        <w:autoSpaceDE w:val="0"/>
        <w:autoSpaceDN w:val="0"/>
        <w:adjustRightInd w:val="0"/>
        <w:rPr>
          <w:rFonts w:ascii="Courier New" w:hAnsi="Courier New" w:cs="Courier New"/>
          <w:sz w:val="20"/>
          <w:szCs w:val="20"/>
        </w:rPr>
      </w:pPr>
      <w:r w:rsidRPr="00FF54FF">
        <w:rPr>
          <w:rFonts w:ascii="Courier New" w:hAnsi="Courier New" w:cs="Courier New"/>
          <w:sz w:val="20"/>
          <w:szCs w:val="20"/>
        </w:rPr>
        <w:t>Кладбище _________________________________</w:t>
      </w:r>
    </w:p>
    <w:p w:rsidR="00FF54FF" w:rsidRPr="00FF54FF" w:rsidRDefault="00FF54FF" w:rsidP="00FF54FF">
      <w:pPr>
        <w:autoSpaceDE w:val="0"/>
        <w:autoSpaceDN w:val="0"/>
        <w:adjustRightInd w:val="0"/>
        <w:rPr>
          <w:rFonts w:ascii="Courier New" w:hAnsi="Courier New" w:cs="Courier New"/>
          <w:sz w:val="20"/>
          <w:szCs w:val="20"/>
        </w:rPr>
      </w:pPr>
      <w:r w:rsidRPr="00FF54FF">
        <w:rPr>
          <w:rFonts w:ascii="Courier New" w:hAnsi="Courier New" w:cs="Courier New"/>
          <w:sz w:val="20"/>
          <w:szCs w:val="20"/>
        </w:rPr>
        <w:t xml:space="preserve">                  (наименование)</w:t>
      </w:r>
    </w:p>
    <w:p w:rsidR="00FF54FF" w:rsidRPr="00FF54FF" w:rsidRDefault="00FF54FF" w:rsidP="00FF54FF">
      <w:pPr>
        <w:autoSpaceDE w:val="0"/>
        <w:autoSpaceDN w:val="0"/>
        <w:adjustRightInd w:val="0"/>
        <w:rPr>
          <w:rFonts w:ascii="Courier New" w:hAnsi="Courier New" w:cs="Courier New"/>
          <w:sz w:val="20"/>
          <w:szCs w:val="20"/>
        </w:rPr>
      </w:pPr>
    </w:p>
    <w:p w:rsidR="00FF54FF" w:rsidRPr="00FF54FF" w:rsidRDefault="00FF54FF" w:rsidP="00FF54FF">
      <w:pPr>
        <w:autoSpaceDE w:val="0"/>
        <w:autoSpaceDN w:val="0"/>
        <w:adjustRightInd w:val="0"/>
        <w:rPr>
          <w:rFonts w:ascii="Courier New" w:hAnsi="Courier New" w:cs="Courier New"/>
          <w:sz w:val="20"/>
          <w:szCs w:val="20"/>
        </w:rPr>
      </w:pPr>
      <w:r w:rsidRPr="00FF54FF">
        <w:rPr>
          <w:rFonts w:ascii="Courier New" w:hAnsi="Courier New" w:cs="Courier New"/>
          <w:sz w:val="20"/>
          <w:szCs w:val="20"/>
        </w:rPr>
        <w:t>Начата "___" _____________ 2____ г.</w:t>
      </w:r>
    </w:p>
    <w:p w:rsidR="00FF54FF" w:rsidRPr="00FF54FF" w:rsidRDefault="00FF54FF" w:rsidP="00FF54FF">
      <w:pPr>
        <w:autoSpaceDE w:val="0"/>
        <w:autoSpaceDN w:val="0"/>
        <w:adjustRightInd w:val="0"/>
        <w:rPr>
          <w:rFonts w:ascii="Courier New" w:hAnsi="Courier New" w:cs="Courier New"/>
          <w:sz w:val="20"/>
          <w:szCs w:val="20"/>
        </w:rPr>
      </w:pPr>
      <w:r w:rsidRPr="00FF54FF">
        <w:rPr>
          <w:rFonts w:ascii="Courier New" w:hAnsi="Courier New" w:cs="Courier New"/>
          <w:sz w:val="20"/>
          <w:szCs w:val="20"/>
        </w:rPr>
        <w:t>Окончена "___" ____________ 2____ г.</w:t>
      </w:r>
    </w:p>
    <w:p w:rsidR="00FF54FF" w:rsidRPr="00FF54FF" w:rsidRDefault="00FF54FF" w:rsidP="00FF54FF">
      <w:pPr>
        <w:autoSpaceDE w:val="0"/>
        <w:autoSpaceDN w:val="0"/>
        <w:adjustRightInd w:val="0"/>
        <w:rPr>
          <w:rFonts w:ascii="Courier New" w:hAnsi="Courier New" w:cs="Courier New"/>
          <w:sz w:val="20"/>
          <w:szCs w:val="20"/>
        </w:rPr>
      </w:pP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КНИГА</w:t>
      </w:r>
    </w:p>
    <w:p w:rsidR="00FF54FF" w:rsidRPr="00FF54FF" w:rsidRDefault="00FF54FF" w:rsidP="00FF54FF">
      <w:pPr>
        <w:autoSpaceDE w:val="0"/>
        <w:autoSpaceDN w:val="0"/>
        <w:adjustRightInd w:val="0"/>
        <w:jc w:val="center"/>
        <w:rPr>
          <w:rFonts w:ascii="Courier New" w:hAnsi="Courier New" w:cs="Courier New"/>
          <w:sz w:val="20"/>
          <w:szCs w:val="20"/>
        </w:rPr>
      </w:pPr>
      <w:r w:rsidRPr="00FF54FF">
        <w:rPr>
          <w:rFonts w:ascii="Courier New" w:hAnsi="Courier New" w:cs="Courier New"/>
          <w:sz w:val="20"/>
          <w:szCs w:val="20"/>
        </w:rPr>
        <w:t>регистрации старых захоронений и намогильных сооружений</w:t>
      </w:r>
    </w:p>
    <w:p w:rsidR="00FF54FF" w:rsidRPr="00FF54FF" w:rsidRDefault="00FF54FF" w:rsidP="00FF54FF">
      <w:pPr>
        <w:autoSpaceDE w:val="0"/>
        <w:autoSpaceDN w:val="0"/>
        <w:adjustRightInd w:val="0"/>
        <w:jc w:val="both"/>
        <w:rPr>
          <w:rFonts w:ascii="Arial" w:hAnsi="Arial" w:cs="Arial"/>
          <w:sz w:val="20"/>
          <w:szCs w:val="20"/>
        </w:rPr>
      </w:pPr>
    </w:p>
    <w:tbl>
      <w:tblPr>
        <w:tblW w:w="0" w:type="auto"/>
        <w:tblInd w:w="70" w:type="dxa"/>
        <w:tblLayout w:type="fixed"/>
        <w:tblCellMar>
          <w:left w:w="70" w:type="dxa"/>
          <w:right w:w="70" w:type="dxa"/>
        </w:tblCellMar>
        <w:tblLook w:val="04A0"/>
      </w:tblPr>
      <w:tblGrid>
        <w:gridCol w:w="1215"/>
        <w:gridCol w:w="2025"/>
        <w:gridCol w:w="945"/>
        <w:gridCol w:w="1350"/>
        <w:gridCol w:w="2025"/>
        <w:gridCol w:w="2295"/>
        <w:gridCol w:w="1755"/>
        <w:gridCol w:w="2025"/>
        <w:gridCol w:w="1215"/>
      </w:tblGrid>
      <w:tr w:rsidR="00FF54FF" w:rsidRPr="00FF54FF" w:rsidTr="00425E62">
        <w:trPr>
          <w:cantSplit/>
          <w:trHeight w:val="840"/>
        </w:trPr>
        <w:tc>
          <w:tcPr>
            <w:tcW w:w="121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Дата, </w:t>
            </w:r>
            <w:r w:rsidRPr="00FF54FF">
              <w:rPr>
                <w:rFonts w:ascii="Arial" w:hAnsi="Arial" w:cs="Arial"/>
                <w:sz w:val="20"/>
                <w:szCs w:val="20"/>
              </w:rPr>
              <w:br/>
              <w:t xml:space="preserve">номер </w:t>
            </w:r>
            <w:r w:rsidRPr="00FF54FF">
              <w:rPr>
                <w:rFonts w:ascii="Arial" w:hAnsi="Arial" w:cs="Arial"/>
                <w:sz w:val="20"/>
                <w:szCs w:val="20"/>
              </w:rPr>
              <w:br/>
              <w:t>внесения</w:t>
            </w:r>
            <w:r w:rsidRPr="00FF54FF">
              <w:rPr>
                <w:rFonts w:ascii="Arial" w:hAnsi="Arial" w:cs="Arial"/>
                <w:sz w:val="20"/>
                <w:szCs w:val="20"/>
              </w:rPr>
              <w:br/>
              <w:t xml:space="preserve">записи </w:t>
            </w:r>
          </w:p>
        </w:tc>
        <w:tc>
          <w:tcPr>
            <w:tcW w:w="202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Фамилия, имя, </w:t>
            </w:r>
            <w:r w:rsidRPr="00FF54FF">
              <w:rPr>
                <w:rFonts w:ascii="Arial" w:hAnsi="Arial" w:cs="Arial"/>
                <w:sz w:val="20"/>
                <w:szCs w:val="20"/>
              </w:rPr>
              <w:br/>
              <w:t xml:space="preserve">отчество   </w:t>
            </w:r>
            <w:r w:rsidRPr="00FF54FF">
              <w:rPr>
                <w:rFonts w:ascii="Arial" w:hAnsi="Arial" w:cs="Arial"/>
                <w:sz w:val="20"/>
                <w:szCs w:val="20"/>
              </w:rPr>
              <w:br/>
              <w:t>захороненного</w:t>
            </w:r>
            <w:r w:rsidRPr="00FF54FF">
              <w:rPr>
                <w:rFonts w:ascii="Arial" w:hAnsi="Arial" w:cs="Arial"/>
                <w:sz w:val="20"/>
                <w:szCs w:val="20"/>
              </w:rPr>
              <w:br/>
              <w:t>(захороненной)</w:t>
            </w:r>
          </w:p>
        </w:tc>
        <w:tc>
          <w:tcPr>
            <w:tcW w:w="94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Дата </w:t>
            </w:r>
            <w:r w:rsidRPr="00FF54FF">
              <w:rPr>
                <w:rFonts w:ascii="Arial" w:hAnsi="Arial" w:cs="Arial"/>
                <w:sz w:val="20"/>
                <w:szCs w:val="20"/>
              </w:rPr>
              <w:br/>
              <w:t>смерти</w:t>
            </w:r>
          </w:p>
        </w:tc>
        <w:tc>
          <w:tcPr>
            <w:tcW w:w="1350"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Номер    </w:t>
            </w:r>
            <w:r w:rsidRPr="00FF54FF">
              <w:rPr>
                <w:rFonts w:ascii="Arial" w:hAnsi="Arial" w:cs="Arial"/>
                <w:sz w:val="20"/>
                <w:szCs w:val="20"/>
              </w:rPr>
              <w:br/>
              <w:t xml:space="preserve">сектора, </w:t>
            </w:r>
            <w:r w:rsidRPr="00FF54FF">
              <w:rPr>
                <w:rFonts w:ascii="Arial" w:hAnsi="Arial" w:cs="Arial"/>
                <w:sz w:val="20"/>
                <w:szCs w:val="20"/>
              </w:rPr>
              <w:br/>
              <w:t>регистра-</w:t>
            </w:r>
            <w:r w:rsidRPr="00FF54FF">
              <w:rPr>
                <w:rFonts w:ascii="Arial" w:hAnsi="Arial" w:cs="Arial"/>
                <w:sz w:val="20"/>
                <w:szCs w:val="20"/>
              </w:rPr>
              <w:br/>
              <w:t>ционный</w:t>
            </w:r>
            <w:r w:rsidRPr="00FF54FF">
              <w:rPr>
                <w:rFonts w:ascii="Arial" w:hAnsi="Arial" w:cs="Arial"/>
                <w:sz w:val="20"/>
                <w:szCs w:val="20"/>
              </w:rPr>
              <w:br/>
              <w:t xml:space="preserve">номер    </w:t>
            </w:r>
            <w:r w:rsidRPr="00FF54FF">
              <w:rPr>
                <w:rFonts w:ascii="Arial" w:hAnsi="Arial" w:cs="Arial"/>
                <w:sz w:val="20"/>
                <w:szCs w:val="20"/>
              </w:rPr>
              <w:br/>
              <w:t xml:space="preserve">могилы   </w:t>
            </w:r>
          </w:p>
        </w:tc>
        <w:tc>
          <w:tcPr>
            <w:tcW w:w="202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Фамилия, имя, </w:t>
            </w:r>
            <w:r w:rsidRPr="00FF54FF">
              <w:rPr>
                <w:rFonts w:ascii="Arial" w:hAnsi="Arial" w:cs="Arial"/>
                <w:sz w:val="20"/>
                <w:szCs w:val="20"/>
              </w:rPr>
              <w:br/>
              <w:t xml:space="preserve">отчество   </w:t>
            </w:r>
            <w:r w:rsidRPr="00FF54FF">
              <w:rPr>
                <w:rFonts w:ascii="Arial" w:hAnsi="Arial" w:cs="Arial"/>
                <w:sz w:val="20"/>
                <w:szCs w:val="20"/>
              </w:rPr>
              <w:br/>
              <w:t>и адрес лица,</w:t>
            </w:r>
            <w:r w:rsidRPr="00FF54FF">
              <w:rPr>
                <w:rFonts w:ascii="Arial" w:hAnsi="Arial" w:cs="Arial"/>
                <w:sz w:val="20"/>
                <w:szCs w:val="20"/>
              </w:rPr>
              <w:br/>
              <w:t>ответственного</w:t>
            </w:r>
            <w:r w:rsidRPr="00FF54FF">
              <w:rPr>
                <w:rFonts w:ascii="Arial" w:hAnsi="Arial" w:cs="Arial"/>
                <w:sz w:val="20"/>
                <w:szCs w:val="20"/>
              </w:rPr>
              <w:br/>
              <w:t>за захоронение</w:t>
            </w:r>
          </w:p>
        </w:tc>
        <w:tc>
          <w:tcPr>
            <w:tcW w:w="229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Дата и номер  </w:t>
            </w:r>
            <w:r w:rsidRPr="00FF54FF">
              <w:rPr>
                <w:rFonts w:ascii="Arial" w:hAnsi="Arial" w:cs="Arial"/>
                <w:sz w:val="20"/>
                <w:szCs w:val="20"/>
              </w:rPr>
              <w:br/>
              <w:t>составления акта</w:t>
            </w:r>
            <w:r w:rsidRPr="00FF54FF">
              <w:rPr>
                <w:rFonts w:ascii="Arial" w:hAnsi="Arial" w:cs="Arial"/>
                <w:sz w:val="20"/>
                <w:szCs w:val="20"/>
              </w:rPr>
              <w:br/>
              <w:t xml:space="preserve">о состоянии   </w:t>
            </w:r>
            <w:r w:rsidRPr="00FF54FF">
              <w:rPr>
                <w:rFonts w:ascii="Arial" w:hAnsi="Arial" w:cs="Arial"/>
                <w:sz w:val="20"/>
                <w:szCs w:val="20"/>
              </w:rPr>
              <w:br/>
              <w:t xml:space="preserve">захоронения и  </w:t>
            </w:r>
            <w:r w:rsidRPr="00FF54FF">
              <w:rPr>
                <w:rFonts w:ascii="Arial" w:hAnsi="Arial" w:cs="Arial"/>
                <w:sz w:val="20"/>
                <w:szCs w:val="20"/>
              </w:rPr>
              <w:br/>
              <w:t xml:space="preserve">надмогильных  </w:t>
            </w:r>
            <w:r w:rsidRPr="00FF54FF">
              <w:rPr>
                <w:rFonts w:ascii="Arial" w:hAnsi="Arial" w:cs="Arial"/>
                <w:sz w:val="20"/>
                <w:szCs w:val="20"/>
              </w:rPr>
              <w:br/>
              <w:t xml:space="preserve">сооружений   </w:t>
            </w:r>
          </w:p>
        </w:tc>
        <w:tc>
          <w:tcPr>
            <w:tcW w:w="175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Дата    </w:t>
            </w:r>
            <w:r w:rsidRPr="00FF54FF">
              <w:rPr>
                <w:rFonts w:ascii="Arial" w:hAnsi="Arial" w:cs="Arial"/>
                <w:sz w:val="20"/>
                <w:szCs w:val="20"/>
              </w:rPr>
              <w:br/>
              <w:t xml:space="preserve">выставления </w:t>
            </w:r>
            <w:r w:rsidRPr="00FF54FF">
              <w:rPr>
                <w:rFonts w:ascii="Arial" w:hAnsi="Arial" w:cs="Arial"/>
                <w:sz w:val="20"/>
                <w:szCs w:val="20"/>
              </w:rPr>
              <w:br/>
              <w:t>трафарета на</w:t>
            </w:r>
            <w:r w:rsidRPr="00FF54FF">
              <w:rPr>
                <w:rFonts w:ascii="Arial" w:hAnsi="Arial" w:cs="Arial"/>
                <w:sz w:val="20"/>
                <w:szCs w:val="20"/>
              </w:rPr>
              <w:br/>
              <w:t>захоронении</w:t>
            </w:r>
          </w:p>
        </w:tc>
        <w:tc>
          <w:tcPr>
            <w:tcW w:w="202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Дата     </w:t>
            </w:r>
            <w:r w:rsidRPr="00FF54FF">
              <w:rPr>
                <w:rFonts w:ascii="Arial" w:hAnsi="Arial" w:cs="Arial"/>
                <w:sz w:val="20"/>
                <w:szCs w:val="20"/>
              </w:rPr>
              <w:br/>
              <w:t xml:space="preserve">направления  </w:t>
            </w:r>
            <w:r w:rsidRPr="00FF54FF">
              <w:rPr>
                <w:rFonts w:ascii="Arial" w:hAnsi="Arial" w:cs="Arial"/>
                <w:sz w:val="20"/>
                <w:szCs w:val="20"/>
              </w:rPr>
              <w:br/>
              <w:t xml:space="preserve">уведомления  </w:t>
            </w:r>
            <w:r w:rsidRPr="00FF54FF">
              <w:rPr>
                <w:rFonts w:ascii="Arial" w:hAnsi="Arial" w:cs="Arial"/>
                <w:sz w:val="20"/>
                <w:szCs w:val="20"/>
              </w:rPr>
              <w:br/>
              <w:t xml:space="preserve">лицу,     </w:t>
            </w:r>
            <w:r w:rsidRPr="00FF54FF">
              <w:rPr>
                <w:rFonts w:ascii="Arial" w:hAnsi="Arial" w:cs="Arial"/>
                <w:sz w:val="20"/>
                <w:szCs w:val="20"/>
              </w:rPr>
              <w:br/>
              <w:t>ответственному</w:t>
            </w:r>
            <w:r w:rsidRPr="00FF54FF">
              <w:rPr>
                <w:rFonts w:ascii="Arial" w:hAnsi="Arial" w:cs="Arial"/>
                <w:sz w:val="20"/>
                <w:szCs w:val="20"/>
              </w:rPr>
              <w:br/>
              <w:t>за захоронение</w:t>
            </w:r>
          </w:p>
        </w:tc>
        <w:tc>
          <w:tcPr>
            <w:tcW w:w="121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Примеча-</w:t>
            </w:r>
            <w:r w:rsidRPr="00FF54FF">
              <w:rPr>
                <w:rFonts w:ascii="Arial" w:hAnsi="Arial" w:cs="Arial"/>
                <w:sz w:val="20"/>
                <w:szCs w:val="20"/>
              </w:rPr>
              <w:br/>
              <w:t>ние&lt;*&gt;</w:t>
            </w:r>
          </w:p>
        </w:tc>
      </w:tr>
      <w:tr w:rsidR="00FF54FF" w:rsidRPr="00FF54FF" w:rsidTr="00425E62">
        <w:trPr>
          <w:cantSplit/>
          <w:trHeight w:val="240"/>
        </w:trPr>
        <w:tc>
          <w:tcPr>
            <w:tcW w:w="121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1    </w:t>
            </w:r>
          </w:p>
        </w:tc>
        <w:tc>
          <w:tcPr>
            <w:tcW w:w="202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2      </w:t>
            </w:r>
          </w:p>
        </w:tc>
        <w:tc>
          <w:tcPr>
            <w:tcW w:w="94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3  </w:t>
            </w:r>
          </w:p>
        </w:tc>
        <w:tc>
          <w:tcPr>
            <w:tcW w:w="1350"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4    </w:t>
            </w:r>
          </w:p>
        </w:tc>
        <w:tc>
          <w:tcPr>
            <w:tcW w:w="202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5       </w:t>
            </w:r>
          </w:p>
        </w:tc>
        <w:tc>
          <w:tcPr>
            <w:tcW w:w="229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6       </w:t>
            </w:r>
          </w:p>
        </w:tc>
        <w:tc>
          <w:tcPr>
            <w:tcW w:w="175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7     </w:t>
            </w:r>
          </w:p>
        </w:tc>
        <w:tc>
          <w:tcPr>
            <w:tcW w:w="202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8      </w:t>
            </w:r>
          </w:p>
        </w:tc>
        <w:tc>
          <w:tcPr>
            <w:tcW w:w="1215" w:type="dxa"/>
            <w:tcBorders>
              <w:top w:val="single" w:sz="6" w:space="0" w:color="auto"/>
              <w:left w:val="single" w:sz="6" w:space="0" w:color="auto"/>
              <w:bottom w:val="single" w:sz="6" w:space="0" w:color="auto"/>
              <w:right w:val="single" w:sz="6" w:space="0" w:color="auto"/>
            </w:tcBorders>
            <w:hideMark/>
          </w:tcPr>
          <w:p w:rsidR="00FF54FF" w:rsidRPr="00FF54FF" w:rsidRDefault="00FF54FF" w:rsidP="00FF54FF">
            <w:pPr>
              <w:autoSpaceDE w:val="0"/>
              <w:autoSpaceDN w:val="0"/>
              <w:adjustRightInd w:val="0"/>
              <w:spacing w:line="276" w:lineRule="auto"/>
              <w:rPr>
                <w:rFonts w:ascii="Arial" w:hAnsi="Arial" w:cs="Arial"/>
                <w:sz w:val="20"/>
                <w:szCs w:val="20"/>
              </w:rPr>
            </w:pPr>
            <w:r w:rsidRPr="00FF54FF">
              <w:rPr>
                <w:rFonts w:ascii="Arial" w:hAnsi="Arial" w:cs="Arial"/>
                <w:sz w:val="20"/>
                <w:szCs w:val="20"/>
              </w:rPr>
              <w:t xml:space="preserve">9   </w:t>
            </w:r>
          </w:p>
        </w:tc>
      </w:tr>
      <w:tr w:rsidR="00FF54FF" w:rsidRPr="00FF54FF" w:rsidTr="00425E62">
        <w:trPr>
          <w:cantSplit/>
          <w:trHeight w:val="240"/>
        </w:trPr>
        <w:tc>
          <w:tcPr>
            <w:tcW w:w="121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94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350"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29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75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21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r>
      <w:tr w:rsidR="00FF54FF" w:rsidRPr="00FF54FF" w:rsidTr="00425E62">
        <w:trPr>
          <w:cantSplit/>
          <w:trHeight w:val="240"/>
        </w:trPr>
        <w:tc>
          <w:tcPr>
            <w:tcW w:w="121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94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350"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29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75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21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r>
      <w:tr w:rsidR="00FF54FF" w:rsidRPr="00FF54FF" w:rsidTr="00425E62">
        <w:trPr>
          <w:cantSplit/>
          <w:trHeight w:val="240"/>
        </w:trPr>
        <w:tc>
          <w:tcPr>
            <w:tcW w:w="121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94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350"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29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75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21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r>
      <w:tr w:rsidR="00FF54FF" w:rsidRPr="00FF54FF" w:rsidTr="00425E62">
        <w:trPr>
          <w:cantSplit/>
          <w:trHeight w:val="240"/>
        </w:trPr>
        <w:tc>
          <w:tcPr>
            <w:tcW w:w="121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94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350"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29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75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202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c>
          <w:tcPr>
            <w:tcW w:w="1215" w:type="dxa"/>
            <w:tcBorders>
              <w:top w:val="single" w:sz="6" w:space="0" w:color="auto"/>
              <w:left w:val="single" w:sz="6" w:space="0" w:color="auto"/>
              <w:bottom w:val="single" w:sz="6" w:space="0" w:color="auto"/>
              <w:right w:val="single" w:sz="6" w:space="0" w:color="auto"/>
            </w:tcBorders>
          </w:tcPr>
          <w:p w:rsidR="00FF54FF" w:rsidRPr="00FF54FF" w:rsidRDefault="00FF54FF" w:rsidP="00FF54FF">
            <w:pPr>
              <w:autoSpaceDE w:val="0"/>
              <w:autoSpaceDN w:val="0"/>
              <w:adjustRightInd w:val="0"/>
              <w:spacing w:line="276" w:lineRule="auto"/>
              <w:rPr>
                <w:rFonts w:ascii="Arial" w:hAnsi="Arial" w:cs="Arial"/>
                <w:sz w:val="20"/>
                <w:szCs w:val="20"/>
              </w:rPr>
            </w:pPr>
          </w:p>
        </w:tc>
      </w:tr>
    </w:tbl>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r w:rsidRPr="00FF54FF">
        <w:rPr>
          <w:rFonts w:ascii="Arial" w:hAnsi="Arial" w:cs="Arial"/>
          <w:sz w:val="20"/>
          <w:szCs w:val="20"/>
        </w:rPr>
        <w:t>Примечание: &lt;*&gt; - указывается либо дата переоформления захоронения (дата обращения лица, ответственного за захоронение), либо дата и место, куда перенесены останки из захоронения.</w:t>
      </w: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autoSpaceDE w:val="0"/>
        <w:autoSpaceDN w:val="0"/>
        <w:adjustRightInd w:val="0"/>
        <w:ind w:firstLine="540"/>
        <w:jc w:val="both"/>
        <w:rPr>
          <w:rFonts w:ascii="Arial" w:hAnsi="Arial" w:cs="Arial"/>
          <w:sz w:val="20"/>
          <w:szCs w:val="20"/>
        </w:rPr>
      </w:pPr>
    </w:p>
    <w:p w:rsidR="00FF54FF" w:rsidRPr="00FF54FF" w:rsidRDefault="00FF54FF" w:rsidP="00FF54FF">
      <w:pPr>
        <w:pBdr>
          <w:top w:val="single" w:sz="6" w:space="0" w:color="auto"/>
        </w:pBdr>
        <w:autoSpaceDE w:val="0"/>
        <w:autoSpaceDN w:val="0"/>
        <w:adjustRightInd w:val="0"/>
        <w:rPr>
          <w:rFonts w:ascii="Courier New" w:hAnsi="Courier New" w:cs="Courier New"/>
          <w:sz w:val="2"/>
          <w:szCs w:val="2"/>
        </w:rPr>
      </w:pPr>
    </w:p>
    <w:p w:rsidR="00FF54FF" w:rsidRPr="00FF54FF" w:rsidRDefault="00FF54FF" w:rsidP="00FF54FF">
      <w:pPr>
        <w:spacing w:after="200" w:line="276" w:lineRule="auto"/>
        <w:rPr>
          <w:rFonts w:ascii="Calibri" w:eastAsia="Calibri" w:hAnsi="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jc w:val="center"/>
        <w:rPr>
          <w:rFonts w:eastAsia="Calibri"/>
          <w:sz w:val="22"/>
          <w:szCs w:val="22"/>
          <w:lang w:eastAsia="en-US"/>
        </w:rPr>
      </w:pPr>
    </w:p>
    <w:p w:rsidR="00FF54FF" w:rsidRPr="00FF54FF" w:rsidRDefault="00FF54FF" w:rsidP="00FF54FF">
      <w:pPr>
        <w:rPr>
          <w:rFonts w:eastAsia="Calibri"/>
          <w:sz w:val="28"/>
          <w:szCs w:val="22"/>
          <w:lang w:eastAsia="en-US"/>
        </w:rPr>
      </w:pPr>
    </w:p>
    <w:p w:rsidR="00D216D3" w:rsidRDefault="00D216D3" w:rsidP="00D216D3">
      <w:pPr>
        <w:tabs>
          <w:tab w:val="right" w:pos="9355"/>
        </w:tabs>
        <w:rPr>
          <w:sz w:val="28"/>
          <w:szCs w:val="28"/>
        </w:rPr>
      </w:pPr>
    </w:p>
    <w:p w:rsidR="00D216D3" w:rsidRDefault="00D216D3" w:rsidP="00D216D3">
      <w:pPr>
        <w:tabs>
          <w:tab w:val="right" w:pos="9355"/>
        </w:tabs>
        <w:rPr>
          <w:sz w:val="28"/>
          <w:szCs w:val="28"/>
        </w:rPr>
      </w:pPr>
    </w:p>
    <w:p w:rsidR="00936611" w:rsidRDefault="00936611" w:rsidP="00D216D3">
      <w:pPr>
        <w:tabs>
          <w:tab w:val="right" w:pos="9355"/>
        </w:tabs>
        <w:rPr>
          <w:sz w:val="28"/>
          <w:szCs w:val="28"/>
        </w:rPr>
        <w:sectPr w:rsidR="00936611" w:rsidSect="00936611">
          <w:footerReference w:type="first" r:id="rId9"/>
          <w:pgSz w:w="16834" w:h="11909" w:orient="landscape"/>
          <w:pgMar w:top="1089" w:right="992" w:bottom="590" w:left="238" w:header="720" w:footer="720" w:gutter="0"/>
          <w:cols w:space="60"/>
          <w:noEndnote/>
          <w:docGrid w:linePitch="326"/>
        </w:sectPr>
      </w:pPr>
    </w:p>
    <w:p w:rsidR="00553AFE" w:rsidRDefault="00553AFE" w:rsidP="00553AFE">
      <w:pPr>
        <w:jc w:val="center"/>
        <w:rPr>
          <w:b/>
          <w:sz w:val="28"/>
          <w:szCs w:val="28"/>
        </w:rPr>
      </w:pPr>
      <w:r>
        <w:rPr>
          <w:b/>
          <w:sz w:val="28"/>
          <w:szCs w:val="28"/>
        </w:rPr>
        <w:lastRenderedPageBreak/>
        <w:t>АДМИНИСТРАЦИЯ</w:t>
      </w:r>
    </w:p>
    <w:p w:rsidR="00553AFE" w:rsidRDefault="00553AFE" w:rsidP="00553AFE">
      <w:pPr>
        <w:jc w:val="center"/>
        <w:rPr>
          <w:b/>
          <w:sz w:val="28"/>
          <w:szCs w:val="28"/>
        </w:rPr>
      </w:pPr>
      <w:r>
        <w:rPr>
          <w:b/>
          <w:sz w:val="28"/>
          <w:szCs w:val="28"/>
        </w:rPr>
        <w:t xml:space="preserve"> ОСТАНИНСКОГО  СЕЛЬСОВЕТА</w:t>
      </w:r>
    </w:p>
    <w:p w:rsidR="00553AFE" w:rsidRDefault="00553AFE" w:rsidP="00553AFE">
      <w:pPr>
        <w:jc w:val="center"/>
        <w:rPr>
          <w:b/>
          <w:sz w:val="28"/>
          <w:szCs w:val="28"/>
        </w:rPr>
      </w:pPr>
      <w:r>
        <w:rPr>
          <w:b/>
          <w:sz w:val="28"/>
          <w:szCs w:val="28"/>
        </w:rPr>
        <w:t>СЕВЕРНОГО  РАЙОНА</w:t>
      </w:r>
    </w:p>
    <w:p w:rsidR="00553AFE" w:rsidRDefault="00553AFE" w:rsidP="00553AFE">
      <w:pPr>
        <w:jc w:val="center"/>
        <w:rPr>
          <w:b/>
          <w:sz w:val="28"/>
          <w:szCs w:val="28"/>
        </w:rPr>
      </w:pPr>
      <w:r>
        <w:rPr>
          <w:b/>
          <w:sz w:val="28"/>
          <w:szCs w:val="28"/>
        </w:rPr>
        <w:t>НОВОСИБИРСКОЙ ОБЛАСТИ</w:t>
      </w:r>
    </w:p>
    <w:p w:rsidR="00553AFE" w:rsidRDefault="00553AFE" w:rsidP="00553AFE">
      <w:pPr>
        <w:jc w:val="center"/>
        <w:rPr>
          <w:b/>
          <w:sz w:val="28"/>
          <w:szCs w:val="28"/>
        </w:rPr>
      </w:pPr>
    </w:p>
    <w:p w:rsidR="00553AFE" w:rsidRDefault="00553AFE" w:rsidP="00553AFE">
      <w:pPr>
        <w:jc w:val="center"/>
        <w:rPr>
          <w:sz w:val="28"/>
          <w:szCs w:val="28"/>
        </w:rPr>
      </w:pPr>
      <w:r>
        <w:rPr>
          <w:b/>
          <w:sz w:val="28"/>
          <w:szCs w:val="28"/>
        </w:rPr>
        <w:t xml:space="preserve">П О С Т А Н О В Л Е Н И Е </w:t>
      </w:r>
    </w:p>
    <w:p w:rsidR="00553AFE" w:rsidRDefault="00553AFE" w:rsidP="00553AFE">
      <w:pPr>
        <w:jc w:val="center"/>
        <w:rPr>
          <w:sz w:val="28"/>
          <w:szCs w:val="28"/>
        </w:rPr>
      </w:pPr>
      <w:r>
        <w:rPr>
          <w:sz w:val="28"/>
          <w:szCs w:val="28"/>
        </w:rPr>
        <w:t>08.05.2017                                с.Останинка                                      № 31</w:t>
      </w:r>
    </w:p>
    <w:p w:rsidR="00553AFE" w:rsidRDefault="00553AFE" w:rsidP="00553AFE">
      <w:pPr>
        <w:jc w:val="center"/>
        <w:rPr>
          <w:sz w:val="28"/>
          <w:szCs w:val="28"/>
        </w:rPr>
      </w:pPr>
    </w:p>
    <w:p w:rsidR="00553AFE" w:rsidRDefault="00553AFE" w:rsidP="00553AFE">
      <w:pPr>
        <w:jc w:val="center"/>
        <w:rPr>
          <w:sz w:val="28"/>
          <w:szCs w:val="28"/>
        </w:rPr>
      </w:pPr>
      <w:r>
        <w:rPr>
          <w:sz w:val="28"/>
          <w:szCs w:val="28"/>
        </w:rPr>
        <w:t xml:space="preserve"> О завершении отопительного сезона 2017-2018 годов </w:t>
      </w:r>
    </w:p>
    <w:p w:rsidR="00553AFE" w:rsidRDefault="00553AFE" w:rsidP="00553AFE">
      <w:pPr>
        <w:jc w:val="center"/>
        <w:rPr>
          <w:sz w:val="28"/>
          <w:szCs w:val="28"/>
        </w:rPr>
      </w:pPr>
      <w:r>
        <w:rPr>
          <w:sz w:val="28"/>
          <w:szCs w:val="28"/>
        </w:rPr>
        <w:t xml:space="preserve">на территории Останинского сельсовета Северного района </w:t>
      </w:r>
    </w:p>
    <w:p w:rsidR="00553AFE" w:rsidRDefault="00553AFE" w:rsidP="00553AFE">
      <w:pPr>
        <w:jc w:val="center"/>
        <w:rPr>
          <w:sz w:val="28"/>
          <w:szCs w:val="28"/>
        </w:rPr>
      </w:pPr>
      <w:r>
        <w:rPr>
          <w:sz w:val="28"/>
          <w:szCs w:val="28"/>
        </w:rPr>
        <w:t>Новосибирской области</w:t>
      </w:r>
    </w:p>
    <w:p w:rsidR="00553AFE" w:rsidRDefault="00553AFE" w:rsidP="00553AFE">
      <w:pPr>
        <w:jc w:val="center"/>
        <w:rPr>
          <w:sz w:val="28"/>
          <w:szCs w:val="28"/>
        </w:rPr>
      </w:pPr>
    </w:p>
    <w:p w:rsidR="00553AFE" w:rsidRDefault="00553AFE" w:rsidP="00553AFE">
      <w:pPr>
        <w:widowControl w:val="0"/>
        <w:spacing w:line="317" w:lineRule="exact"/>
        <w:ind w:right="-2" w:firstLine="567"/>
        <w:jc w:val="both"/>
        <w:rPr>
          <w:sz w:val="28"/>
          <w:szCs w:val="28"/>
        </w:rPr>
      </w:pPr>
      <w:r>
        <w:rPr>
          <w:sz w:val="28"/>
          <w:szCs w:val="28"/>
        </w:rPr>
        <w:t>На основании Федерального закона от 06.10.2003 № 131-ФЗ «Об общих принципах организации местного самоуправления в Российской Федерации», в соответствии с пунктом 11.7 Правил технической эксплуатации тепловых энергоустановок, утвержденных приказом Министерства энергетики Российской Федерации от 24.03.2003 № 115 и пунктом 12 раздела II Правил предоставления коммунальных услуг гражданам, утвержденных постановлением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 при достижении среднесуточной температуры наружного воздуха свыше + 8°С в течение 5-ти суток подряд, администрация  Останинского сельсовета  Северного района Новосибирской области</w:t>
      </w:r>
    </w:p>
    <w:p w:rsidR="00553AFE" w:rsidRDefault="00553AFE" w:rsidP="00553AFE">
      <w:pPr>
        <w:widowControl w:val="0"/>
        <w:spacing w:line="317" w:lineRule="exact"/>
        <w:ind w:right="-2" w:firstLine="567"/>
        <w:jc w:val="both"/>
        <w:rPr>
          <w:sz w:val="28"/>
          <w:szCs w:val="28"/>
        </w:rPr>
      </w:pPr>
      <w:r>
        <w:rPr>
          <w:sz w:val="28"/>
          <w:szCs w:val="28"/>
        </w:rPr>
        <w:t>ПОСТАНОВЛЯЕТ:</w:t>
      </w:r>
    </w:p>
    <w:p w:rsidR="00553AFE" w:rsidRDefault="00553AFE" w:rsidP="00553AFE">
      <w:pPr>
        <w:jc w:val="both"/>
        <w:rPr>
          <w:sz w:val="28"/>
          <w:szCs w:val="28"/>
        </w:rPr>
      </w:pPr>
      <w:r>
        <w:rPr>
          <w:sz w:val="28"/>
          <w:szCs w:val="28"/>
        </w:rPr>
        <w:t xml:space="preserve">    1. Прекратить   подачу  тепла в МКУ ЖКХ  Останинского   сельсовета с 01.05.2018 года.</w:t>
      </w:r>
    </w:p>
    <w:p w:rsidR="00553AFE" w:rsidRDefault="00553AFE" w:rsidP="00553AFE">
      <w:pPr>
        <w:jc w:val="both"/>
        <w:rPr>
          <w:sz w:val="28"/>
          <w:szCs w:val="28"/>
        </w:rPr>
      </w:pPr>
      <w:r>
        <w:rPr>
          <w:sz w:val="28"/>
          <w:szCs w:val="28"/>
        </w:rPr>
        <w:t xml:space="preserve">    2. Прекратить   подачу  тепла в МКУК Останинский  СДК  с 15.05.2018 года</w:t>
      </w:r>
    </w:p>
    <w:p w:rsidR="00553AFE" w:rsidRDefault="00553AFE" w:rsidP="00553AFE">
      <w:pPr>
        <w:jc w:val="both"/>
        <w:rPr>
          <w:sz w:val="28"/>
          <w:szCs w:val="28"/>
        </w:rPr>
      </w:pPr>
      <w:r>
        <w:rPr>
          <w:sz w:val="28"/>
          <w:szCs w:val="28"/>
        </w:rPr>
        <w:t xml:space="preserve">    2. Контроль за исполнением данного постановления оставляю за собой.</w:t>
      </w:r>
    </w:p>
    <w:p w:rsidR="00553AFE" w:rsidRDefault="00553AFE" w:rsidP="00553AFE">
      <w:pPr>
        <w:jc w:val="both"/>
        <w:rPr>
          <w:sz w:val="28"/>
          <w:szCs w:val="28"/>
        </w:rPr>
      </w:pPr>
    </w:p>
    <w:p w:rsidR="00553AFE" w:rsidRDefault="00553AFE" w:rsidP="00553AFE">
      <w:pPr>
        <w:jc w:val="both"/>
        <w:rPr>
          <w:sz w:val="28"/>
          <w:szCs w:val="28"/>
        </w:rPr>
      </w:pPr>
    </w:p>
    <w:p w:rsidR="00553AFE" w:rsidRDefault="00553AFE" w:rsidP="00553AFE">
      <w:pPr>
        <w:jc w:val="both"/>
        <w:rPr>
          <w:sz w:val="28"/>
          <w:szCs w:val="28"/>
        </w:rPr>
      </w:pPr>
    </w:p>
    <w:p w:rsidR="00553AFE" w:rsidRPr="00FA3ED2" w:rsidRDefault="00553AFE" w:rsidP="00553AFE">
      <w:pPr>
        <w:rPr>
          <w:rFonts w:eastAsia="Calibri"/>
          <w:sz w:val="28"/>
          <w:szCs w:val="28"/>
        </w:rPr>
      </w:pPr>
      <w:r w:rsidRPr="00FA3ED2">
        <w:rPr>
          <w:rFonts w:eastAsia="Calibri"/>
          <w:sz w:val="28"/>
          <w:szCs w:val="28"/>
        </w:rPr>
        <w:t>Глава Ост</w:t>
      </w:r>
      <w:r>
        <w:rPr>
          <w:rFonts w:eastAsia="Calibri"/>
          <w:sz w:val="28"/>
          <w:szCs w:val="28"/>
        </w:rPr>
        <w:t>анинского</w:t>
      </w:r>
      <w:r w:rsidRPr="00FA3ED2">
        <w:rPr>
          <w:rFonts w:eastAsia="Calibri"/>
          <w:sz w:val="28"/>
          <w:szCs w:val="28"/>
        </w:rPr>
        <w:t xml:space="preserve"> сельсовета </w:t>
      </w:r>
    </w:p>
    <w:p w:rsidR="00553AFE" w:rsidRPr="00FA3ED2" w:rsidRDefault="00553AFE" w:rsidP="00553AFE">
      <w:pPr>
        <w:rPr>
          <w:rFonts w:eastAsia="Calibri"/>
          <w:b/>
          <w:color w:val="000000"/>
          <w:sz w:val="28"/>
          <w:szCs w:val="28"/>
        </w:rPr>
      </w:pPr>
      <w:r w:rsidRPr="00FA3ED2">
        <w:rPr>
          <w:rFonts w:eastAsia="Calibri"/>
          <w:sz w:val="28"/>
          <w:szCs w:val="28"/>
        </w:rPr>
        <w:t xml:space="preserve">Северного района Новосибирской области        </w:t>
      </w:r>
      <w:r>
        <w:rPr>
          <w:rFonts w:eastAsia="Calibri"/>
          <w:sz w:val="28"/>
          <w:szCs w:val="28"/>
        </w:rPr>
        <w:t xml:space="preserve">                     А.В. Капориков</w:t>
      </w:r>
    </w:p>
    <w:p w:rsidR="00553AFE" w:rsidRDefault="00553AFE" w:rsidP="00553AFE">
      <w:pPr>
        <w:jc w:val="both"/>
        <w:rPr>
          <w:b/>
          <w:sz w:val="28"/>
          <w:szCs w:val="28"/>
        </w:rPr>
      </w:pPr>
    </w:p>
    <w:p w:rsidR="00553AFE" w:rsidRDefault="00553AFE" w:rsidP="00553AFE">
      <w:pPr>
        <w:jc w:val="both"/>
        <w:rPr>
          <w:b/>
          <w:sz w:val="28"/>
          <w:szCs w:val="28"/>
        </w:rPr>
      </w:pPr>
    </w:p>
    <w:p w:rsidR="00553AFE" w:rsidRDefault="00553AFE" w:rsidP="00553AFE">
      <w:pPr>
        <w:jc w:val="both"/>
        <w:rPr>
          <w:b/>
          <w:sz w:val="28"/>
          <w:szCs w:val="28"/>
        </w:rPr>
      </w:pPr>
    </w:p>
    <w:p w:rsidR="00553AFE" w:rsidRDefault="00553AFE" w:rsidP="00553AFE">
      <w:pPr>
        <w:jc w:val="both"/>
        <w:rPr>
          <w:b/>
          <w:sz w:val="28"/>
          <w:szCs w:val="28"/>
        </w:rPr>
      </w:pPr>
    </w:p>
    <w:p w:rsidR="00553AFE" w:rsidRDefault="00553AFE" w:rsidP="00553AFE">
      <w:pPr>
        <w:jc w:val="both"/>
        <w:rPr>
          <w:b/>
          <w:sz w:val="28"/>
          <w:szCs w:val="28"/>
        </w:rPr>
      </w:pPr>
    </w:p>
    <w:p w:rsidR="00553AFE" w:rsidRDefault="00553AFE" w:rsidP="00553AFE">
      <w:pPr>
        <w:rPr>
          <w:sz w:val="28"/>
          <w:szCs w:val="28"/>
        </w:rPr>
      </w:pPr>
    </w:p>
    <w:p w:rsidR="00553AFE" w:rsidRDefault="00553AFE" w:rsidP="00553AFE">
      <w:pPr>
        <w:rPr>
          <w:sz w:val="28"/>
          <w:szCs w:val="28"/>
        </w:rPr>
      </w:pPr>
    </w:p>
    <w:p w:rsidR="00553AFE" w:rsidRDefault="00553AFE" w:rsidP="00553AFE">
      <w:pPr>
        <w:rPr>
          <w:sz w:val="28"/>
          <w:szCs w:val="28"/>
        </w:rPr>
      </w:pPr>
    </w:p>
    <w:p w:rsidR="00553AFE" w:rsidRDefault="00553AFE" w:rsidP="00553AFE">
      <w:pPr>
        <w:rPr>
          <w:sz w:val="28"/>
          <w:szCs w:val="28"/>
        </w:rPr>
      </w:pPr>
    </w:p>
    <w:p w:rsidR="00553AFE" w:rsidRDefault="00553AFE" w:rsidP="00553AFE">
      <w:pPr>
        <w:jc w:val="center"/>
        <w:rPr>
          <w:sz w:val="28"/>
          <w:szCs w:val="28"/>
        </w:rPr>
      </w:pPr>
    </w:p>
    <w:p w:rsidR="00D216D3" w:rsidRDefault="00D216D3" w:rsidP="00D216D3">
      <w:pPr>
        <w:tabs>
          <w:tab w:val="right" w:pos="9355"/>
        </w:tabs>
        <w:rPr>
          <w:sz w:val="28"/>
          <w:szCs w:val="28"/>
        </w:rPr>
      </w:pPr>
    </w:p>
    <w:p w:rsidR="00553AFE" w:rsidRDefault="00553AFE" w:rsidP="00D216D3">
      <w:pPr>
        <w:tabs>
          <w:tab w:val="right" w:pos="9355"/>
        </w:tabs>
        <w:rPr>
          <w:sz w:val="28"/>
          <w:szCs w:val="28"/>
        </w:rPr>
      </w:pPr>
    </w:p>
    <w:p w:rsidR="00553AFE" w:rsidRDefault="00553AFE" w:rsidP="00D216D3">
      <w:pPr>
        <w:tabs>
          <w:tab w:val="right" w:pos="9355"/>
        </w:tabs>
        <w:rPr>
          <w:sz w:val="28"/>
          <w:szCs w:val="28"/>
        </w:rPr>
      </w:pPr>
    </w:p>
    <w:p w:rsidR="00553AFE" w:rsidRDefault="00553AFE" w:rsidP="00D216D3">
      <w:pPr>
        <w:tabs>
          <w:tab w:val="right" w:pos="9355"/>
        </w:tabs>
        <w:rPr>
          <w:sz w:val="28"/>
          <w:szCs w:val="28"/>
        </w:rPr>
      </w:pPr>
    </w:p>
    <w:p w:rsidR="00553AFE" w:rsidRDefault="00553AFE" w:rsidP="00D216D3">
      <w:pPr>
        <w:tabs>
          <w:tab w:val="right" w:pos="9355"/>
        </w:tabs>
        <w:rPr>
          <w:sz w:val="28"/>
          <w:szCs w:val="28"/>
        </w:rPr>
      </w:pPr>
    </w:p>
    <w:p w:rsidR="00553AFE" w:rsidRDefault="00553AFE" w:rsidP="00D216D3">
      <w:pPr>
        <w:tabs>
          <w:tab w:val="right" w:pos="9355"/>
        </w:tabs>
        <w:rPr>
          <w:sz w:val="28"/>
          <w:szCs w:val="28"/>
        </w:rPr>
      </w:pPr>
    </w:p>
    <w:p w:rsidR="00425E62" w:rsidRPr="00DF4627" w:rsidRDefault="00425E62" w:rsidP="00425E62">
      <w:pPr>
        <w:pStyle w:val="a7"/>
        <w:jc w:val="center"/>
        <w:rPr>
          <w:rFonts w:ascii="Times New Roman" w:hAnsi="Times New Roman"/>
          <w:b/>
          <w:sz w:val="28"/>
          <w:szCs w:val="28"/>
        </w:rPr>
      </w:pPr>
      <w:r>
        <w:rPr>
          <w:rFonts w:ascii="Times New Roman" w:hAnsi="Times New Roman"/>
          <w:b/>
          <w:sz w:val="28"/>
          <w:szCs w:val="28"/>
        </w:rPr>
        <w:t>АДМИНИСТРАЦИЯ ОСТАНИН</w:t>
      </w:r>
      <w:r w:rsidRPr="00DF4627">
        <w:rPr>
          <w:rFonts w:ascii="Times New Roman" w:hAnsi="Times New Roman"/>
          <w:b/>
          <w:sz w:val="28"/>
          <w:szCs w:val="28"/>
        </w:rPr>
        <w:t>СКОГО СЕЛЬСОВЕТА</w:t>
      </w:r>
    </w:p>
    <w:p w:rsidR="00425E62" w:rsidRDefault="00425E62" w:rsidP="00425E62">
      <w:pPr>
        <w:pStyle w:val="a7"/>
        <w:jc w:val="center"/>
        <w:rPr>
          <w:rFonts w:ascii="Times New Roman" w:hAnsi="Times New Roman"/>
          <w:b/>
          <w:sz w:val="28"/>
          <w:szCs w:val="28"/>
        </w:rPr>
      </w:pPr>
      <w:r>
        <w:rPr>
          <w:rFonts w:ascii="Times New Roman" w:hAnsi="Times New Roman"/>
          <w:b/>
          <w:sz w:val="28"/>
          <w:szCs w:val="28"/>
        </w:rPr>
        <w:t>Северного района Н</w:t>
      </w:r>
      <w:r w:rsidRPr="00DF4627">
        <w:rPr>
          <w:rFonts w:ascii="Times New Roman" w:hAnsi="Times New Roman"/>
          <w:b/>
          <w:sz w:val="28"/>
          <w:szCs w:val="28"/>
        </w:rPr>
        <w:t>овосибирской области</w:t>
      </w:r>
    </w:p>
    <w:p w:rsidR="00425E62" w:rsidRDefault="00425E62" w:rsidP="00425E62">
      <w:pPr>
        <w:pStyle w:val="a7"/>
        <w:jc w:val="center"/>
        <w:rPr>
          <w:rFonts w:ascii="Times New Roman" w:hAnsi="Times New Roman"/>
          <w:b/>
          <w:sz w:val="28"/>
          <w:szCs w:val="28"/>
        </w:rPr>
      </w:pPr>
    </w:p>
    <w:p w:rsidR="00425E62" w:rsidRPr="00DF4627" w:rsidRDefault="00425E62" w:rsidP="00425E62">
      <w:pPr>
        <w:pStyle w:val="a7"/>
        <w:jc w:val="center"/>
        <w:rPr>
          <w:rFonts w:ascii="Times New Roman" w:hAnsi="Times New Roman"/>
          <w:b/>
          <w:sz w:val="28"/>
          <w:szCs w:val="28"/>
        </w:rPr>
      </w:pPr>
      <w:r>
        <w:rPr>
          <w:rFonts w:ascii="Times New Roman" w:hAnsi="Times New Roman"/>
          <w:b/>
          <w:sz w:val="28"/>
          <w:szCs w:val="28"/>
        </w:rPr>
        <w:t>П О С Т А Н О  В Л Е Н И  Е</w:t>
      </w:r>
    </w:p>
    <w:p w:rsidR="00425E62" w:rsidRDefault="00425E62" w:rsidP="00425E62">
      <w:pPr>
        <w:pStyle w:val="a7"/>
        <w:rPr>
          <w:rFonts w:ascii="Times New Roman" w:hAnsi="Times New Roman"/>
          <w:b/>
          <w:sz w:val="28"/>
          <w:szCs w:val="28"/>
        </w:rPr>
      </w:pPr>
      <w:r>
        <w:rPr>
          <w:rFonts w:ascii="Times New Roman" w:hAnsi="Times New Roman"/>
          <w:b/>
          <w:sz w:val="28"/>
          <w:szCs w:val="28"/>
        </w:rPr>
        <w:t xml:space="preserve">                                                  </w:t>
      </w:r>
    </w:p>
    <w:p w:rsidR="00425E62" w:rsidRPr="00DF4627" w:rsidRDefault="00425E62" w:rsidP="00425E62">
      <w:pPr>
        <w:pStyle w:val="a7"/>
        <w:rPr>
          <w:rFonts w:ascii="Times New Roman" w:hAnsi="Times New Roman"/>
          <w:b/>
          <w:sz w:val="28"/>
          <w:szCs w:val="28"/>
        </w:rPr>
      </w:pPr>
      <w:r>
        <w:rPr>
          <w:rFonts w:ascii="Times New Roman" w:hAnsi="Times New Roman"/>
          <w:b/>
          <w:sz w:val="28"/>
          <w:szCs w:val="28"/>
        </w:rPr>
        <w:t xml:space="preserve"> 28.05.2018                         с. Останинка                                  № 34</w:t>
      </w:r>
    </w:p>
    <w:p w:rsidR="00425E62" w:rsidRDefault="00425E62" w:rsidP="00425E62">
      <w:pPr>
        <w:jc w:val="center"/>
        <w:rPr>
          <w:b/>
          <w:color w:val="000000"/>
          <w:sz w:val="28"/>
          <w:szCs w:val="28"/>
        </w:rPr>
      </w:pPr>
    </w:p>
    <w:p w:rsidR="00425E62" w:rsidRPr="007F135F" w:rsidRDefault="00425E62" w:rsidP="00425E62">
      <w:pPr>
        <w:jc w:val="center"/>
        <w:rPr>
          <w:color w:val="000000"/>
          <w:sz w:val="28"/>
          <w:szCs w:val="28"/>
        </w:rPr>
      </w:pPr>
      <w:r w:rsidRPr="007F135F">
        <w:rPr>
          <w:b/>
          <w:color w:val="000000"/>
          <w:sz w:val="28"/>
          <w:szCs w:val="28"/>
        </w:rPr>
        <w:t>Об утверждении Административного регламента предоставления</w:t>
      </w:r>
      <w:r w:rsidRPr="007F135F">
        <w:rPr>
          <w:b/>
          <w:color w:val="000000"/>
          <w:sz w:val="28"/>
          <w:szCs w:val="28"/>
        </w:rPr>
        <w:br/>
        <w:t>муниципальной услуги по включению земельного участка, здания,</w:t>
      </w:r>
      <w:r w:rsidRPr="007F135F">
        <w:rPr>
          <w:b/>
          <w:color w:val="000000"/>
          <w:sz w:val="28"/>
          <w:szCs w:val="28"/>
        </w:rPr>
        <w:br/>
        <w:t>сооружения, а также их части в перечень мест проведения ярмарок</w:t>
      </w:r>
      <w:r w:rsidRPr="007F135F">
        <w:rPr>
          <w:b/>
          <w:color w:val="000000"/>
          <w:sz w:val="28"/>
          <w:szCs w:val="28"/>
        </w:rPr>
        <w:br/>
        <w:t xml:space="preserve">на территории </w:t>
      </w:r>
      <w:r>
        <w:rPr>
          <w:b/>
          <w:color w:val="000000"/>
          <w:sz w:val="28"/>
          <w:szCs w:val="28"/>
        </w:rPr>
        <w:t xml:space="preserve">Останинского </w:t>
      </w:r>
      <w:r w:rsidRPr="007F135F">
        <w:rPr>
          <w:b/>
          <w:color w:val="000000"/>
          <w:sz w:val="28"/>
          <w:szCs w:val="28"/>
        </w:rPr>
        <w:t>сельсовета Северного района</w:t>
      </w:r>
      <w:r w:rsidRPr="007F135F">
        <w:rPr>
          <w:b/>
          <w:color w:val="000000"/>
          <w:sz w:val="28"/>
          <w:szCs w:val="28"/>
        </w:rPr>
        <w:br/>
        <w:t>Новосибирской области</w:t>
      </w:r>
      <w:r w:rsidRPr="007F135F">
        <w:rPr>
          <w:b/>
          <w:color w:val="000000"/>
          <w:sz w:val="28"/>
          <w:szCs w:val="28"/>
        </w:rPr>
        <w:br/>
      </w:r>
    </w:p>
    <w:p w:rsidR="00425E62" w:rsidRPr="007F135F" w:rsidRDefault="00425E62" w:rsidP="00425E62">
      <w:pPr>
        <w:pStyle w:val="a7"/>
        <w:jc w:val="both"/>
        <w:rPr>
          <w:rFonts w:ascii="Times New Roman" w:hAnsi="Times New Roman"/>
          <w:sz w:val="28"/>
          <w:szCs w:val="28"/>
        </w:rPr>
      </w:pPr>
      <w:r w:rsidRPr="007F135F">
        <w:rPr>
          <w:rFonts w:ascii="Times New Roman" w:hAnsi="Times New Roman"/>
          <w:sz w:val="28"/>
          <w:szCs w:val="28"/>
        </w:rPr>
        <w:t>В соответствии с Федеральным законом от 27 июля 2010 года №210-ФЗ</w:t>
      </w:r>
      <w:r w:rsidRPr="007F135F">
        <w:rPr>
          <w:rFonts w:ascii="Times New Roman" w:hAnsi="Times New Roman"/>
          <w:sz w:val="28"/>
          <w:szCs w:val="28"/>
        </w:rPr>
        <w:br/>
        <w:t>«Об организации предоставления государственных и муниципальных услуг»,</w:t>
      </w:r>
      <w:r w:rsidRPr="007F135F">
        <w:rPr>
          <w:rFonts w:ascii="Times New Roman" w:hAnsi="Times New Roman"/>
          <w:sz w:val="28"/>
          <w:szCs w:val="28"/>
        </w:rPr>
        <w:br/>
        <w:t>Постановлением Правительства Новосибирской области от 14.07.2011 №</w:t>
      </w:r>
      <w:r w:rsidRPr="007F135F">
        <w:rPr>
          <w:rFonts w:ascii="Times New Roman" w:hAnsi="Times New Roman"/>
          <w:sz w:val="28"/>
          <w:szCs w:val="28"/>
        </w:rPr>
        <w:br/>
        <w:t>303-п «Об утверждении Порядка организации ярмарок на территории</w:t>
      </w:r>
      <w:r w:rsidRPr="007F135F">
        <w:rPr>
          <w:rFonts w:ascii="Times New Roman" w:hAnsi="Times New Roman"/>
          <w:sz w:val="28"/>
          <w:szCs w:val="28"/>
        </w:rPr>
        <w:br/>
        <w:t>Новосибирской области и продажи товаров (выполнения работ, оказания</w:t>
      </w:r>
      <w:r>
        <w:rPr>
          <w:rFonts w:ascii="Times New Roman" w:hAnsi="Times New Roman"/>
          <w:sz w:val="28"/>
          <w:szCs w:val="28"/>
        </w:rPr>
        <w:br/>
        <w:t>услуг) на них», Уставом Останин</w:t>
      </w:r>
      <w:r w:rsidRPr="007F135F">
        <w:rPr>
          <w:rFonts w:ascii="Times New Roman" w:hAnsi="Times New Roman"/>
          <w:sz w:val="28"/>
          <w:szCs w:val="28"/>
        </w:rPr>
        <w:t>ского сельсовета Северного района</w:t>
      </w:r>
      <w:r w:rsidRPr="007F135F">
        <w:rPr>
          <w:rFonts w:ascii="Times New Roman" w:hAnsi="Times New Roman"/>
          <w:sz w:val="28"/>
          <w:szCs w:val="28"/>
        </w:rPr>
        <w:br/>
        <w:t>Новосибирской области и в целях повышения доступности и качества предо</w:t>
      </w:r>
      <w:r>
        <w:rPr>
          <w:rFonts w:ascii="Times New Roman" w:hAnsi="Times New Roman"/>
          <w:sz w:val="28"/>
          <w:szCs w:val="28"/>
        </w:rPr>
        <w:t>ставления муниципальной услуги, администрация Останинского сельсовета Северного района Новосибирской области</w:t>
      </w:r>
    </w:p>
    <w:p w:rsidR="00425E62" w:rsidRPr="007F135F" w:rsidRDefault="00425E62" w:rsidP="00425E62">
      <w:pPr>
        <w:pStyle w:val="a7"/>
        <w:jc w:val="both"/>
        <w:rPr>
          <w:rFonts w:ascii="Times New Roman" w:hAnsi="Times New Roman"/>
          <w:sz w:val="28"/>
          <w:szCs w:val="28"/>
        </w:rPr>
      </w:pPr>
      <w:r w:rsidRPr="007F135F">
        <w:rPr>
          <w:rFonts w:ascii="Times New Roman" w:hAnsi="Times New Roman"/>
          <w:sz w:val="28"/>
          <w:szCs w:val="28"/>
        </w:rPr>
        <w:t xml:space="preserve">ПОСТАНОВЛЯЕТ: </w:t>
      </w:r>
      <w:r w:rsidRPr="007F135F">
        <w:rPr>
          <w:rFonts w:ascii="Times New Roman" w:hAnsi="Times New Roman"/>
          <w:sz w:val="28"/>
          <w:szCs w:val="28"/>
        </w:rPr>
        <w:br/>
        <w:t xml:space="preserve"> 1. Утвердить прилагаемый административный регламент предоставления</w:t>
      </w:r>
      <w:r w:rsidRPr="007F135F">
        <w:rPr>
          <w:rFonts w:ascii="Times New Roman" w:hAnsi="Times New Roman"/>
          <w:sz w:val="28"/>
          <w:szCs w:val="28"/>
        </w:rPr>
        <w:br/>
        <w:t>муниципальной услуги по включению земельного участка, здания,</w:t>
      </w:r>
      <w:r w:rsidRPr="007F135F">
        <w:rPr>
          <w:rFonts w:ascii="Times New Roman" w:hAnsi="Times New Roman"/>
          <w:sz w:val="28"/>
          <w:szCs w:val="28"/>
        </w:rPr>
        <w:br/>
        <w:t>сооружения, а также их части в перечень мест проведения ярмарок на</w:t>
      </w:r>
      <w:r w:rsidRPr="007F135F">
        <w:rPr>
          <w:rFonts w:ascii="Times New Roman" w:hAnsi="Times New Roman"/>
          <w:sz w:val="28"/>
          <w:szCs w:val="28"/>
        </w:rPr>
        <w:br/>
        <w:t xml:space="preserve">территории </w:t>
      </w:r>
      <w:r>
        <w:rPr>
          <w:rFonts w:ascii="Times New Roman" w:hAnsi="Times New Roman"/>
          <w:sz w:val="28"/>
          <w:szCs w:val="28"/>
        </w:rPr>
        <w:t>Останинского</w:t>
      </w:r>
      <w:r w:rsidRPr="007F135F">
        <w:rPr>
          <w:rFonts w:ascii="Times New Roman" w:hAnsi="Times New Roman"/>
          <w:sz w:val="28"/>
          <w:szCs w:val="28"/>
        </w:rPr>
        <w:t xml:space="preserve"> сельсовета Северного района Новосибирской области.</w:t>
      </w:r>
      <w:r w:rsidRPr="007F135F">
        <w:rPr>
          <w:rFonts w:ascii="Times New Roman" w:hAnsi="Times New Roman"/>
          <w:sz w:val="28"/>
          <w:szCs w:val="28"/>
        </w:rPr>
        <w:br/>
        <w:t xml:space="preserve"> 2. Разместить настоящее постановление на официальном сайте Администрации Северного района Новосибирской области в разделе «Поселения» и опубликовать в периодическом печатном издании «Вестник </w:t>
      </w:r>
      <w:r>
        <w:rPr>
          <w:rFonts w:ascii="Times New Roman" w:hAnsi="Times New Roman"/>
          <w:sz w:val="28"/>
          <w:szCs w:val="28"/>
        </w:rPr>
        <w:t>Останинског</w:t>
      </w:r>
      <w:r w:rsidRPr="007F135F">
        <w:rPr>
          <w:rFonts w:ascii="Times New Roman" w:hAnsi="Times New Roman"/>
          <w:sz w:val="28"/>
          <w:szCs w:val="28"/>
        </w:rPr>
        <w:t>о сельсовета»</w:t>
      </w:r>
    </w:p>
    <w:p w:rsidR="00425E62" w:rsidRPr="007F135F" w:rsidRDefault="00425E62" w:rsidP="00425E62">
      <w:pPr>
        <w:pStyle w:val="a7"/>
        <w:jc w:val="both"/>
        <w:rPr>
          <w:rFonts w:ascii="Times New Roman" w:hAnsi="Times New Roman"/>
          <w:sz w:val="28"/>
          <w:szCs w:val="28"/>
        </w:rPr>
      </w:pPr>
      <w:r w:rsidRPr="007F135F">
        <w:rPr>
          <w:rFonts w:ascii="Times New Roman" w:hAnsi="Times New Roman"/>
          <w:sz w:val="28"/>
          <w:szCs w:val="28"/>
        </w:rPr>
        <w:t xml:space="preserve"> 3. Контроль за исполнением настоящего постановления оставляю за собой.</w:t>
      </w:r>
    </w:p>
    <w:p w:rsidR="00425E62" w:rsidRDefault="00425E62" w:rsidP="00425E62">
      <w:pPr>
        <w:jc w:val="both"/>
        <w:rPr>
          <w:color w:val="000000"/>
          <w:sz w:val="28"/>
          <w:szCs w:val="28"/>
        </w:rPr>
      </w:pPr>
    </w:p>
    <w:p w:rsidR="00425E62" w:rsidRDefault="00425E62" w:rsidP="00425E62">
      <w:pPr>
        <w:pStyle w:val="a7"/>
        <w:rPr>
          <w:rFonts w:ascii="Times New Roman" w:hAnsi="Times New Roman"/>
          <w:sz w:val="28"/>
          <w:szCs w:val="28"/>
        </w:rPr>
      </w:pPr>
      <w:r>
        <w:rPr>
          <w:rFonts w:ascii="Times New Roman" w:hAnsi="Times New Roman"/>
          <w:sz w:val="28"/>
          <w:szCs w:val="28"/>
        </w:rPr>
        <w:t>Глава Останин</w:t>
      </w:r>
      <w:r w:rsidRPr="007F135F">
        <w:rPr>
          <w:rFonts w:ascii="Times New Roman" w:hAnsi="Times New Roman"/>
          <w:sz w:val="28"/>
          <w:szCs w:val="28"/>
        </w:rPr>
        <w:t xml:space="preserve">ского  сельсовета                                                         </w:t>
      </w:r>
    </w:p>
    <w:p w:rsidR="00425E62" w:rsidRDefault="00425E62" w:rsidP="00425E62">
      <w:pPr>
        <w:pStyle w:val="a7"/>
        <w:rPr>
          <w:rFonts w:ascii="Times New Roman" w:hAnsi="Times New Roman"/>
          <w:sz w:val="28"/>
          <w:szCs w:val="28"/>
        </w:rPr>
      </w:pPr>
      <w:r w:rsidRPr="007F135F">
        <w:rPr>
          <w:rFonts w:ascii="Times New Roman" w:hAnsi="Times New Roman"/>
          <w:sz w:val="28"/>
          <w:szCs w:val="28"/>
        </w:rPr>
        <w:t xml:space="preserve">Северного района Новосибирской области       </w:t>
      </w:r>
      <w:r>
        <w:rPr>
          <w:rFonts w:ascii="Times New Roman" w:hAnsi="Times New Roman"/>
          <w:sz w:val="28"/>
          <w:szCs w:val="28"/>
        </w:rPr>
        <w:t xml:space="preserve">                   А.В.Капориков</w:t>
      </w:r>
    </w:p>
    <w:p w:rsidR="00425E62" w:rsidRPr="007F135F" w:rsidRDefault="00425E62" w:rsidP="00425E62">
      <w:pPr>
        <w:pStyle w:val="a7"/>
        <w:rPr>
          <w:rFonts w:ascii="Times New Roman" w:hAnsi="Times New Roman"/>
          <w:sz w:val="28"/>
          <w:szCs w:val="28"/>
        </w:rPr>
      </w:pPr>
    </w:p>
    <w:p w:rsidR="00425E62" w:rsidRPr="007F135F" w:rsidRDefault="00425E62" w:rsidP="00425E62">
      <w:pPr>
        <w:pStyle w:val="a7"/>
        <w:rPr>
          <w:rFonts w:ascii="Times New Roman" w:hAnsi="Times New Roman"/>
          <w:sz w:val="28"/>
          <w:szCs w:val="28"/>
        </w:rPr>
      </w:pPr>
    </w:p>
    <w:p w:rsidR="00425E62" w:rsidRDefault="00425E62" w:rsidP="00425E62">
      <w:pPr>
        <w:jc w:val="right"/>
        <w:rPr>
          <w:color w:val="000000"/>
          <w:sz w:val="28"/>
          <w:szCs w:val="28"/>
        </w:rPr>
      </w:pPr>
    </w:p>
    <w:p w:rsidR="00425E62" w:rsidRDefault="00425E62" w:rsidP="00425E62">
      <w:pPr>
        <w:jc w:val="right"/>
        <w:rPr>
          <w:color w:val="000000"/>
          <w:sz w:val="28"/>
          <w:szCs w:val="28"/>
        </w:rPr>
      </w:pPr>
    </w:p>
    <w:p w:rsidR="00425E62" w:rsidRPr="00267822" w:rsidRDefault="00425E62" w:rsidP="00425E62">
      <w:pPr>
        <w:jc w:val="right"/>
        <w:rPr>
          <w:color w:val="000000"/>
          <w:sz w:val="28"/>
          <w:szCs w:val="28"/>
        </w:rPr>
      </w:pPr>
    </w:p>
    <w:p w:rsidR="00425E62" w:rsidRPr="0065364E" w:rsidRDefault="00425E62" w:rsidP="00425E62">
      <w:pPr>
        <w:pStyle w:val="a7"/>
        <w:jc w:val="right"/>
        <w:rPr>
          <w:rFonts w:ascii="Times New Roman" w:hAnsi="Times New Roman"/>
          <w:sz w:val="28"/>
          <w:szCs w:val="28"/>
        </w:rPr>
      </w:pPr>
      <w:r w:rsidRPr="0065364E">
        <w:rPr>
          <w:rFonts w:ascii="Times New Roman" w:hAnsi="Times New Roman"/>
          <w:sz w:val="28"/>
          <w:szCs w:val="28"/>
        </w:rPr>
        <w:lastRenderedPageBreak/>
        <w:t>УТВЕРЖДЕН</w:t>
      </w:r>
      <w:r w:rsidRPr="0065364E">
        <w:rPr>
          <w:rFonts w:ascii="Times New Roman" w:hAnsi="Times New Roman"/>
          <w:sz w:val="28"/>
          <w:szCs w:val="28"/>
        </w:rPr>
        <w:br/>
        <w:t xml:space="preserve">                                                                       постановлением администрации                            </w:t>
      </w:r>
      <w:r>
        <w:rPr>
          <w:rFonts w:ascii="Times New Roman" w:hAnsi="Times New Roman"/>
          <w:sz w:val="28"/>
          <w:szCs w:val="28"/>
        </w:rPr>
        <w:t xml:space="preserve">          Останин</w:t>
      </w:r>
      <w:r w:rsidRPr="0065364E">
        <w:rPr>
          <w:rFonts w:ascii="Times New Roman" w:hAnsi="Times New Roman"/>
          <w:sz w:val="28"/>
          <w:szCs w:val="28"/>
        </w:rPr>
        <w:t>ского сельсовета</w:t>
      </w:r>
    </w:p>
    <w:p w:rsidR="00425E62" w:rsidRDefault="00425E62" w:rsidP="00425E62">
      <w:pPr>
        <w:pStyle w:val="a7"/>
        <w:jc w:val="right"/>
      </w:pPr>
      <w:r w:rsidRPr="0065364E">
        <w:rPr>
          <w:rFonts w:ascii="Times New Roman" w:hAnsi="Times New Roman"/>
          <w:sz w:val="28"/>
          <w:szCs w:val="28"/>
        </w:rPr>
        <w:t>Северного района</w:t>
      </w:r>
    </w:p>
    <w:p w:rsidR="00425E62" w:rsidRDefault="00425E62" w:rsidP="00425E62">
      <w:pPr>
        <w:pStyle w:val="a7"/>
        <w:jc w:val="right"/>
        <w:rPr>
          <w:rFonts w:ascii="Times New Roman" w:hAnsi="Times New Roman"/>
          <w:bCs/>
          <w:sz w:val="28"/>
          <w:szCs w:val="28"/>
        </w:rPr>
      </w:pPr>
      <w:r w:rsidRPr="0065364E">
        <w:rPr>
          <w:rFonts w:ascii="Times New Roman" w:hAnsi="Times New Roman"/>
          <w:sz w:val="28"/>
          <w:szCs w:val="28"/>
        </w:rPr>
        <w:t xml:space="preserve">Новосибирской области                                  </w:t>
      </w:r>
      <w:r w:rsidRPr="0065364E">
        <w:rPr>
          <w:rFonts w:ascii="Times New Roman" w:hAnsi="Times New Roman"/>
          <w:sz w:val="28"/>
          <w:szCs w:val="28"/>
        </w:rPr>
        <w:br/>
      </w:r>
      <w:r>
        <w:rPr>
          <w:rFonts w:ascii="Times New Roman" w:hAnsi="Times New Roman"/>
          <w:bCs/>
          <w:sz w:val="28"/>
          <w:szCs w:val="28"/>
        </w:rPr>
        <w:t>от 28.05.2018 № 34</w:t>
      </w:r>
    </w:p>
    <w:p w:rsidR="00425E62" w:rsidRDefault="00425E62" w:rsidP="00425E62">
      <w:pPr>
        <w:pStyle w:val="a7"/>
        <w:jc w:val="center"/>
        <w:rPr>
          <w:rFonts w:ascii="Times New Roman" w:hAnsi="Times New Roman"/>
          <w:bCs/>
          <w:sz w:val="28"/>
          <w:szCs w:val="28"/>
        </w:rPr>
      </w:pPr>
    </w:p>
    <w:p w:rsidR="00425E62" w:rsidRPr="0065364E" w:rsidRDefault="00425E62" w:rsidP="00425E62">
      <w:pPr>
        <w:pStyle w:val="a7"/>
        <w:jc w:val="center"/>
        <w:rPr>
          <w:rFonts w:ascii="Times New Roman" w:hAnsi="Times New Roman"/>
          <w:bCs/>
          <w:sz w:val="28"/>
          <w:szCs w:val="28"/>
        </w:rPr>
      </w:pPr>
    </w:p>
    <w:p w:rsidR="00425E62" w:rsidRDefault="00425E62" w:rsidP="00425E62">
      <w:pPr>
        <w:jc w:val="center"/>
        <w:rPr>
          <w:b/>
          <w:bCs/>
          <w:color w:val="000000"/>
          <w:sz w:val="28"/>
          <w:szCs w:val="28"/>
        </w:rPr>
      </w:pPr>
      <w:r w:rsidRPr="00267822">
        <w:rPr>
          <w:b/>
          <w:bCs/>
          <w:color w:val="000000"/>
          <w:sz w:val="28"/>
          <w:szCs w:val="28"/>
        </w:rPr>
        <w:t>Административный регламент</w:t>
      </w:r>
      <w:r w:rsidRPr="00267822">
        <w:rPr>
          <w:color w:val="000000"/>
          <w:sz w:val="28"/>
          <w:szCs w:val="28"/>
        </w:rPr>
        <w:br/>
      </w:r>
      <w:r w:rsidRPr="00267822">
        <w:rPr>
          <w:b/>
          <w:bCs/>
          <w:color w:val="000000"/>
          <w:sz w:val="28"/>
          <w:szCs w:val="28"/>
        </w:rPr>
        <w:t>предоставления муниципальной услуги по включению земельного</w:t>
      </w:r>
      <w:r w:rsidRPr="00267822">
        <w:rPr>
          <w:color w:val="000000"/>
          <w:sz w:val="28"/>
          <w:szCs w:val="28"/>
        </w:rPr>
        <w:br/>
      </w:r>
      <w:r w:rsidRPr="00267822">
        <w:rPr>
          <w:b/>
          <w:bCs/>
          <w:color w:val="000000"/>
          <w:sz w:val="28"/>
          <w:szCs w:val="28"/>
        </w:rPr>
        <w:t>участка, здания, сооружения, а также их части в перечень мест</w:t>
      </w:r>
      <w:r w:rsidRPr="00267822">
        <w:rPr>
          <w:color w:val="000000"/>
          <w:sz w:val="28"/>
          <w:szCs w:val="28"/>
        </w:rPr>
        <w:br/>
      </w:r>
      <w:r w:rsidRPr="00267822">
        <w:rPr>
          <w:b/>
          <w:bCs/>
          <w:color w:val="000000"/>
          <w:sz w:val="28"/>
          <w:szCs w:val="28"/>
        </w:rPr>
        <w:t>проведения ярмарок на территор</w:t>
      </w:r>
      <w:r>
        <w:rPr>
          <w:b/>
          <w:bCs/>
          <w:color w:val="000000"/>
          <w:sz w:val="28"/>
          <w:szCs w:val="28"/>
        </w:rPr>
        <w:t>ии Останинского  сельсовета Северного</w:t>
      </w:r>
      <w:r w:rsidRPr="00267822">
        <w:rPr>
          <w:b/>
          <w:bCs/>
          <w:color w:val="000000"/>
          <w:sz w:val="28"/>
          <w:szCs w:val="28"/>
        </w:rPr>
        <w:t>района Новосибирской области</w:t>
      </w:r>
      <w:r w:rsidRPr="00267822">
        <w:rPr>
          <w:color w:val="000000"/>
          <w:sz w:val="28"/>
          <w:szCs w:val="28"/>
        </w:rPr>
        <w:br/>
      </w:r>
    </w:p>
    <w:p w:rsidR="00425E62" w:rsidRDefault="00425E62" w:rsidP="00425E62">
      <w:pPr>
        <w:jc w:val="center"/>
        <w:rPr>
          <w:color w:val="000000"/>
          <w:sz w:val="28"/>
          <w:szCs w:val="28"/>
        </w:rPr>
      </w:pPr>
      <w:r w:rsidRPr="00267822">
        <w:rPr>
          <w:b/>
          <w:bCs/>
          <w:color w:val="000000"/>
          <w:sz w:val="28"/>
          <w:szCs w:val="28"/>
        </w:rPr>
        <w:t>1. Общие положения</w:t>
      </w:r>
      <w:r w:rsidRPr="00267822">
        <w:rPr>
          <w:color w:val="000000"/>
          <w:sz w:val="28"/>
          <w:szCs w:val="28"/>
        </w:rPr>
        <w:br/>
      </w:r>
    </w:p>
    <w:p w:rsidR="00425E62" w:rsidRPr="004000EE" w:rsidRDefault="00425E62" w:rsidP="00425E62">
      <w:pPr>
        <w:pStyle w:val="a7"/>
        <w:jc w:val="both"/>
        <w:rPr>
          <w:rFonts w:ascii="Times New Roman" w:hAnsi="Times New Roman"/>
          <w:color w:val="000000"/>
          <w:sz w:val="28"/>
          <w:szCs w:val="28"/>
        </w:rPr>
      </w:pPr>
      <w:r w:rsidRPr="00267822">
        <w:rPr>
          <w:rFonts w:ascii="Times New Roman" w:hAnsi="Times New Roman"/>
          <w:color w:val="000000"/>
          <w:sz w:val="28"/>
          <w:szCs w:val="28"/>
        </w:rPr>
        <w:t>1.1. Предметом регулирования настоящего административного</w:t>
      </w:r>
      <w:r w:rsidRPr="00267822">
        <w:rPr>
          <w:rFonts w:ascii="Times New Roman" w:hAnsi="Times New Roman"/>
          <w:color w:val="000000"/>
          <w:sz w:val="28"/>
          <w:szCs w:val="28"/>
        </w:rPr>
        <w:br/>
        <w:t>регламента являются состав, последовательность и сроки выполнения</w:t>
      </w:r>
      <w:r w:rsidRPr="00267822">
        <w:rPr>
          <w:rFonts w:ascii="Times New Roman" w:hAnsi="Times New Roman"/>
          <w:color w:val="000000"/>
          <w:sz w:val="28"/>
          <w:szCs w:val="28"/>
        </w:rPr>
        <w:br/>
        <w:t>административных процедур, требования к порядку их выполнения, в том</w:t>
      </w:r>
      <w:r w:rsidRPr="00267822">
        <w:rPr>
          <w:rFonts w:ascii="Times New Roman" w:hAnsi="Times New Roman"/>
          <w:color w:val="000000"/>
          <w:sz w:val="28"/>
          <w:szCs w:val="28"/>
        </w:rPr>
        <w:br/>
        <w:t>числе особенности выполнения административных процедур в электронной</w:t>
      </w:r>
      <w:r w:rsidRPr="00267822">
        <w:rPr>
          <w:rFonts w:ascii="Times New Roman" w:hAnsi="Times New Roman"/>
          <w:color w:val="000000"/>
          <w:sz w:val="28"/>
          <w:szCs w:val="28"/>
        </w:rPr>
        <w:br/>
        <w:t>форме с использованием федеральной государственной информационной</w:t>
      </w:r>
      <w:r w:rsidRPr="00267822">
        <w:rPr>
          <w:rFonts w:ascii="Times New Roman" w:hAnsi="Times New Roman"/>
          <w:color w:val="000000"/>
          <w:sz w:val="28"/>
          <w:szCs w:val="28"/>
        </w:rPr>
        <w:br/>
        <w:t>системы «Единый портал государственных и муниципальных услуг</w:t>
      </w:r>
      <w:r w:rsidRPr="00267822">
        <w:rPr>
          <w:rFonts w:ascii="Times New Roman" w:hAnsi="Times New Roman"/>
          <w:color w:val="000000"/>
          <w:sz w:val="28"/>
          <w:szCs w:val="28"/>
        </w:rPr>
        <w:br/>
        <w:t>(функций)» (далее - Единый портал государственных и муниципальных</w:t>
      </w:r>
      <w:r w:rsidRPr="00267822">
        <w:rPr>
          <w:rFonts w:ascii="Times New Roman" w:hAnsi="Times New Roman"/>
          <w:color w:val="000000"/>
          <w:sz w:val="28"/>
          <w:szCs w:val="28"/>
        </w:rPr>
        <w:br/>
        <w:t>услуг) и информационно-телекоммуникационной сети Интернет с</w:t>
      </w:r>
      <w:r w:rsidRPr="00267822">
        <w:rPr>
          <w:rFonts w:ascii="Times New Roman" w:hAnsi="Times New Roman"/>
          <w:color w:val="000000"/>
          <w:sz w:val="28"/>
          <w:szCs w:val="28"/>
        </w:rPr>
        <w:br/>
        <w:t>соблюдением норм законодательства Российской Федерации о защите</w:t>
      </w:r>
      <w:r w:rsidRPr="00267822">
        <w:rPr>
          <w:rFonts w:ascii="Times New Roman" w:hAnsi="Times New Roman"/>
          <w:color w:val="000000"/>
          <w:sz w:val="28"/>
          <w:szCs w:val="28"/>
        </w:rPr>
        <w:br/>
        <w:t>персональных данных, а также особенности выполнения административных</w:t>
      </w:r>
      <w:r w:rsidRPr="00267822">
        <w:rPr>
          <w:rFonts w:ascii="Times New Roman" w:hAnsi="Times New Roman"/>
          <w:color w:val="000000"/>
          <w:sz w:val="28"/>
          <w:szCs w:val="28"/>
        </w:rPr>
        <w:br/>
        <w:t>процедур в многофункциональных центрах при предоставлении</w:t>
      </w:r>
      <w:r w:rsidRPr="00267822">
        <w:rPr>
          <w:rFonts w:ascii="Times New Roman" w:hAnsi="Times New Roman"/>
          <w:color w:val="000000"/>
          <w:sz w:val="28"/>
          <w:szCs w:val="28"/>
        </w:rPr>
        <w:br/>
        <w:t>муниципальной услуги по включению земельного участка, здания,</w:t>
      </w:r>
      <w:r w:rsidRPr="00267822">
        <w:rPr>
          <w:rFonts w:ascii="Times New Roman" w:hAnsi="Times New Roman"/>
          <w:color w:val="000000"/>
          <w:sz w:val="28"/>
          <w:szCs w:val="28"/>
        </w:rPr>
        <w:br/>
        <w:t>сооружения, а также их части в перечень мест проведения ярмарок на</w:t>
      </w:r>
      <w:r w:rsidRPr="00267822">
        <w:rPr>
          <w:rFonts w:ascii="Times New Roman" w:hAnsi="Times New Roman"/>
          <w:color w:val="000000"/>
          <w:sz w:val="28"/>
          <w:szCs w:val="28"/>
        </w:rPr>
        <w:br/>
        <w:t>территор</w:t>
      </w:r>
      <w:r>
        <w:rPr>
          <w:rFonts w:ascii="Times New Roman" w:hAnsi="Times New Roman"/>
          <w:color w:val="000000"/>
          <w:sz w:val="28"/>
          <w:szCs w:val="28"/>
        </w:rPr>
        <w:t xml:space="preserve">ии Останинского сельсовета Северного  района Новосибирской области </w:t>
      </w:r>
      <w:r w:rsidRPr="00267822">
        <w:rPr>
          <w:rFonts w:ascii="Times New Roman" w:hAnsi="Times New Roman"/>
          <w:color w:val="000000"/>
          <w:sz w:val="28"/>
          <w:szCs w:val="28"/>
        </w:rPr>
        <w:t>(далее - муниципальная услуга).</w:t>
      </w:r>
      <w:r w:rsidRPr="00267822">
        <w:rPr>
          <w:rFonts w:ascii="Times New Roman" w:hAnsi="Times New Roman"/>
          <w:color w:val="000000"/>
          <w:sz w:val="28"/>
          <w:szCs w:val="28"/>
        </w:rPr>
        <w:br/>
        <w:t>1.2. Заявителями на предоставление муниципальной услуги выступают</w:t>
      </w:r>
      <w:r w:rsidRPr="00267822">
        <w:rPr>
          <w:rFonts w:ascii="Times New Roman" w:hAnsi="Times New Roman"/>
          <w:color w:val="000000"/>
          <w:sz w:val="28"/>
          <w:szCs w:val="28"/>
        </w:rPr>
        <w:br/>
        <w:t>граждане и юридические лица, являющиеся собственниками</w:t>
      </w:r>
      <w:r w:rsidRPr="00267822">
        <w:rPr>
          <w:rFonts w:ascii="Times New Roman" w:hAnsi="Times New Roman"/>
          <w:color w:val="000000"/>
          <w:sz w:val="28"/>
          <w:szCs w:val="28"/>
        </w:rPr>
        <w:br/>
        <w:t>(пользователями, владельцами) земельного участка, здания, сооружения, а</w:t>
      </w:r>
      <w:r w:rsidRPr="00267822">
        <w:rPr>
          <w:rFonts w:ascii="Times New Roman" w:hAnsi="Times New Roman"/>
          <w:color w:val="000000"/>
          <w:sz w:val="28"/>
          <w:szCs w:val="28"/>
        </w:rPr>
        <w:br/>
        <w:t>также их части.</w:t>
      </w:r>
      <w:r w:rsidRPr="00267822">
        <w:rPr>
          <w:rFonts w:ascii="Times New Roman" w:hAnsi="Times New Roman"/>
          <w:color w:val="000000"/>
          <w:sz w:val="28"/>
          <w:szCs w:val="28"/>
        </w:rPr>
        <w:br/>
        <w:t>1.3. Информация о порядке предоставления муниципальной услуги</w:t>
      </w:r>
      <w:r w:rsidRPr="00267822">
        <w:rPr>
          <w:rFonts w:ascii="Times New Roman" w:hAnsi="Times New Roman"/>
          <w:color w:val="000000"/>
          <w:sz w:val="28"/>
          <w:szCs w:val="28"/>
        </w:rPr>
        <w:br/>
        <w:t>размещается:</w:t>
      </w:r>
      <w:r w:rsidRPr="00267822">
        <w:rPr>
          <w:rFonts w:ascii="Times New Roman" w:hAnsi="Times New Roman"/>
          <w:color w:val="000000"/>
          <w:sz w:val="28"/>
          <w:szCs w:val="28"/>
        </w:rPr>
        <w:br/>
        <w:t>- на информационных стендах, расположенных в администрации по</w:t>
      </w:r>
      <w:r w:rsidRPr="00267822">
        <w:rPr>
          <w:rFonts w:ascii="Times New Roman" w:hAnsi="Times New Roman"/>
          <w:color w:val="000000"/>
          <w:sz w:val="28"/>
          <w:szCs w:val="28"/>
        </w:rPr>
        <w:br/>
      </w:r>
      <w:r>
        <w:rPr>
          <w:rFonts w:ascii="Times New Roman" w:hAnsi="Times New Roman"/>
          <w:color w:val="000000"/>
          <w:sz w:val="28"/>
          <w:szCs w:val="28"/>
        </w:rPr>
        <w:t>адресу: 632086</w:t>
      </w:r>
      <w:r w:rsidRPr="00267822">
        <w:rPr>
          <w:rFonts w:ascii="Times New Roman" w:hAnsi="Times New Roman"/>
          <w:color w:val="000000"/>
          <w:sz w:val="28"/>
          <w:szCs w:val="28"/>
        </w:rPr>
        <w:t>, Ново</w:t>
      </w:r>
      <w:r>
        <w:rPr>
          <w:rFonts w:ascii="Times New Roman" w:hAnsi="Times New Roman"/>
          <w:color w:val="000000"/>
          <w:sz w:val="28"/>
          <w:szCs w:val="28"/>
        </w:rPr>
        <w:t>сибирская область, Северный район, с.Останинка,</w:t>
      </w:r>
      <w:r>
        <w:rPr>
          <w:rFonts w:ascii="Times New Roman" w:hAnsi="Times New Roman"/>
          <w:color w:val="000000"/>
          <w:sz w:val="28"/>
          <w:szCs w:val="28"/>
        </w:rPr>
        <w:br/>
        <w:t>ул.Зелёная,26</w:t>
      </w:r>
      <w:r w:rsidRPr="00267822">
        <w:rPr>
          <w:rFonts w:ascii="Times New Roman" w:hAnsi="Times New Roman"/>
          <w:color w:val="000000"/>
          <w:sz w:val="28"/>
          <w:szCs w:val="28"/>
        </w:rPr>
        <w:t>;</w:t>
      </w:r>
      <w:r w:rsidRPr="00267822">
        <w:rPr>
          <w:rFonts w:ascii="Times New Roman" w:hAnsi="Times New Roman"/>
          <w:color w:val="000000"/>
          <w:sz w:val="28"/>
          <w:szCs w:val="28"/>
        </w:rPr>
        <w:br/>
      </w:r>
      <w:r w:rsidRPr="00B42EE5">
        <w:rPr>
          <w:rFonts w:ascii="Times New Roman" w:hAnsi="Times New Roman"/>
          <w:color w:val="000000"/>
          <w:sz w:val="28"/>
          <w:szCs w:val="28"/>
        </w:rPr>
        <w:t xml:space="preserve">Адрес официального сайта администрации: </w:t>
      </w:r>
      <w:hyperlink r:id="rId10" w:history="1">
        <w:r w:rsidRPr="00B42EE5">
          <w:rPr>
            <w:rStyle w:val="a6"/>
            <w:rFonts w:ascii="Times New Roman" w:hAnsi="Times New Roman"/>
            <w:color w:val="7030A0"/>
            <w:sz w:val="28"/>
            <w:szCs w:val="28"/>
          </w:rPr>
          <w:t>http://www.severnoe-nso.ru</w:t>
        </w:r>
      </w:hyperlink>
      <w:r w:rsidRPr="00B42EE5">
        <w:rPr>
          <w:rFonts w:ascii="Times New Roman" w:hAnsi="Times New Roman"/>
          <w:color w:val="000000"/>
          <w:sz w:val="28"/>
          <w:szCs w:val="28"/>
        </w:rPr>
        <w:t xml:space="preserve">;адрес электронной почты администрации: </w:t>
      </w:r>
      <w:r w:rsidRPr="00B169E2">
        <w:rPr>
          <w:rFonts w:ascii="Times New Roman" w:hAnsi="Times New Roman"/>
          <w:color w:val="7030A0"/>
          <w:sz w:val="28"/>
          <w:szCs w:val="28"/>
          <w:lang w:val="en-US"/>
        </w:rPr>
        <w:t>ostyadn</w:t>
      </w:r>
      <w:r w:rsidRPr="00B169E2">
        <w:rPr>
          <w:rFonts w:ascii="Times New Roman" w:hAnsi="Times New Roman"/>
          <w:color w:val="7030A0"/>
          <w:sz w:val="28"/>
          <w:szCs w:val="28"/>
        </w:rPr>
        <w:t>_10</w:t>
      </w:r>
      <w:r w:rsidRPr="00B169E2">
        <w:rPr>
          <w:rFonts w:ascii="Times New Roman" w:hAnsi="Times New Roman"/>
          <w:color w:val="7030A0"/>
          <w:sz w:val="28"/>
          <w:szCs w:val="28"/>
          <w:u w:val="single"/>
        </w:rPr>
        <w:t>@</w:t>
      </w:r>
      <w:r w:rsidRPr="00B169E2">
        <w:rPr>
          <w:rFonts w:ascii="Times New Roman" w:hAnsi="Times New Roman"/>
          <w:color w:val="7030A0"/>
          <w:sz w:val="28"/>
          <w:szCs w:val="28"/>
          <w:u w:val="single"/>
          <w:lang w:val="en-US"/>
        </w:rPr>
        <w:t>mail</w:t>
      </w:r>
      <w:r w:rsidRPr="00B42EE5">
        <w:rPr>
          <w:rFonts w:ascii="Times New Roman" w:hAnsi="Times New Roman"/>
          <w:color w:val="7030A0"/>
          <w:sz w:val="28"/>
          <w:szCs w:val="28"/>
          <w:u w:val="single"/>
        </w:rPr>
        <w:t>.</w:t>
      </w:r>
      <w:r w:rsidRPr="00B42EE5">
        <w:rPr>
          <w:rFonts w:ascii="Times New Roman" w:hAnsi="Times New Roman"/>
          <w:color w:val="7030A0"/>
          <w:sz w:val="28"/>
          <w:szCs w:val="28"/>
          <w:u w:val="single"/>
          <w:lang w:val="en-US"/>
        </w:rPr>
        <w:t>ru</w:t>
      </w:r>
    </w:p>
    <w:p w:rsidR="00425E62" w:rsidRPr="00B42EE5" w:rsidRDefault="00425E62" w:rsidP="00425E62">
      <w:pPr>
        <w:pStyle w:val="a7"/>
        <w:jc w:val="both"/>
        <w:rPr>
          <w:rFonts w:ascii="Times New Roman" w:hAnsi="Times New Roman"/>
          <w:color w:val="000000"/>
          <w:sz w:val="28"/>
          <w:szCs w:val="28"/>
        </w:rPr>
      </w:pPr>
      <w:r w:rsidRPr="00B42EE5">
        <w:rPr>
          <w:rFonts w:ascii="Times New Roman" w:hAnsi="Times New Roman"/>
          <w:color w:val="000000"/>
          <w:sz w:val="28"/>
          <w:szCs w:val="28"/>
        </w:rPr>
        <w:t>Телефон для справок: (</w:t>
      </w:r>
      <w:r>
        <w:rPr>
          <w:rFonts w:ascii="Times New Roman" w:hAnsi="Times New Roman"/>
          <w:color w:val="000000"/>
          <w:sz w:val="28"/>
          <w:szCs w:val="28"/>
        </w:rPr>
        <w:t>8</w:t>
      </w:r>
      <w:r w:rsidRPr="00B42EE5">
        <w:rPr>
          <w:rFonts w:ascii="Times New Roman" w:hAnsi="Times New Roman"/>
          <w:color w:val="000000"/>
          <w:sz w:val="28"/>
          <w:szCs w:val="28"/>
        </w:rPr>
        <w:t xml:space="preserve">383) 60 </w:t>
      </w:r>
      <w:r>
        <w:rPr>
          <w:rFonts w:ascii="Times New Roman" w:hAnsi="Times New Roman"/>
          <w:color w:val="000000"/>
          <w:sz w:val="28"/>
          <w:szCs w:val="28"/>
        </w:rPr>
        <w:t>33-134</w:t>
      </w:r>
    </w:p>
    <w:p w:rsidR="00425E62" w:rsidRDefault="00425E62" w:rsidP="00425E62">
      <w:pPr>
        <w:jc w:val="both"/>
      </w:pPr>
      <w:r w:rsidRPr="00267822">
        <w:rPr>
          <w:color w:val="000000"/>
          <w:sz w:val="28"/>
          <w:szCs w:val="28"/>
        </w:rPr>
        <w:t>Информацию о порядке предоставления муниципальной услуги можно</w:t>
      </w:r>
      <w:r w:rsidRPr="00267822">
        <w:rPr>
          <w:color w:val="000000"/>
          <w:sz w:val="28"/>
          <w:szCs w:val="28"/>
        </w:rPr>
        <w:br/>
        <w:t>получить:</w:t>
      </w:r>
      <w:r w:rsidRPr="00267822">
        <w:rPr>
          <w:color w:val="000000"/>
          <w:sz w:val="28"/>
          <w:szCs w:val="28"/>
        </w:rPr>
        <w:br/>
      </w:r>
      <w:r w:rsidRPr="00267822">
        <w:rPr>
          <w:color w:val="000000"/>
          <w:sz w:val="28"/>
          <w:szCs w:val="28"/>
        </w:rPr>
        <w:lastRenderedPageBreak/>
        <w:t>- посредством тел</w:t>
      </w:r>
      <w:r>
        <w:rPr>
          <w:color w:val="000000"/>
          <w:sz w:val="28"/>
          <w:szCs w:val="28"/>
        </w:rPr>
        <w:t>ефонной связи по номеру: 8(38360) 33-134;</w:t>
      </w:r>
      <w:r>
        <w:rPr>
          <w:color w:val="000000"/>
          <w:sz w:val="28"/>
          <w:szCs w:val="28"/>
        </w:rPr>
        <w:br/>
        <w:t xml:space="preserve">-при </w:t>
      </w:r>
      <w:r w:rsidRPr="00267822">
        <w:rPr>
          <w:color w:val="000000"/>
          <w:sz w:val="28"/>
          <w:szCs w:val="28"/>
        </w:rPr>
        <w:t>личном обращении;</w:t>
      </w:r>
      <w:r>
        <w:rPr>
          <w:color w:val="000000"/>
          <w:sz w:val="28"/>
          <w:szCs w:val="28"/>
        </w:rPr>
        <w:br/>
        <w:t>-при письменном обращении;</w:t>
      </w:r>
      <w:r>
        <w:rPr>
          <w:color w:val="000000"/>
          <w:sz w:val="28"/>
          <w:szCs w:val="28"/>
        </w:rPr>
        <w:br/>
        <w:t>-</w:t>
      </w:r>
      <w:r w:rsidRPr="00267822">
        <w:rPr>
          <w:color w:val="000000"/>
          <w:sz w:val="28"/>
          <w:szCs w:val="28"/>
        </w:rPr>
        <w:t>путем публичного информирования.</w:t>
      </w:r>
      <w:r w:rsidRPr="00267822">
        <w:rPr>
          <w:color w:val="000000"/>
          <w:sz w:val="28"/>
          <w:szCs w:val="28"/>
        </w:rPr>
        <w:br/>
        <w:t>Информация о порядке предоставления муниципальной услуги должна</w:t>
      </w:r>
      <w:r w:rsidRPr="00267822">
        <w:rPr>
          <w:color w:val="000000"/>
          <w:sz w:val="28"/>
          <w:szCs w:val="28"/>
        </w:rPr>
        <w:br/>
        <w:t>содержать:</w:t>
      </w:r>
      <w:r w:rsidRPr="00267822">
        <w:rPr>
          <w:color w:val="000000"/>
          <w:sz w:val="28"/>
          <w:szCs w:val="28"/>
        </w:rPr>
        <w:br/>
        <w:t>- сведения о порядке получения муниципальной услуги;</w:t>
      </w:r>
      <w:r w:rsidRPr="00267822">
        <w:rPr>
          <w:color w:val="000000"/>
          <w:sz w:val="28"/>
          <w:szCs w:val="28"/>
        </w:rPr>
        <w:br/>
        <w:t>- адрес места приема документов для предоставления муниципальной</w:t>
      </w:r>
      <w:r w:rsidRPr="00267822">
        <w:rPr>
          <w:color w:val="000000"/>
          <w:sz w:val="28"/>
          <w:szCs w:val="28"/>
        </w:rPr>
        <w:br/>
        <w:t>услуги и порядок п</w:t>
      </w:r>
      <w:r>
        <w:rPr>
          <w:color w:val="000000"/>
          <w:sz w:val="28"/>
          <w:szCs w:val="28"/>
        </w:rPr>
        <w:t>ередачи результата заявителю;</w:t>
      </w:r>
      <w:r>
        <w:rPr>
          <w:color w:val="000000"/>
          <w:sz w:val="28"/>
          <w:szCs w:val="28"/>
        </w:rPr>
        <w:br/>
        <w:t xml:space="preserve">- </w:t>
      </w:r>
      <w:r w:rsidRPr="00267822">
        <w:rPr>
          <w:color w:val="000000"/>
          <w:sz w:val="28"/>
          <w:szCs w:val="28"/>
        </w:rPr>
        <w:t>форму заявления;</w:t>
      </w:r>
      <w:r w:rsidRPr="00267822">
        <w:rPr>
          <w:color w:val="000000"/>
          <w:sz w:val="28"/>
          <w:szCs w:val="28"/>
        </w:rPr>
        <w:br/>
        <w:t>- сведения о порядке обжалования действий (бездействия) и решений</w:t>
      </w:r>
      <w:r w:rsidRPr="00267822">
        <w:rPr>
          <w:color w:val="000000"/>
          <w:sz w:val="28"/>
          <w:szCs w:val="28"/>
        </w:rPr>
        <w:br/>
        <w:t>должностных лиц.</w:t>
      </w:r>
      <w:r w:rsidRPr="00267822">
        <w:rPr>
          <w:color w:val="000000"/>
          <w:sz w:val="28"/>
          <w:szCs w:val="28"/>
        </w:rPr>
        <w:br/>
        <w:t>Консультации по процедуре предоставления муниципальной услуги</w:t>
      </w:r>
      <w:r w:rsidRPr="00267822">
        <w:rPr>
          <w:color w:val="000000"/>
          <w:sz w:val="28"/>
          <w:szCs w:val="28"/>
        </w:rPr>
        <w:br/>
        <w:t>осуществляются специалистами администрации в соответствии с</w:t>
      </w:r>
      <w:r w:rsidRPr="00267822">
        <w:rPr>
          <w:color w:val="000000"/>
          <w:sz w:val="28"/>
          <w:szCs w:val="28"/>
        </w:rPr>
        <w:br/>
        <w:t>должностными инструкциями.</w:t>
      </w:r>
      <w:r w:rsidRPr="00267822">
        <w:rPr>
          <w:color w:val="000000"/>
          <w:sz w:val="28"/>
          <w:szCs w:val="28"/>
        </w:rPr>
        <w:br/>
        <w:t>При ответах на телефонные звонки и личные обращения, должностные</w:t>
      </w:r>
      <w:r w:rsidRPr="00267822">
        <w:rPr>
          <w:color w:val="000000"/>
          <w:sz w:val="28"/>
          <w:szCs w:val="28"/>
        </w:rPr>
        <w:br/>
        <w:t>лица, ответственные за предоставление муниципальной услуги, подробно,четко и в вежливой форме информируют обратившихся заявителей поинтересующим их вопросам.</w:t>
      </w:r>
      <w:r w:rsidRPr="00267822">
        <w:rPr>
          <w:color w:val="000000"/>
          <w:sz w:val="28"/>
          <w:szCs w:val="28"/>
        </w:rPr>
        <w:br/>
        <w:t>Устное информирование каждого обратившегося за информацией</w:t>
      </w:r>
      <w:r w:rsidRPr="00267822">
        <w:rPr>
          <w:color w:val="000000"/>
          <w:sz w:val="28"/>
          <w:szCs w:val="28"/>
        </w:rPr>
        <w:br/>
        <w:t>заявителя осуществляется не более 15 минут.</w:t>
      </w:r>
      <w:r w:rsidRPr="00267822">
        <w:rPr>
          <w:color w:val="000000"/>
          <w:sz w:val="28"/>
          <w:szCs w:val="28"/>
        </w:rPr>
        <w:br/>
        <w:t>В случае, если для подготовки ответа на устное обращение требуется</w:t>
      </w:r>
      <w:r w:rsidRPr="00267822">
        <w:rPr>
          <w:color w:val="000000"/>
          <w:sz w:val="28"/>
          <w:szCs w:val="28"/>
        </w:rPr>
        <w:br/>
        <w:t>продолжительное время, сотрудник, осуществляющий устное</w:t>
      </w:r>
      <w:r w:rsidRPr="00267822">
        <w:rPr>
          <w:color w:val="000000"/>
          <w:sz w:val="28"/>
          <w:szCs w:val="28"/>
        </w:rPr>
        <w:br/>
        <w:t>информирование, предлагает заявителю направить в администрацию</w:t>
      </w:r>
      <w:r w:rsidRPr="00267822">
        <w:rPr>
          <w:color w:val="000000"/>
          <w:sz w:val="28"/>
          <w:szCs w:val="28"/>
        </w:rPr>
        <w:br/>
        <w:t>письменное обращение о предоставлении письменной информации по</w:t>
      </w:r>
      <w:r w:rsidRPr="00267822">
        <w:rPr>
          <w:color w:val="000000"/>
          <w:sz w:val="28"/>
          <w:szCs w:val="28"/>
        </w:rPr>
        <w:br/>
        <w:t>вопросам предоставления муниципальной услуги либо предлагает назначитьдругое удобное для заявителя время для устного информирования.</w:t>
      </w:r>
      <w:r w:rsidRPr="00267822">
        <w:rPr>
          <w:color w:val="000000"/>
          <w:sz w:val="28"/>
          <w:szCs w:val="28"/>
        </w:rPr>
        <w:br/>
        <w:t>Ответ на письменное обращение направляется заявителю в течение 14</w:t>
      </w:r>
      <w:r w:rsidRPr="00267822">
        <w:rPr>
          <w:color w:val="000000"/>
          <w:sz w:val="28"/>
          <w:szCs w:val="28"/>
        </w:rPr>
        <w:br/>
        <w:t>дней со дня регистрации обращения в порядке, установленном</w:t>
      </w:r>
      <w:r>
        <w:rPr>
          <w:color w:val="000000"/>
          <w:sz w:val="28"/>
          <w:szCs w:val="28"/>
        </w:rPr>
        <w:t xml:space="preserve"> Ф</w:t>
      </w:r>
      <w:r w:rsidRPr="008A184E">
        <w:rPr>
          <w:color w:val="000000"/>
          <w:sz w:val="28"/>
          <w:szCs w:val="28"/>
        </w:rPr>
        <w:t>едеральнымзаконом от 02.05.2006 № 59-ФЗ «О порядке рассмотрения обращенийграждан Российской Федерации».</w:t>
      </w:r>
      <w:r w:rsidRPr="008A184E">
        <w:rPr>
          <w:color w:val="000000"/>
          <w:sz w:val="28"/>
          <w:szCs w:val="28"/>
        </w:rPr>
        <w:br/>
        <w:t>Публичное информирование о порядке предоставления муниципальной</w:t>
      </w:r>
      <w:r w:rsidRPr="008A184E">
        <w:rPr>
          <w:color w:val="000000"/>
          <w:sz w:val="28"/>
          <w:szCs w:val="28"/>
        </w:rPr>
        <w:br/>
        <w:t>услуги осуществляется посредством размещения соответствующей</w:t>
      </w:r>
      <w:r w:rsidRPr="008A184E">
        <w:rPr>
          <w:color w:val="000000"/>
          <w:sz w:val="28"/>
          <w:szCs w:val="28"/>
        </w:rPr>
        <w:br/>
        <w:t xml:space="preserve">информации в средствах массовой информации, в том числе на </w:t>
      </w:r>
      <w:r>
        <w:rPr>
          <w:color w:val="000000"/>
          <w:sz w:val="28"/>
          <w:szCs w:val="28"/>
        </w:rPr>
        <w:t xml:space="preserve"> официальном </w:t>
      </w:r>
      <w:r w:rsidRPr="008A184E">
        <w:rPr>
          <w:color w:val="000000"/>
          <w:sz w:val="28"/>
          <w:szCs w:val="28"/>
        </w:rPr>
        <w:t>сайте администрации.</w:t>
      </w:r>
      <w:r w:rsidRPr="008A184E">
        <w:rPr>
          <w:color w:val="000000"/>
          <w:sz w:val="28"/>
          <w:szCs w:val="28"/>
        </w:rPr>
        <w:br/>
        <w:t>Прием документов, необходимых для предоставления муниципальной</w:t>
      </w:r>
      <w:r w:rsidRPr="008A184E">
        <w:rPr>
          <w:color w:val="000000"/>
          <w:sz w:val="28"/>
          <w:szCs w:val="28"/>
        </w:rPr>
        <w:br/>
        <w:t>услуги, осуществляется по адресу</w:t>
      </w:r>
      <w:r>
        <w:rPr>
          <w:color w:val="000000"/>
          <w:sz w:val="28"/>
          <w:szCs w:val="28"/>
        </w:rPr>
        <w:t>: 632086</w:t>
      </w:r>
      <w:r w:rsidRPr="008A184E">
        <w:rPr>
          <w:color w:val="000000"/>
          <w:sz w:val="28"/>
          <w:szCs w:val="28"/>
        </w:rPr>
        <w:t>, Нов</w:t>
      </w:r>
      <w:r>
        <w:rPr>
          <w:color w:val="000000"/>
          <w:sz w:val="28"/>
          <w:szCs w:val="28"/>
        </w:rPr>
        <w:t>осибирская область,</w:t>
      </w:r>
      <w:r>
        <w:rPr>
          <w:color w:val="000000"/>
          <w:sz w:val="28"/>
          <w:szCs w:val="28"/>
        </w:rPr>
        <w:br/>
        <w:t>Северный район, с. Останинка, ул. Зелёная, 26</w:t>
      </w:r>
      <w:r w:rsidRPr="008A184E">
        <w:rPr>
          <w:color w:val="000000"/>
          <w:sz w:val="28"/>
          <w:szCs w:val="28"/>
        </w:rPr>
        <w:t>.</w:t>
      </w:r>
      <w:r w:rsidRPr="008A184E">
        <w:rPr>
          <w:color w:val="000000"/>
          <w:sz w:val="28"/>
          <w:szCs w:val="28"/>
        </w:rPr>
        <w:br/>
        <w:t>График (режим) приема заинтересованных лиц по вопросам</w:t>
      </w:r>
      <w:r w:rsidRPr="008A184E">
        <w:rPr>
          <w:color w:val="000000"/>
          <w:sz w:val="28"/>
          <w:szCs w:val="28"/>
        </w:rPr>
        <w:br/>
        <w:t>предоставления муниципальной услуги должностными лицами</w:t>
      </w:r>
      <w:r w:rsidRPr="008A184E">
        <w:rPr>
          <w:color w:val="000000"/>
          <w:sz w:val="28"/>
          <w:szCs w:val="28"/>
        </w:rPr>
        <w:br/>
        <w:t>администрации:</w:t>
      </w:r>
    </w:p>
    <w:p w:rsidR="00425E62" w:rsidRDefault="00425E62" w:rsidP="00425E62">
      <w:pPr>
        <w:jc w:val="both"/>
      </w:pPr>
      <w:r w:rsidRPr="00F237BC">
        <w:rPr>
          <w:sz w:val="28"/>
          <w:szCs w:val="28"/>
        </w:rPr>
        <w:t>Часыприема заявителей:</w:t>
      </w:r>
    </w:p>
    <w:p w:rsidR="00425E62" w:rsidRDefault="00425E62" w:rsidP="00425E62">
      <w:pPr>
        <w:jc w:val="both"/>
        <w:rPr>
          <w:sz w:val="28"/>
          <w:szCs w:val="28"/>
        </w:rPr>
      </w:pPr>
      <w:r w:rsidRPr="00F237BC">
        <w:rPr>
          <w:sz w:val="28"/>
          <w:szCs w:val="28"/>
        </w:rPr>
        <w:t>понед</w:t>
      </w:r>
      <w:r>
        <w:rPr>
          <w:sz w:val="28"/>
          <w:szCs w:val="28"/>
        </w:rPr>
        <w:t>ельник - пятница      9.00  – 17</w:t>
      </w:r>
      <w:r w:rsidRPr="00F237BC">
        <w:rPr>
          <w:sz w:val="28"/>
          <w:szCs w:val="28"/>
        </w:rPr>
        <w:t>.00;</w:t>
      </w:r>
    </w:p>
    <w:p w:rsidR="00425E62" w:rsidRPr="00B169E2" w:rsidRDefault="00425E62" w:rsidP="00425E62">
      <w:pPr>
        <w:jc w:val="both"/>
        <w:rPr>
          <w:sz w:val="28"/>
          <w:szCs w:val="28"/>
        </w:rPr>
      </w:pPr>
      <w:r w:rsidRPr="00F237BC">
        <w:rPr>
          <w:sz w:val="28"/>
          <w:szCs w:val="28"/>
        </w:rPr>
        <w:t>перерыв на обед: 13.00 – 14.00 часоввыходные дни – суббота, воскресенье</w:t>
      </w:r>
    </w:p>
    <w:p w:rsidR="00425E62" w:rsidRDefault="00425E62" w:rsidP="00425E62">
      <w:pPr>
        <w:rPr>
          <w:b/>
          <w:bCs/>
          <w:color w:val="000000"/>
          <w:sz w:val="28"/>
          <w:szCs w:val="28"/>
        </w:rPr>
      </w:pPr>
    </w:p>
    <w:p w:rsidR="00425E62" w:rsidRDefault="00425E62" w:rsidP="00425E62">
      <w:pPr>
        <w:rPr>
          <w:b/>
          <w:bCs/>
          <w:color w:val="000000"/>
          <w:sz w:val="28"/>
          <w:szCs w:val="28"/>
        </w:rPr>
      </w:pPr>
      <w:r w:rsidRPr="008A184E">
        <w:rPr>
          <w:b/>
          <w:bCs/>
          <w:color w:val="000000"/>
          <w:sz w:val="28"/>
          <w:szCs w:val="28"/>
        </w:rPr>
        <w:lastRenderedPageBreak/>
        <w:t>2. Стандарт предоставления муниципальной услуги</w:t>
      </w:r>
    </w:p>
    <w:p w:rsidR="00425E62" w:rsidRDefault="00425E62" w:rsidP="00425E62">
      <w:pPr>
        <w:jc w:val="both"/>
        <w:rPr>
          <w:color w:val="000000"/>
          <w:sz w:val="28"/>
          <w:szCs w:val="28"/>
        </w:rPr>
      </w:pPr>
      <w:r w:rsidRPr="008A184E">
        <w:rPr>
          <w:color w:val="000000"/>
          <w:sz w:val="28"/>
          <w:szCs w:val="28"/>
        </w:rPr>
        <w:br/>
        <w:t>2.1. Наименование муниципальной услуги: «включение земельного</w:t>
      </w:r>
      <w:r w:rsidRPr="008A184E">
        <w:rPr>
          <w:color w:val="000000"/>
          <w:sz w:val="28"/>
          <w:szCs w:val="28"/>
        </w:rPr>
        <w:br/>
        <w:t>участка, здания, сооружения, а также их части в перечень мест проведения</w:t>
      </w:r>
      <w:r w:rsidRPr="008A184E">
        <w:rPr>
          <w:color w:val="000000"/>
          <w:sz w:val="28"/>
          <w:szCs w:val="28"/>
        </w:rPr>
        <w:br/>
        <w:t>ярмарок на территори</w:t>
      </w:r>
      <w:r>
        <w:rPr>
          <w:color w:val="000000"/>
          <w:sz w:val="28"/>
          <w:szCs w:val="28"/>
        </w:rPr>
        <w:t xml:space="preserve">и Останинского сельсовета Северного </w:t>
      </w:r>
      <w:r w:rsidRPr="008A184E">
        <w:rPr>
          <w:color w:val="000000"/>
          <w:sz w:val="28"/>
          <w:szCs w:val="28"/>
        </w:rPr>
        <w:t>района</w:t>
      </w:r>
      <w:r w:rsidRPr="008A184E">
        <w:rPr>
          <w:color w:val="000000"/>
          <w:sz w:val="28"/>
          <w:szCs w:val="28"/>
        </w:rPr>
        <w:br/>
        <w:t>Новосибирской области».</w:t>
      </w:r>
      <w:r w:rsidRPr="008A184E">
        <w:rPr>
          <w:color w:val="000000"/>
          <w:sz w:val="28"/>
          <w:szCs w:val="28"/>
        </w:rPr>
        <w:br/>
        <w:t>2.2. Муниципальная услуга предоставляется администраци</w:t>
      </w:r>
      <w:r>
        <w:rPr>
          <w:color w:val="000000"/>
          <w:sz w:val="28"/>
          <w:szCs w:val="28"/>
        </w:rPr>
        <w:t>ей Останинского сельсовета Северного</w:t>
      </w:r>
      <w:r w:rsidRPr="008A184E">
        <w:rPr>
          <w:color w:val="000000"/>
          <w:sz w:val="28"/>
          <w:szCs w:val="28"/>
        </w:rPr>
        <w:t xml:space="preserve"> района Новосибирской области (далее -</w:t>
      </w:r>
      <w:r w:rsidRPr="008A184E">
        <w:rPr>
          <w:color w:val="000000"/>
          <w:sz w:val="28"/>
          <w:szCs w:val="28"/>
        </w:rPr>
        <w:br/>
        <w:t>администрация). При предоставлении муниципальной услуги также могут</w:t>
      </w:r>
      <w:r w:rsidRPr="008A184E">
        <w:rPr>
          <w:color w:val="000000"/>
          <w:sz w:val="28"/>
          <w:szCs w:val="28"/>
        </w:rPr>
        <w:br/>
        <w:t>принимать участие в качестве источников получения документов,</w:t>
      </w:r>
      <w:r w:rsidRPr="008A184E">
        <w:rPr>
          <w:color w:val="000000"/>
          <w:sz w:val="28"/>
          <w:szCs w:val="28"/>
        </w:rPr>
        <w:br/>
        <w:t>необходимых для предоставления услуги, или источников предоставления</w:t>
      </w:r>
      <w:r w:rsidRPr="008A184E">
        <w:rPr>
          <w:color w:val="000000"/>
          <w:sz w:val="28"/>
          <w:szCs w:val="28"/>
        </w:rPr>
        <w:br/>
        <w:t>информации для проверки сведений, предоставляемых заявителями,</w:t>
      </w:r>
      <w:r w:rsidRPr="008A184E">
        <w:rPr>
          <w:color w:val="000000"/>
          <w:sz w:val="28"/>
          <w:szCs w:val="28"/>
        </w:rPr>
        <w:br/>
        <w:t>следующие органы и учреждения:</w:t>
      </w:r>
      <w:r w:rsidRPr="008A184E">
        <w:rPr>
          <w:color w:val="000000"/>
          <w:sz w:val="28"/>
          <w:szCs w:val="28"/>
        </w:rPr>
        <w:br/>
        <w:t>- Управление Федеральной службы государственной регистрации,</w:t>
      </w:r>
      <w:r w:rsidRPr="008A184E">
        <w:rPr>
          <w:color w:val="000000"/>
          <w:sz w:val="28"/>
          <w:szCs w:val="28"/>
        </w:rPr>
        <w:br/>
        <w:t>кадастра и картографии по Новосибирской области.</w:t>
      </w:r>
      <w:r w:rsidRPr="008A184E">
        <w:rPr>
          <w:color w:val="000000"/>
          <w:sz w:val="28"/>
          <w:szCs w:val="28"/>
        </w:rPr>
        <w:br/>
        <w:t>Запрещено требовать от заявителя осуществления действий, в том</w:t>
      </w:r>
      <w:r w:rsidRPr="008A184E">
        <w:rPr>
          <w:color w:val="000000"/>
          <w:sz w:val="28"/>
          <w:szCs w:val="28"/>
        </w:rPr>
        <w:br/>
        <w:t>числе согласований, необходимых для получения муниципальной услуги и</w:t>
      </w:r>
      <w:r w:rsidRPr="008A184E">
        <w:rPr>
          <w:color w:val="000000"/>
          <w:sz w:val="28"/>
          <w:szCs w:val="28"/>
        </w:rPr>
        <w:br/>
        <w:t>связанных с обращением в иные государственные и муниципальные органы и</w:t>
      </w:r>
      <w:r w:rsidRPr="008A184E">
        <w:rPr>
          <w:color w:val="000000"/>
          <w:sz w:val="28"/>
          <w:szCs w:val="28"/>
        </w:rPr>
        <w:br/>
        <w:t>организации, за исключением получения услуг, включенных в перечень</w:t>
      </w:r>
      <w:r w:rsidRPr="008A184E">
        <w:rPr>
          <w:color w:val="000000"/>
          <w:sz w:val="28"/>
          <w:szCs w:val="28"/>
        </w:rPr>
        <w:br/>
        <w:t>услуг, которые являются необходимыми и обязательными дляпредоставления муниципальных услуг.</w:t>
      </w:r>
      <w:r w:rsidRPr="008A184E">
        <w:rPr>
          <w:color w:val="000000"/>
          <w:sz w:val="28"/>
          <w:szCs w:val="28"/>
        </w:rPr>
        <w:br/>
        <w:t>2.3. Результатом предоставления муниципальной услуги является</w:t>
      </w:r>
      <w:r w:rsidRPr="008A184E">
        <w:rPr>
          <w:color w:val="000000"/>
          <w:sz w:val="28"/>
          <w:szCs w:val="28"/>
        </w:rPr>
        <w:br/>
        <w:t>принятие решения:</w:t>
      </w:r>
      <w:r w:rsidRPr="008A184E">
        <w:rPr>
          <w:color w:val="000000"/>
          <w:sz w:val="28"/>
          <w:szCs w:val="28"/>
        </w:rPr>
        <w:br/>
        <w:t>- о включении земельного участка, здания, сооружения, а также их части</w:t>
      </w:r>
      <w:r w:rsidRPr="008A184E">
        <w:rPr>
          <w:color w:val="000000"/>
          <w:sz w:val="28"/>
          <w:szCs w:val="28"/>
        </w:rPr>
        <w:br/>
        <w:t>в перечень мест проведения ярмарок;</w:t>
      </w:r>
      <w:r w:rsidRPr="008A184E">
        <w:rPr>
          <w:color w:val="000000"/>
          <w:sz w:val="28"/>
          <w:szCs w:val="28"/>
        </w:rPr>
        <w:br/>
        <w:t>- об отказе во включении земельного участка, здания, сооружения, а</w:t>
      </w:r>
      <w:r w:rsidRPr="008A184E">
        <w:rPr>
          <w:color w:val="000000"/>
          <w:sz w:val="28"/>
          <w:szCs w:val="28"/>
        </w:rPr>
        <w:br/>
        <w:t>также их части в перечень мест проведения ярмарок.</w:t>
      </w:r>
      <w:r w:rsidRPr="008A184E">
        <w:rPr>
          <w:color w:val="000000"/>
          <w:sz w:val="28"/>
          <w:szCs w:val="28"/>
        </w:rPr>
        <w:br/>
        <w:t>2.4. При наличии на территории муниципального района удалённого</w:t>
      </w:r>
      <w:r w:rsidRPr="008A184E">
        <w:rPr>
          <w:color w:val="000000"/>
          <w:sz w:val="28"/>
          <w:szCs w:val="28"/>
        </w:rPr>
        <w:br/>
        <w:t>рабочего места или филиала МФЦ, операторы МФЦ осуществляют приём,</w:t>
      </w:r>
      <w:r w:rsidRPr="008A184E">
        <w:rPr>
          <w:color w:val="000000"/>
          <w:sz w:val="28"/>
          <w:szCs w:val="28"/>
        </w:rPr>
        <w:br/>
        <w:t>регистрацию, обработку заявлений и документов, необходимых для</w:t>
      </w:r>
      <w:r w:rsidRPr="008A184E">
        <w:rPr>
          <w:color w:val="000000"/>
          <w:sz w:val="28"/>
          <w:szCs w:val="28"/>
        </w:rPr>
        <w:br/>
        <w:t>предоставления муниципальной услуги, и передачу данных документов в</w:t>
      </w:r>
      <w:r w:rsidRPr="008A184E">
        <w:rPr>
          <w:color w:val="000000"/>
          <w:sz w:val="28"/>
          <w:szCs w:val="28"/>
        </w:rPr>
        <w:br/>
        <w:t>информационные системы, используемые для предоставления услуги, а</w:t>
      </w:r>
      <w:r w:rsidRPr="008A184E">
        <w:rPr>
          <w:color w:val="000000"/>
          <w:sz w:val="28"/>
          <w:szCs w:val="28"/>
        </w:rPr>
        <w:br/>
        <w:t>также получения от органа результаты предоставления услуги для</w:t>
      </w:r>
      <w:r w:rsidRPr="008A184E">
        <w:rPr>
          <w:color w:val="000000"/>
          <w:sz w:val="28"/>
          <w:szCs w:val="28"/>
        </w:rPr>
        <w:br/>
        <w:t>дальнейшей выдачи заявителю.</w:t>
      </w:r>
      <w:r w:rsidRPr="008A184E">
        <w:rPr>
          <w:color w:val="000000"/>
          <w:sz w:val="28"/>
          <w:szCs w:val="28"/>
        </w:rPr>
        <w:br/>
        <w:t>2.5. Срок предоставления муниципальной услуги:</w:t>
      </w:r>
      <w:r w:rsidRPr="008A184E">
        <w:rPr>
          <w:color w:val="000000"/>
          <w:sz w:val="28"/>
          <w:szCs w:val="28"/>
        </w:rPr>
        <w:br/>
        <w:t>В течение семи рабочих дней со дня поступления заявления о</w:t>
      </w:r>
      <w:r w:rsidRPr="008A184E">
        <w:rPr>
          <w:color w:val="000000"/>
          <w:sz w:val="28"/>
          <w:szCs w:val="28"/>
        </w:rPr>
        <w:br/>
        <w:t>предоставлении муниципальной услуги администрация принимает одно из</w:t>
      </w:r>
      <w:r w:rsidRPr="008A184E">
        <w:rPr>
          <w:color w:val="000000"/>
          <w:sz w:val="28"/>
          <w:szCs w:val="28"/>
        </w:rPr>
        <w:br/>
        <w:t>решений, указанных в пункте 2.3 настоящего административного регламента,</w:t>
      </w:r>
      <w:r w:rsidRPr="008A184E">
        <w:rPr>
          <w:color w:val="000000"/>
          <w:sz w:val="28"/>
          <w:szCs w:val="28"/>
        </w:rPr>
        <w:br/>
        <w:t>и не позднее одного рабочего дня, следующего за днем его принятия</w:t>
      </w:r>
      <w:r w:rsidRPr="008A184E">
        <w:rPr>
          <w:color w:val="000000"/>
          <w:sz w:val="28"/>
          <w:szCs w:val="28"/>
        </w:rPr>
        <w:br/>
        <w:t>письменно уведомляет заявителя.</w:t>
      </w:r>
      <w:r w:rsidRPr="008A184E">
        <w:rPr>
          <w:color w:val="000000"/>
          <w:sz w:val="28"/>
          <w:szCs w:val="28"/>
        </w:rPr>
        <w:br/>
        <w:t>2.6. Сроки прохождения отдельных административных процедур,</w:t>
      </w:r>
      <w:r w:rsidRPr="008A184E">
        <w:rPr>
          <w:color w:val="000000"/>
          <w:sz w:val="28"/>
          <w:szCs w:val="28"/>
        </w:rPr>
        <w:br/>
        <w:t>необходимых для предоставления муниципальной услуги, указаны в разделе</w:t>
      </w:r>
      <w:r w:rsidRPr="008A184E">
        <w:rPr>
          <w:color w:val="000000"/>
          <w:sz w:val="28"/>
          <w:szCs w:val="28"/>
        </w:rPr>
        <w:br/>
        <w:t>3 настоящего административного регламента.</w:t>
      </w:r>
      <w:r w:rsidRPr="008A184E">
        <w:rPr>
          <w:color w:val="000000"/>
          <w:sz w:val="28"/>
          <w:szCs w:val="28"/>
        </w:rPr>
        <w:br/>
        <w:t>2.7. Предоставление муниципальной услуги осуществляется в</w:t>
      </w:r>
      <w:r w:rsidRPr="008A184E">
        <w:rPr>
          <w:color w:val="000000"/>
          <w:sz w:val="28"/>
          <w:szCs w:val="28"/>
        </w:rPr>
        <w:br/>
        <w:t>соответствии с действующим законодате</w:t>
      </w:r>
      <w:r>
        <w:rPr>
          <w:color w:val="000000"/>
          <w:sz w:val="28"/>
          <w:szCs w:val="28"/>
        </w:rPr>
        <w:t>льством Российской Федерации:</w:t>
      </w:r>
      <w:r>
        <w:rPr>
          <w:color w:val="000000"/>
          <w:sz w:val="28"/>
          <w:szCs w:val="28"/>
        </w:rPr>
        <w:br/>
      </w:r>
      <w:r>
        <w:rPr>
          <w:color w:val="000000"/>
          <w:sz w:val="28"/>
          <w:szCs w:val="28"/>
        </w:rPr>
        <w:lastRenderedPageBreak/>
        <w:t>-</w:t>
      </w:r>
      <w:r w:rsidRPr="008A184E">
        <w:rPr>
          <w:color w:val="000000"/>
          <w:sz w:val="28"/>
          <w:szCs w:val="28"/>
        </w:rPr>
        <w:t>Конститу</w:t>
      </w:r>
      <w:r>
        <w:rPr>
          <w:color w:val="000000"/>
          <w:sz w:val="28"/>
          <w:szCs w:val="28"/>
        </w:rPr>
        <w:t>цией Российской Федерации;</w:t>
      </w:r>
      <w:r>
        <w:rPr>
          <w:color w:val="000000"/>
          <w:sz w:val="28"/>
          <w:szCs w:val="28"/>
        </w:rPr>
        <w:br/>
        <w:t>-</w:t>
      </w:r>
      <w:r w:rsidRPr="008A184E">
        <w:rPr>
          <w:color w:val="000000"/>
          <w:sz w:val="28"/>
          <w:szCs w:val="28"/>
        </w:rPr>
        <w:t>Гражданским кодексом Российской Федерации;</w:t>
      </w:r>
      <w:r w:rsidRPr="008A184E">
        <w:rPr>
          <w:color w:val="000000"/>
          <w:sz w:val="28"/>
          <w:szCs w:val="28"/>
        </w:rPr>
        <w:br/>
        <w:t>- Федеральным законом от 06.10.2003 г. № 131 -ФЗ «Об общих</w:t>
      </w:r>
      <w:r w:rsidRPr="008A184E">
        <w:rPr>
          <w:color w:val="000000"/>
          <w:sz w:val="28"/>
          <w:szCs w:val="28"/>
        </w:rPr>
        <w:br/>
        <w:t>принципах организации местного самоуправления в Российской Федерации»;</w:t>
      </w:r>
      <w:r w:rsidRPr="008A184E">
        <w:rPr>
          <w:color w:val="000000"/>
          <w:sz w:val="28"/>
          <w:szCs w:val="28"/>
        </w:rPr>
        <w:br/>
        <w:t>- Федеральным законом от 02.05.2006 г. № 59-ФЗ «О порядке</w:t>
      </w:r>
      <w:r w:rsidRPr="008A184E">
        <w:rPr>
          <w:color w:val="000000"/>
          <w:sz w:val="28"/>
          <w:szCs w:val="28"/>
        </w:rPr>
        <w:br/>
        <w:t>рассмотрения обращений граждан Российской Федерации»;</w:t>
      </w:r>
      <w:r w:rsidRPr="008A184E">
        <w:rPr>
          <w:color w:val="000000"/>
          <w:sz w:val="28"/>
          <w:szCs w:val="28"/>
        </w:rPr>
        <w:br/>
        <w:t>- Федеральным законом от 27.07.2010 г. № 210-ФЗ «Об организации</w:t>
      </w:r>
      <w:r w:rsidRPr="008A184E">
        <w:rPr>
          <w:color w:val="000000"/>
          <w:sz w:val="28"/>
          <w:szCs w:val="28"/>
        </w:rPr>
        <w:br/>
        <w:t>предоставления государственных и муниципальных услуг»;</w:t>
      </w:r>
      <w:r w:rsidRPr="008A184E">
        <w:rPr>
          <w:color w:val="000000"/>
          <w:sz w:val="28"/>
          <w:szCs w:val="28"/>
        </w:rPr>
        <w:br/>
        <w:t>- Федеральным законом от 9 февраля 2009 года № 8-ФЗ «Об</w:t>
      </w:r>
      <w:r w:rsidRPr="008A184E">
        <w:rPr>
          <w:color w:val="000000"/>
          <w:sz w:val="28"/>
          <w:szCs w:val="28"/>
        </w:rPr>
        <w:br/>
        <w:t>обеспечении доступа к информации о деятельности государственных органов</w:t>
      </w:r>
      <w:r w:rsidRPr="008A184E">
        <w:rPr>
          <w:color w:val="000000"/>
          <w:sz w:val="28"/>
          <w:szCs w:val="28"/>
        </w:rPr>
        <w:br/>
        <w:t>и органов местного самоуправления»;</w:t>
      </w:r>
      <w:r w:rsidRPr="008A184E">
        <w:rPr>
          <w:color w:val="000000"/>
          <w:sz w:val="28"/>
          <w:szCs w:val="28"/>
        </w:rPr>
        <w:br/>
        <w:t>- Федеральным законом от 28.12.2009 № 381 -ФЗ «Об основах</w:t>
      </w:r>
      <w:r w:rsidRPr="008A184E">
        <w:rPr>
          <w:color w:val="000000"/>
          <w:sz w:val="28"/>
          <w:szCs w:val="28"/>
        </w:rPr>
        <w:br/>
        <w:t>государственного регулирования торговой деятельности в Российской</w:t>
      </w:r>
      <w:r w:rsidRPr="008A184E">
        <w:rPr>
          <w:color w:val="000000"/>
          <w:sz w:val="28"/>
          <w:szCs w:val="28"/>
        </w:rPr>
        <w:br/>
        <w:t>Федерации»;</w:t>
      </w:r>
      <w:r w:rsidRPr="008A184E">
        <w:rPr>
          <w:color w:val="000000"/>
          <w:sz w:val="28"/>
          <w:szCs w:val="28"/>
        </w:rPr>
        <w:br/>
        <w:t>- Законом Новосибирской области от 05.12.2011 № 163-ОЗ «О</w:t>
      </w:r>
      <w:r w:rsidRPr="008A184E">
        <w:rPr>
          <w:color w:val="000000"/>
          <w:sz w:val="28"/>
          <w:szCs w:val="28"/>
        </w:rPr>
        <w:br/>
        <w:t>государственном регулировании торговой деятельности на территории</w:t>
      </w:r>
      <w:r w:rsidRPr="008A184E">
        <w:rPr>
          <w:color w:val="000000"/>
          <w:sz w:val="28"/>
          <w:szCs w:val="28"/>
        </w:rPr>
        <w:br/>
        <w:t>Новосибирской области»;</w:t>
      </w:r>
      <w:r w:rsidRPr="008A184E">
        <w:rPr>
          <w:color w:val="000000"/>
          <w:sz w:val="28"/>
          <w:szCs w:val="28"/>
        </w:rPr>
        <w:br/>
        <w:t>- Постановлением Правительства Новосибирской области от 14.07.2011</w:t>
      </w:r>
      <w:r w:rsidRPr="008A184E">
        <w:rPr>
          <w:color w:val="000000"/>
          <w:sz w:val="28"/>
          <w:szCs w:val="28"/>
        </w:rPr>
        <w:br/>
        <w:t>№ 303-п «Об утверждении Порядка организации ярмарок на территории</w:t>
      </w:r>
      <w:r w:rsidRPr="008A184E">
        <w:rPr>
          <w:color w:val="000000"/>
          <w:sz w:val="28"/>
          <w:szCs w:val="28"/>
        </w:rPr>
        <w:br/>
        <w:t>Новосибирской области и продажи товаров (выполнения работ, оказания</w:t>
      </w:r>
      <w:r w:rsidRPr="008A184E">
        <w:rPr>
          <w:color w:val="000000"/>
          <w:sz w:val="28"/>
          <w:szCs w:val="28"/>
        </w:rPr>
        <w:br/>
        <w:t>услуг) на них»;</w:t>
      </w:r>
      <w:r w:rsidRPr="008A184E">
        <w:rPr>
          <w:color w:val="000000"/>
          <w:sz w:val="28"/>
          <w:szCs w:val="28"/>
        </w:rPr>
        <w:br/>
        <w:t xml:space="preserve">- </w:t>
      </w:r>
      <w:r>
        <w:rPr>
          <w:color w:val="000000"/>
          <w:sz w:val="28"/>
          <w:szCs w:val="28"/>
        </w:rPr>
        <w:t xml:space="preserve">Уставом Останинского сельсовета Северного </w:t>
      </w:r>
      <w:r w:rsidRPr="008A184E">
        <w:rPr>
          <w:color w:val="000000"/>
          <w:sz w:val="28"/>
          <w:szCs w:val="28"/>
        </w:rPr>
        <w:t xml:space="preserve"> района Новосибирской</w:t>
      </w:r>
      <w:r w:rsidRPr="008A184E">
        <w:rPr>
          <w:color w:val="000000"/>
          <w:sz w:val="28"/>
          <w:szCs w:val="28"/>
        </w:rPr>
        <w:br/>
        <w:t>области.</w:t>
      </w:r>
      <w:r w:rsidRPr="008A184E">
        <w:rPr>
          <w:color w:val="000000"/>
          <w:sz w:val="28"/>
          <w:szCs w:val="28"/>
        </w:rPr>
        <w:br/>
        <w:t>2.8. Время ожидания заявителя в очереди при подаче заявления о</w:t>
      </w:r>
      <w:r w:rsidRPr="008A184E">
        <w:rPr>
          <w:color w:val="000000"/>
          <w:sz w:val="28"/>
          <w:szCs w:val="28"/>
        </w:rPr>
        <w:br/>
        <w:t>предоставлении муниципальной услуги или для получения результата</w:t>
      </w:r>
      <w:r w:rsidRPr="008A184E">
        <w:rPr>
          <w:color w:val="000000"/>
          <w:sz w:val="28"/>
          <w:szCs w:val="28"/>
        </w:rPr>
        <w:br/>
        <w:t>муниципальной услуги составляет не более 15 минут.</w:t>
      </w:r>
      <w:r w:rsidRPr="008A184E">
        <w:rPr>
          <w:color w:val="000000"/>
          <w:sz w:val="28"/>
          <w:szCs w:val="28"/>
        </w:rPr>
        <w:br/>
        <w:t>Время регистрации документов заявителя на предоставление</w:t>
      </w:r>
      <w:r w:rsidRPr="008A184E">
        <w:rPr>
          <w:color w:val="000000"/>
          <w:sz w:val="28"/>
          <w:szCs w:val="28"/>
        </w:rPr>
        <w:br/>
        <w:t>муниципальной услуги составляет не более 20 минут.</w:t>
      </w:r>
      <w:r w:rsidRPr="008A184E">
        <w:rPr>
          <w:color w:val="000000"/>
          <w:sz w:val="28"/>
          <w:szCs w:val="28"/>
        </w:rPr>
        <w:br/>
        <w:t>2.9. По выбору заявителя заявление о предоставлении муниципальной</w:t>
      </w:r>
      <w:r w:rsidRPr="008A184E">
        <w:rPr>
          <w:color w:val="000000"/>
          <w:sz w:val="28"/>
          <w:szCs w:val="28"/>
        </w:rPr>
        <w:br/>
        <w:t>услуги и прилагаемые к нему документы представляются одним из</w:t>
      </w:r>
      <w:r w:rsidRPr="008A184E">
        <w:rPr>
          <w:color w:val="000000"/>
          <w:sz w:val="28"/>
          <w:szCs w:val="28"/>
        </w:rPr>
        <w:br/>
        <w:t>следующих способов:</w:t>
      </w:r>
      <w:r w:rsidRPr="008A184E">
        <w:rPr>
          <w:color w:val="000000"/>
          <w:sz w:val="28"/>
          <w:szCs w:val="28"/>
        </w:rPr>
        <w:br/>
        <w:t>- непосредственно заявителем при личном посещении администрации;</w:t>
      </w:r>
      <w:r w:rsidRPr="008A184E">
        <w:rPr>
          <w:color w:val="000000"/>
          <w:sz w:val="28"/>
          <w:szCs w:val="28"/>
        </w:rPr>
        <w:br/>
      </w:r>
      <w:r w:rsidRPr="00C02A9C">
        <w:rPr>
          <w:color w:val="000000"/>
          <w:sz w:val="28"/>
          <w:szCs w:val="28"/>
        </w:rPr>
        <w:t>- направляются заказным письмом с уведомлением о вручении. В этом</w:t>
      </w:r>
      <w:r w:rsidRPr="00C02A9C">
        <w:rPr>
          <w:color w:val="000000"/>
          <w:sz w:val="28"/>
          <w:szCs w:val="28"/>
        </w:rPr>
        <w:br/>
        <w:t>случае направляются копии документов, заверенные в соответствии с</w:t>
      </w:r>
      <w:r w:rsidRPr="00C02A9C">
        <w:rPr>
          <w:color w:val="000000"/>
          <w:sz w:val="28"/>
          <w:szCs w:val="28"/>
        </w:rPr>
        <w:br/>
        <w:t>действующим законодательством. Оригиналы документов не направляются;</w:t>
      </w:r>
      <w:r w:rsidRPr="00C02A9C">
        <w:rPr>
          <w:color w:val="000000"/>
          <w:sz w:val="28"/>
          <w:szCs w:val="28"/>
        </w:rPr>
        <w:br/>
        <w:t>- в форме электронного запроса на оказание муниципальной услуги или</w:t>
      </w:r>
      <w:r w:rsidRPr="00C02A9C">
        <w:rPr>
          <w:color w:val="000000"/>
          <w:sz w:val="28"/>
          <w:szCs w:val="28"/>
        </w:rPr>
        <w:br/>
        <w:t>в сканированной форме, а также необходимый пакет документов (первичные</w:t>
      </w:r>
      <w:r w:rsidRPr="00C02A9C">
        <w:rPr>
          <w:color w:val="000000"/>
          <w:sz w:val="28"/>
          <w:szCs w:val="28"/>
        </w:rPr>
        <w:br/>
        <w:t>или электронные копии документов, составленные на бумажных носителях) в</w:t>
      </w:r>
      <w:r w:rsidRPr="00C02A9C">
        <w:rPr>
          <w:color w:val="000000"/>
          <w:sz w:val="28"/>
          <w:szCs w:val="28"/>
        </w:rPr>
        <w:br/>
        <w:t>электронной форме (в сканированной форме) направляется с использованием</w:t>
      </w:r>
      <w:r w:rsidRPr="00C02A9C">
        <w:rPr>
          <w:color w:val="000000"/>
          <w:sz w:val="28"/>
          <w:szCs w:val="28"/>
        </w:rPr>
        <w:br/>
        <w:t>Единого портала государственных и муниципальных услуг;</w:t>
      </w:r>
      <w:r w:rsidRPr="00C02A9C">
        <w:rPr>
          <w:color w:val="000000"/>
          <w:sz w:val="28"/>
          <w:szCs w:val="28"/>
        </w:rPr>
        <w:br/>
        <w:t>- передаются оператору МФЦ.</w:t>
      </w:r>
      <w:r w:rsidRPr="00C02A9C">
        <w:rPr>
          <w:color w:val="000000"/>
          <w:sz w:val="28"/>
          <w:szCs w:val="28"/>
        </w:rPr>
        <w:br/>
        <w:t>2.10. Полный перечень документов, необходимых для предоставления</w:t>
      </w:r>
      <w:r w:rsidRPr="00C02A9C">
        <w:rPr>
          <w:color w:val="000000"/>
          <w:sz w:val="28"/>
          <w:szCs w:val="28"/>
        </w:rPr>
        <w:br/>
        <w:t>муниципальной услуги:</w:t>
      </w:r>
      <w:r w:rsidRPr="00C02A9C">
        <w:rPr>
          <w:color w:val="000000"/>
          <w:sz w:val="28"/>
          <w:szCs w:val="28"/>
        </w:rPr>
        <w:br/>
        <w:t>1) заявление о включении в перечень мест проведения ярмарок</w:t>
      </w:r>
      <w:r w:rsidRPr="00C02A9C">
        <w:rPr>
          <w:color w:val="000000"/>
          <w:sz w:val="28"/>
          <w:szCs w:val="28"/>
        </w:rPr>
        <w:br/>
        <w:t>земельных участков, зданий, сооружений, а также их частей, принадлежащих</w:t>
      </w:r>
      <w:r w:rsidRPr="00C02A9C">
        <w:rPr>
          <w:color w:val="000000"/>
          <w:sz w:val="28"/>
          <w:szCs w:val="28"/>
        </w:rPr>
        <w:br/>
      </w:r>
      <w:r w:rsidRPr="00C02A9C">
        <w:rPr>
          <w:color w:val="000000"/>
          <w:sz w:val="28"/>
          <w:szCs w:val="28"/>
        </w:rPr>
        <w:lastRenderedPageBreak/>
        <w:t>заявителю на праве собственности (пользования, владения), с указанием</w:t>
      </w:r>
      <w:r w:rsidRPr="00C02A9C">
        <w:rPr>
          <w:color w:val="000000"/>
          <w:sz w:val="28"/>
          <w:szCs w:val="28"/>
        </w:rPr>
        <w:br/>
        <w:t>фамилии, имени, отчества (при наличии), адреса места жительства или</w:t>
      </w:r>
      <w:r w:rsidRPr="00C02A9C">
        <w:rPr>
          <w:color w:val="000000"/>
          <w:sz w:val="28"/>
          <w:szCs w:val="28"/>
        </w:rPr>
        <w:br/>
        <w:t>полного и сокращенного наименования, места нахождения юридического</w:t>
      </w:r>
      <w:r w:rsidRPr="00C02A9C">
        <w:rPr>
          <w:color w:val="000000"/>
          <w:sz w:val="28"/>
          <w:szCs w:val="28"/>
        </w:rPr>
        <w:br/>
        <w:t>лица, адреса (местоположения), типа (типов) ярмарки, способа получения</w:t>
      </w:r>
      <w:r w:rsidRPr="00C02A9C">
        <w:rPr>
          <w:color w:val="000000"/>
          <w:sz w:val="28"/>
          <w:szCs w:val="28"/>
        </w:rPr>
        <w:br/>
        <w:t>уведомления опринятом решении, а также способа получения уведомления о</w:t>
      </w:r>
      <w:r w:rsidRPr="00C02A9C">
        <w:rPr>
          <w:color w:val="000000"/>
          <w:sz w:val="28"/>
          <w:szCs w:val="28"/>
        </w:rPr>
        <w:br/>
        <w:t>согласовании проведения ярмарки на принадлежащих ему земельных</w:t>
      </w:r>
      <w:r w:rsidRPr="00C02A9C">
        <w:rPr>
          <w:color w:val="000000"/>
          <w:sz w:val="28"/>
          <w:szCs w:val="28"/>
        </w:rPr>
        <w:br/>
        <w:t>участках, в зданиях, сооружениях, а также их частях;</w:t>
      </w:r>
      <w:r w:rsidRPr="00C02A9C">
        <w:rPr>
          <w:color w:val="000000"/>
          <w:sz w:val="28"/>
          <w:szCs w:val="28"/>
        </w:rPr>
        <w:br/>
        <w:t>2) копии документов, подтверждающих право собственности</w:t>
      </w:r>
      <w:r w:rsidRPr="00C02A9C">
        <w:rPr>
          <w:color w:val="000000"/>
          <w:sz w:val="28"/>
          <w:szCs w:val="28"/>
        </w:rPr>
        <w:br/>
        <w:t>(пользования, владения) на земельный участок, здание, сооружение либо их</w:t>
      </w:r>
      <w:r w:rsidRPr="00C02A9C">
        <w:rPr>
          <w:color w:val="000000"/>
          <w:sz w:val="28"/>
          <w:szCs w:val="28"/>
        </w:rPr>
        <w:br/>
        <w:t>часть, заверенные подписью и печатью (при наличии) собственника</w:t>
      </w:r>
      <w:r w:rsidRPr="00C02A9C">
        <w:rPr>
          <w:color w:val="000000"/>
          <w:sz w:val="28"/>
          <w:szCs w:val="28"/>
        </w:rPr>
        <w:br/>
        <w:t>(пользователя, владельца);</w:t>
      </w:r>
      <w:r w:rsidRPr="00C02A9C">
        <w:rPr>
          <w:color w:val="000000"/>
          <w:sz w:val="28"/>
          <w:szCs w:val="28"/>
        </w:rPr>
        <w:br/>
        <w:t>2.11.Перечень необходимых для предоставления муниципальной</w:t>
      </w:r>
      <w:r w:rsidRPr="00C02A9C">
        <w:rPr>
          <w:color w:val="000000"/>
          <w:sz w:val="28"/>
          <w:szCs w:val="28"/>
        </w:rPr>
        <w:br/>
        <w:t>услуги документов, предоставляемых лично заявителем:</w:t>
      </w:r>
      <w:r w:rsidRPr="00C02A9C">
        <w:rPr>
          <w:color w:val="000000"/>
          <w:sz w:val="28"/>
          <w:szCs w:val="28"/>
        </w:rPr>
        <w:br/>
        <w:t>1) заявление о включении в перечень мест проведения ярмарок</w:t>
      </w:r>
      <w:r w:rsidRPr="00C02A9C">
        <w:rPr>
          <w:color w:val="000000"/>
          <w:sz w:val="28"/>
          <w:szCs w:val="28"/>
        </w:rPr>
        <w:br/>
        <w:t>земельных участков, зданий, сооружений, а также их частей, принадлежащих</w:t>
      </w:r>
      <w:r w:rsidRPr="00C02A9C">
        <w:rPr>
          <w:color w:val="000000"/>
          <w:sz w:val="28"/>
          <w:szCs w:val="28"/>
        </w:rPr>
        <w:br/>
        <w:t>заявителю на праве собственности (пользования, владения), с указанием</w:t>
      </w:r>
      <w:r w:rsidRPr="00C02A9C">
        <w:rPr>
          <w:color w:val="000000"/>
          <w:sz w:val="28"/>
          <w:szCs w:val="28"/>
        </w:rPr>
        <w:br/>
        <w:t>фамилии, имени, отчества (при наличии), адреса места жительства или</w:t>
      </w:r>
      <w:r w:rsidRPr="00C02A9C">
        <w:rPr>
          <w:color w:val="000000"/>
          <w:sz w:val="28"/>
          <w:szCs w:val="28"/>
        </w:rPr>
        <w:br/>
        <w:t>полного и сокращенного наименования, места нахождения юридического</w:t>
      </w:r>
      <w:r w:rsidRPr="00C02A9C">
        <w:rPr>
          <w:color w:val="000000"/>
          <w:sz w:val="28"/>
          <w:szCs w:val="28"/>
        </w:rPr>
        <w:br/>
        <w:t>лица, адреса (местоположения), типа (типов) ярмарки, способа получения</w:t>
      </w:r>
      <w:r w:rsidRPr="00C02A9C">
        <w:rPr>
          <w:color w:val="000000"/>
          <w:sz w:val="28"/>
          <w:szCs w:val="28"/>
        </w:rPr>
        <w:br/>
        <w:t>уведомления о принятом решении, а также способа получения уведомления о</w:t>
      </w:r>
      <w:r w:rsidRPr="00C02A9C">
        <w:rPr>
          <w:color w:val="000000"/>
          <w:sz w:val="28"/>
          <w:szCs w:val="28"/>
        </w:rPr>
        <w:br/>
        <w:t>согласовании проведения ярмарки на принадлежащих ему земельных</w:t>
      </w:r>
      <w:r w:rsidRPr="00C02A9C">
        <w:rPr>
          <w:color w:val="000000"/>
          <w:sz w:val="28"/>
          <w:szCs w:val="28"/>
        </w:rPr>
        <w:br/>
        <w:t>участках, в зданиях, сооружениях, а также их частях.</w:t>
      </w:r>
      <w:r w:rsidRPr="00C02A9C">
        <w:rPr>
          <w:color w:val="000000"/>
          <w:sz w:val="28"/>
          <w:szCs w:val="28"/>
        </w:rPr>
        <w:br/>
        <w:t>2.12. Перечень документов, необходимых для предоставления</w:t>
      </w:r>
      <w:r w:rsidRPr="00C02A9C">
        <w:rPr>
          <w:color w:val="000000"/>
          <w:sz w:val="28"/>
          <w:szCs w:val="28"/>
        </w:rPr>
        <w:br/>
        <w:t>муниципальной услуги и находящихся в распоряжении государственных</w:t>
      </w:r>
      <w:r w:rsidRPr="00C02A9C">
        <w:rPr>
          <w:color w:val="000000"/>
          <w:sz w:val="28"/>
          <w:szCs w:val="28"/>
        </w:rPr>
        <w:br/>
        <w:t>органов, органов местного самоуправления и иных органов, участвующих в</w:t>
      </w:r>
      <w:r w:rsidRPr="00C02A9C">
        <w:rPr>
          <w:color w:val="000000"/>
          <w:sz w:val="28"/>
          <w:szCs w:val="28"/>
        </w:rPr>
        <w:br/>
        <w:t>предоставлении государственных или муниципальных услуг, истребуемых</w:t>
      </w:r>
      <w:r w:rsidRPr="00C02A9C">
        <w:rPr>
          <w:color w:val="000000"/>
          <w:sz w:val="28"/>
          <w:szCs w:val="28"/>
        </w:rPr>
        <w:br/>
        <w:t>специалистами администрации, или предоставляемых заявителем по</w:t>
      </w:r>
      <w:r w:rsidRPr="00C02A9C">
        <w:rPr>
          <w:color w:val="000000"/>
          <w:sz w:val="28"/>
          <w:szCs w:val="28"/>
        </w:rPr>
        <w:br/>
        <w:t>желанию:</w:t>
      </w:r>
      <w:r w:rsidRPr="00C02A9C">
        <w:rPr>
          <w:color w:val="000000"/>
          <w:sz w:val="28"/>
          <w:szCs w:val="28"/>
        </w:rPr>
        <w:br/>
        <w:t>1) документы, подтверждающих право собственности (пользования,</w:t>
      </w:r>
      <w:r w:rsidRPr="00C02A9C">
        <w:rPr>
          <w:color w:val="000000"/>
          <w:sz w:val="28"/>
          <w:szCs w:val="28"/>
        </w:rPr>
        <w:br/>
        <w:t>владения) на земельный участок, здание, сооружение либо их часть.</w:t>
      </w:r>
      <w:r w:rsidRPr="00C02A9C">
        <w:rPr>
          <w:color w:val="000000"/>
          <w:sz w:val="28"/>
          <w:szCs w:val="28"/>
        </w:rPr>
        <w:br/>
        <w:t>2.13. Запрещается требовать от заявителя:</w:t>
      </w:r>
      <w:r w:rsidRPr="00C02A9C">
        <w:rPr>
          <w:color w:val="000000"/>
          <w:sz w:val="28"/>
          <w:szCs w:val="28"/>
        </w:rPr>
        <w:br/>
        <w:t>- представления документов и информации или осуществления</w:t>
      </w:r>
      <w:r w:rsidRPr="00C02A9C">
        <w:rPr>
          <w:color w:val="000000"/>
          <w:sz w:val="28"/>
          <w:szCs w:val="28"/>
        </w:rPr>
        <w:br/>
        <w:t>действий, представление или осуществление которых не предусмотрено</w:t>
      </w:r>
      <w:r w:rsidRPr="00C02A9C">
        <w:rPr>
          <w:color w:val="000000"/>
          <w:sz w:val="28"/>
          <w:szCs w:val="28"/>
        </w:rPr>
        <w:br/>
        <w:t>нормативными правовыми актами, регулирующими отношения,</w:t>
      </w:r>
      <w:r w:rsidRPr="00C02A9C">
        <w:rPr>
          <w:color w:val="000000"/>
          <w:sz w:val="28"/>
          <w:szCs w:val="28"/>
        </w:rPr>
        <w:br/>
        <w:t>возникающие в связи с предоставлением муниципальной услуги;</w:t>
      </w:r>
      <w:r w:rsidRPr="00C02A9C">
        <w:rPr>
          <w:color w:val="000000"/>
          <w:sz w:val="28"/>
          <w:szCs w:val="28"/>
        </w:rPr>
        <w:br/>
        <w:t>- предоставления документов и информации, которые в соответствии с</w:t>
      </w:r>
      <w:r w:rsidRPr="00C02A9C">
        <w:rPr>
          <w:color w:val="000000"/>
          <w:sz w:val="28"/>
          <w:szCs w:val="28"/>
        </w:rPr>
        <w:br/>
        <w:t>нормативными правовыми актами Российской Федерации, нормативными</w:t>
      </w:r>
      <w:r w:rsidRPr="00C02A9C">
        <w:rPr>
          <w:color w:val="000000"/>
          <w:sz w:val="28"/>
          <w:szCs w:val="28"/>
        </w:rPr>
        <w:br/>
        <w:t>правовыми актами Новосибирской области и муниципальными правовыми</w:t>
      </w:r>
      <w:r w:rsidRPr="00C02A9C">
        <w:rPr>
          <w:color w:val="000000"/>
          <w:sz w:val="28"/>
          <w:szCs w:val="28"/>
        </w:rPr>
        <w:br/>
        <w:t>актами находятся в распоряжении государственных органов,</w:t>
      </w:r>
      <w:r w:rsidRPr="00C02A9C">
        <w:rPr>
          <w:color w:val="000000"/>
          <w:sz w:val="28"/>
          <w:szCs w:val="28"/>
        </w:rPr>
        <w:br/>
        <w:t>предоставляющих государственную услугу, иных государственных органов,</w:t>
      </w:r>
      <w:r w:rsidRPr="00C02A9C">
        <w:rPr>
          <w:color w:val="000000"/>
          <w:sz w:val="28"/>
          <w:szCs w:val="28"/>
        </w:rPr>
        <w:br/>
        <w:t>органов местного самоуправления и (или) подведомственных</w:t>
      </w:r>
      <w:r w:rsidRPr="00C02A9C">
        <w:rPr>
          <w:color w:val="000000"/>
          <w:sz w:val="28"/>
          <w:szCs w:val="28"/>
        </w:rPr>
        <w:br/>
        <w:t>государственным органам и органам местного самоуправления организаций,</w:t>
      </w:r>
      <w:r w:rsidRPr="00C02A9C">
        <w:rPr>
          <w:color w:val="000000"/>
          <w:sz w:val="28"/>
          <w:szCs w:val="28"/>
        </w:rPr>
        <w:br/>
        <w:t>участвующих в предоставлении государственных или муниципальных услуг,</w:t>
      </w:r>
      <w:r w:rsidRPr="00C02A9C">
        <w:rPr>
          <w:color w:val="000000"/>
          <w:sz w:val="28"/>
          <w:szCs w:val="28"/>
        </w:rPr>
        <w:br/>
        <w:t>за исключением документов, указанных в части 6 статьи 7 Федерального</w:t>
      </w:r>
      <w:r w:rsidRPr="00C02A9C">
        <w:rPr>
          <w:color w:val="000000"/>
          <w:sz w:val="28"/>
          <w:szCs w:val="28"/>
        </w:rPr>
        <w:br/>
        <w:t>закона от 27.07.2010 г. №210-ФЗ. «Об организации предоставления</w:t>
      </w:r>
      <w:r w:rsidRPr="00C02A9C">
        <w:rPr>
          <w:color w:val="000000"/>
          <w:sz w:val="28"/>
          <w:szCs w:val="28"/>
        </w:rPr>
        <w:br/>
      </w:r>
      <w:r w:rsidRPr="00C02A9C">
        <w:rPr>
          <w:color w:val="000000"/>
          <w:sz w:val="28"/>
          <w:szCs w:val="28"/>
        </w:rPr>
        <w:lastRenderedPageBreak/>
        <w:t>государственных и муниципальных услуг».</w:t>
      </w:r>
      <w:r w:rsidRPr="00C02A9C">
        <w:rPr>
          <w:color w:val="000000"/>
          <w:sz w:val="28"/>
          <w:szCs w:val="28"/>
        </w:rPr>
        <w:br/>
        <w:t>2.14. Перечень оснований для отказа в приеме документов,</w:t>
      </w:r>
      <w:r w:rsidRPr="00C02A9C">
        <w:rPr>
          <w:color w:val="000000"/>
          <w:sz w:val="28"/>
          <w:szCs w:val="28"/>
        </w:rPr>
        <w:br/>
        <w:t>необходимых для предоставления муниципальной услуги.</w:t>
      </w:r>
      <w:r w:rsidRPr="00C02A9C">
        <w:rPr>
          <w:color w:val="000000"/>
          <w:sz w:val="28"/>
          <w:szCs w:val="28"/>
        </w:rPr>
        <w:br/>
        <w:t>Основаниями для отказа в приеме документов являются:</w:t>
      </w:r>
      <w:r w:rsidRPr="00C02A9C">
        <w:rPr>
          <w:color w:val="000000"/>
          <w:sz w:val="28"/>
          <w:szCs w:val="28"/>
        </w:rPr>
        <w:br/>
        <w:t>- не предъявление заявителем документа, удостоверяющего его</w:t>
      </w:r>
      <w:r w:rsidRPr="00C02A9C">
        <w:rPr>
          <w:color w:val="000000"/>
          <w:sz w:val="28"/>
          <w:szCs w:val="28"/>
        </w:rPr>
        <w:br/>
        <w:t>личность;</w:t>
      </w:r>
      <w:r w:rsidRPr="00C02A9C">
        <w:rPr>
          <w:color w:val="000000"/>
          <w:sz w:val="28"/>
          <w:szCs w:val="28"/>
        </w:rPr>
        <w:br/>
        <w:t>- обращение неуполномоченного лица;</w:t>
      </w:r>
      <w:r w:rsidRPr="00C02A9C">
        <w:rPr>
          <w:color w:val="000000"/>
          <w:sz w:val="28"/>
          <w:szCs w:val="28"/>
        </w:rPr>
        <w:br/>
        <w:t>- отсутствие документов, которые заявитель указывает в своем</w:t>
      </w:r>
      <w:r w:rsidRPr="00C02A9C">
        <w:rPr>
          <w:color w:val="000000"/>
          <w:sz w:val="28"/>
          <w:szCs w:val="28"/>
        </w:rPr>
        <w:br/>
        <w:t>заявлении в качестве приложения.</w:t>
      </w:r>
      <w:r w:rsidRPr="00C02A9C">
        <w:rPr>
          <w:color w:val="000000"/>
          <w:sz w:val="28"/>
          <w:szCs w:val="28"/>
        </w:rPr>
        <w:br/>
      </w:r>
      <w:r>
        <w:rPr>
          <w:color w:val="000000"/>
          <w:sz w:val="28"/>
          <w:szCs w:val="28"/>
        </w:rPr>
        <w:t>2.1</w:t>
      </w:r>
      <w:r w:rsidRPr="00C02A9C">
        <w:rPr>
          <w:color w:val="000000"/>
          <w:sz w:val="28"/>
          <w:szCs w:val="28"/>
        </w:rPr>
        <w:t>5. Заявителю отказывается в предоставлении муниципальной услуги</w:t>
      </w:r>
      <w:r w:rsidRPr="00C02A9C">
        <w:rPr>
          <w:color w:val="000000"/>
          <w:sz w:val="28"/>
          <w:szCs w:val="28"/>
        </w:rPr>
        <w:br/>
        <w:t>в случаях, если земельный участок, здание, сооружение, а также их часть не</w:t>
      </w:r>
      <w:r w:rsidRPr="00C02A9C">
        <w:rPr>
          <w:color w:val="000000"/>
          <w:sz w:val="28"/>
          <w:szCs w:val="28"/>
        </w:rPr>
        <w:br/>
        <w:t>отвечают требованиям к местам проведения ярмарок, установленных в</w:t>
      </w:r>
      <w:r w:rsidRPr="00C02A9C">
        <w:rPr>
          <w:color w:val="000000"/>
          <w:sz w:val="28"/>
          <w:szCs w:val="28"/>
        </w:rPr>
        <w:br/>
        <w:t>пункте 5 Порядка организации ярмарок на территории Новосибирской</w:t>
      </w:r>
      <w:r w:rsidRPr="00C02A9C">
        <w:rPr>
          <w:color w:val="000000"/>
          <w:sz w:val="28"/>
          <w:szCs w:val="28"/>
        </w:rPr>
        <w:br/>
        <w:t>области и продажи товаров (выполнения работ, оказания услуг) на них,</w:t>
      </w:r>
      <w:r w:rsidRPr="00C02A9C">
        <w:rPr>
          <w:color w:val="000000"/>
          <w:sz w:val="28"/>
          <w:szCs w:val="28"/>
        </w:rPr>
        <w:br/>
        <w:t>утвержденного постановлением Правительства Новосибирской области от</w:t>
      </w:r>
      <w:r w:rsidRPr="00C02A9C">
        <w:rPr>
          <w:color w:val="000000"/>
          <w:sz w:val="28"/>
          <w:szCs w:val="28"/>
        </w:rPr>
        <w:br/>
        <w:t>14.07.2011 N 303-п.</w:t>
      </w:r>
      <w:r w:rsidRPr="00C02A9C">
        <w:rPr>
          <w:color w:val="000000"/>
          <w:sz w:val="28"/>
          <w:szCs w:val="28"/>
        </w:rPr>
        <w:br/>
        <w:t>2.16. Для предоставления настоящей услуги не требуется получение</w:t>
      </w:r>
      <w:r w:rsidRPr="00C02A9C">
        <w:rPr>
          <w:color w:val="000000"/>
          <w:sz w:val="28"/>
          <w:szCs w:val="28"/>
        </w:rPr>
        <w:br/>
        <w:t>дополнительных муниципальных либо государственных услуг.</w:t>
      </w:r>
      <w:r w:rsidRPr="00C02A9C">
        <w:rPr>
          <w:color w:val="000000"/>
          <w:sz w:val="28"/>
          <w:szCs w:val="28"/>
        </w:rPr>
        <w:br/>
        <w:t>2.17. Муниципальная услуга предоставляется бесплатно.</w:t>
      </w:r>
      <w:r w:rsidRPr="00C02A9C">
        <w:rPr>
          <w:color w:val="000000"/>
          <w:sz w:val="28"/>
          <w:szCs w:val="28"/>
        </w:rPr>
        <w:br/>
        <w:t>2.18. Максимальное время ожидания в очереди при подаче заявления о</w:t>
      </w:r>
      <w:r w:rsidRPr="00C02A9C">
        <w:rPr>
          <w:color w:val="000000"/>
          <w:sz w:val="28"/>
          <w:szCs w:val="28"/>
        </w:rPr>
        <w:br/>
        <w:t>предоставлении муниципальной услуги не может превышать 30 минут.</w:t>
      </w:r>
      <w:r w:rsidRPr="00C02A9C">
        <w:rPr>
          <w:color w:val="000000"/>
          <w:sz w:val="28"/>
          <w:szCs w:val="28"/>
        </w:rPr>
        <w:br/>
        <w:t>2.19. Срок регистрации заявления о предоставлении муниципальной</w:t>
      </w:r>
      <w:r w:rsidRPr="00C02A9C">
        <w:rPr>
          <w:color w:val="000000"/>
          <w:sz w:val="28"/>
          <w:szCs w:val="28"/>
        </w:rPr>
        <w:br/>
        <w:t>услуги – один день с момента обращения заявителя (при личном обращении);</w:t>
      </w:r>
      <w:r w:rsidRPr="00C02A9C">
        <w:rPr>
          <w:color w:val="000000"/>
          <w:sz w:val="28"/>
          <w:szCs w:val="28"/>
        </w:rPr>
        <w:br/>
        <w:t>один день со дня поступления письменной корреспонденции (почтой), один</w:t>
      </w:r>
      <w:r w:rsidRPr="00C02A9C">
        <w:rPr>
          <w:color w:val="000000"/>
          <w:sz w:val="28"/>
          <w:szCs w:val="28"/>
        </w:rPr>
        <w:br/>
        <w:t>день со дня поступления запроса через электронные каналы связи</w:t>
      </w:r>
      <w:r w:rsidRPr="00C02A9C">
        <w:rPr>
          <w:color w:val="000000"/>
          <w:sz w:val="28"/>
          <w:szCs w:val="28"/>
        </w:rPr>
        <w:br/>
        <w:t>(электронной почтой).</w:t>
      </w:r>
      <w:r w:rsidRPr="00C02A9C">
        <w:rPr>
          <w:color w:val="000000"/>
          <w:sz w:val="28"/>
          <w:szCs w:val="28"/>
        </w:rPr>
        <w:br/>
        <w:t>2.20. Требования к помещениям, в которых предоставляется</w:t>
      </w:r>
      <w:r w:rsidRPr="00C02A9C">
        <w:rPr>
          <w:color w:val="000000"/>
          <w:sz w:val="28"/>
          <w:szCs w:val="28"/>
        </w:rPr>
        <w:br/>
        <w:t>муниципальная услуга:</w:t>
      </w:r>
      <w:r w:rsidRPr="00C02A9C">
        <w:rPr>
          <w:color w:val="000000"/>
          <w:sz w:val="28"/>
          <w:szCs w:val="28"/>
        </w:rPr>
        <w:br/>
      </w:r>
      <w:r w:rsidRPr="00F237BC">
        <w:rPr>
          <w:color w:val="000000"/>
          <w:sz w:val="28"/>
          <w:szCs w:val="28"/>
        </w:rPr>
        <w:t>2.20.1. В администрации прием заявителей осуществляется в</w:t>
      </w:r>
      <w:r w:rsidRPr="00F237BC">
        <w:rPr>
          <w:color w:val="000000"/>
          <w:sz w:val="28"/>
          <w:szCs w:val="28"/>
        </w:rPr>
        <w:br/>
        <w:t>специально предусмотренных помещениях, включающих места для</w:t>
      </w:r>
      <w:r w:rsidRPr="00F237BC">
        <w:rPr>
          <w:color w:val="000000"/>
          <w:sz w:val="28"/>
          <w:szCs w:val="28"/>
        </w:rPr>
        <w:br/>
        <w:t>ожидания, получения информации, приема заявителей, заполнения</w:t>
      </w:r>
      <w:r w:rsidRPr="00F237BC">
        <w:rPr>
          <w:color w:val="000000"/>
          <w:sz w:val="28"/>
          <w:szCs w:val="28"/>
        </w:rPr>
        <w:br/>
        <w:t>необходимых документов, в которых обеспечивается:</w:t>
      </w:r>
      <w:r w:rsidRPr="00F237BC">
        <w:rPr>
          <w:color w:val="000000"/>
          <w:sz w:val="28"/>
          <w:szCs w:val="28"/>
        </w:rPr>
        <w:br/>
        <w:t>- соблюдение санитарно-эпидемио</w:t>
      </w:r>
      <w:r>
        <w:rPr>
          <w:color w:val="000000"/>
          <w:sz w:val="28"/>
          <w:szCs w:val="28"/>
        </w:rPr>
        <w:t xml:space="preserve">логических правил и нормативов, </w:t>
      </w:r>
      <w:r w:rsidRPr="00F237BC">
        <w:rPr>
          <w:color w:val="000000"/>
          <w:sz w:val="28"/>
          <w:szCs w:val="28"/>
        </w:rPr>
        <w:t>правил противопожарной безопасности;</w:t>
      </w:r>
      <w:r w:rsidRPr="00F237BC">
        <w:rPr>
          <w:color w:val="000000"/>
          <w:sz w:val="28"/>
          <w:szCs w:val="28"/>
        </w:rPr>
        <w:br/>
        <w:t>- оборудование местами общественного пользования (туалеты) и</w:t>
      </w:r>
      <w:r w:rsidRPr="00F237BC">
        <w:rPr>
          <w:color w:val="000000"/>
          <w:sz w:val="28"/>
          <w:szCs w:val="28"/>
        </w:rPr>
        <w:br/>
        <w:t>местами для хранения верхней одежды;</w:t>
      </w:r>
      <w:r w:rsidRPr="00F237BC">
        <w:rPr>
          <w:color w:val="000000"/>
          <w:sz w:val="28"/>
          <w:szCs w:val="28"/>
        </w:rPr>
        <w:br/>
        <w:t>- беспрепятственный доступ инвалидов, включая инвалидов,</w:t>
      </w:r>
      <w:r w:rsidRPr="00F237BC">
        <w:rPr>
          <w:color w:val="000000"/>
          <w:sz w:val="28"/>
          <w:szCs w:val="28"/>
        </w:rPr>
        <w:br/>
        <w:t>использующих кресла-коляски и собак-проводников.</w:t>
      </w:r>
      <w:r w:rsidRPr="00F237BC">
        <w:rPr>
          <w:color w:val="000000"/>
          <w:sz w:val="28"/>
          <w:szCs w:val="28"/>
        </w:rPr>
        <w:br/>
        <w:t>2.20.2. Требования к местам для ожидания:</w:t>
      </w:r>
      <w:r w:rsidRPr="00F237BC">
        <w:rPr>
          <w:color w:val="000000"/>
          <w:sz w:val="28"/>
          <w:szCs w:val="28"/>
        </w:rPr>
        <w:br/>
        <w:t>- места для ожидания оборудуют</w:t>
      </w:r>
      <w:r>
        <w:rPr>
          <w:color w:val="000000"/>
          <w:sz w:val="28"/>
          <w:szCs w:val="28"/>
        </w:rPr>
        <w:t xml:space="preserve">ся стульями и (или) кресельными </w:t>
      </w:r>
      <w:r w:rsidRPr="00F237BC">
        <w:rPr>
          <w:color w:val="000000"/>
          <w:sz w:val="28"/>
          <w:szCs w:val="28"/>
        </w:rPr>
        <w:t>секциями, и (или) скамьями;</w:t>
      </w:r>
      <w:r w:rsidRPr="00F237BC">
        <w:rPr>
          <w:color w:val="000000"/>
          <w:sz w:val="28"/>
          <w:szCs w:val="28"/>
        </w:rPr>
        <w:br/>
        <w:t>- места для ожидания находятся в х</w:t>
      </w:r>
      <w:r>
        <w:rPr>
          <w:color w:val="000000"/>
          <w:sz w:val="28"/>
          <w:szCs w:val="28"/>
        </w:rPr>
        <w:t xml:space="preserve">олле (зале) или ином специально </w:t>
      </w:r>
      <w:r w:rsidRPr="00F237BC">
        <w:rPr>
          <w:color w:val="000000"/>
          <w:sz w:val="28"/>
          <w:szCs w:val="28"/>
        </w:rPr>
        <w:t>приспособленном помещении;</w:t>
      </w:r>
      <w:r w:rsidRPr="00F237BC">
        <w:rPr>
          <w:color w:val="000000"/>
          <w:sz w:val="28"/>
          <w:szCs w:val="28"/>
        </w:rPr>
        <w:br/>
        <w:t>- в местах для ожидания предусматриваются места для получения</w:t>
      </w:r>
      <w:r w:rsidRPr="00F237BC">
        <w:rPr>
          <w:color w:val="000000"/>
          <w:sz w:val="28"/>
          <w:szCs w:val="28"/>
        </w:rPr>
        <w:br/>
        <w:t>информации о муниципальной услуге.</w:t>
      </w:r>
      <w:r w:rsidRPr="00F237BC">
        <w:rPr>
          <w:color w:val="000000"/>
          <w:sz w:val="28"/>
          <w:szCs w:val="28"/>
        </w:rPr>
        <w:br/>
      </w:r>
      <w:r w:rsidRPr="00F237BC">
        <w:rPr>
          <w:color w:val="000000"/>
          <w:sz w:val="28"/>
          <w:szCs w:val="28"/>
        </w:rPr>
        <w:lastRenderedPageBreak/>
        <w:t>2.20.3. Требования к местам для получения информации о</w:t>
      </w:r>
      <w:r w:rsidRPr="00F237BC">
        <w:rPr>
          <w:color w:val="000000"/>
          <w:sz w:val="28"/>
          <w:szCs w:val="28"/>
        </w:rPr>
        <w:br/>
        <w:t>муниципальной услуге:</w:t>
      </w:r>
      <w:r w:rsidRPr="00F237BC">
        <w:rPr>
          <w:color w:val="000000"/>
          <w:sz w:val="28"/>
          <w:szCs w:val="28"/>
        </w:rPr>
        <w:br/>
        <w:t>- информационные материалы, предназначенные для информирования</w:t>
      </w:r>
      <w:r w:rsidRPr="00F237BC">
        <w:rPr>
          <w:color w:val="000000"/>
          <w:sz w:val="28"/>
          <w:szCs w:val="28"/>
        </w:rPr>
        <w:br/>
        <w:t>заявителей о муниципальной услуге, размещаются на информационных</w:t>
      </w:r>
      <w:r w:rsidRPr="00F237BC">
        <w:rPr>
          <w:color w:val="000000"/>
          <w:sz w:val="28"/>
          <w:szCs w:val="28"/>
        </w:rPr>
        <w:br/>
        <w:t>стендах, расположенных в местах, обеспечивающих свободный доступ к ним</w:t>
      </w:r>
      <w:r w:rsidRPr="00F237BC">
        <w:rPr>
          <w:color w:val="000000"/>
          <w:sz w:val="28"/>
          <w:szCs w:val="28"/>
        </w:rPr>
        <w:br/>
        <w:t>заявителей и располагаются на уровне глаз стоящего человека. При</w:t>
      </w:r>
      <w:r w:rsidRPr="00F237BC">
        <w:rPr>
          <w:color w:val="000000"/>
          <w:sz w:val="28"/>
          <w:szCs w:val="28"/>
        </w:rPr>
        <w:br/>
        <w:t>изготовлении информационных материалов для стендов используется шрифт</w:t>
      </w:r>
      <w:r w:rsidRPr="00F237BC">
        <w:rPr>
          <w:color w:val="000000"/>
          <w:sz w:val="28"/>
          <w:szCs w:val="28"/>
        </w:rPr>
        <w:br/>
        <w:t>TimesNewRoman размером не менее 14;</w:t>
      </w:r>
      <w:r w:rsidRPr="00F237BC">
        <w:rPr>
          <w:color w:val="000000"/>
          <w:sz w:val="28"/>
          <w:szCs w:val="28"/>
        </w:rPr>
        <w:br/>
        <w:t>- информационные стенды оборудуются визуальной текстовой</w:t>
      </w:r>
      <w:r w:rsidRPr="00F237BC">
        <w:rPr>
          <w:color w:val="000000"/>
          <w:sz w:val="28"/>
          <w:szCs w:val="28"/>
        </w:rPr>
        <w:br/>
        <w:t>информацией, содержащей справочные сведения для заявителей, перечень</w:t>
      </w:r>
      <w:r w:rsidRPr="00F237BC">
        <w:rPr>
          <w:color w:val="000000"/>
          <w:sz w:val="28"/>
          <w:szCs w:val="28"/>
        </w:rPr>
        <w:br/>
        <w:t>документов, необходимых для получения муниципальной услуги, и образцы</w:t>
      </w:r>
      <w:r w:rsidRPr="00F237BC">
        <w:rPr>
          <w:color w:val="000000"/>
          <w:sz w:val="28"/>
          <w:szCs w:val="28"/>
        </w:rPr>
        <w:br/>
        <w:t>из заполнения;</w:t>
      </w:r>
      <w:r w:rsidRPr="00F237BC">
        <w:rPr>
          <w:color w:val="000000"/>
          <w:sz w:val="28"/>
          <w:szCs w:val="28"/>
        </w:rPr>
        <w:br/>
      </w:r>
      <w:r w:rsidRPr="001D2308">
        <w:rPr>
          <w:color w:val="000000"/>
          <w:sz w:val="28"/>
          <w:szCs w:val="28"/>
        </w:rPr>
        <w:t>- информационные материалы, размещаемые на информационных</w:t>
      </w:r>
      <w:r w:rsidRPr="001D2308">
        <w:rPr>
          <w:color w:val="000000"/>
          <w:sz w:val="28"/>
          <w:szCs w:val="28"/>
        </w:rPr>
        <w:br/>
        <w:t>стендах, обновляются по мере изменения действующего законодательства,</w:t>
      </w:r>
      <w:r w:rsidRPr="001D2308">
        <w:rPr>
          <w:color w:val="000000"/>
          <w:sz w:val="28"/>
          <w:szCs w:val="28"/>
        </w:rPr>
        <w:br/>
        <w:t>регулирующего предоставление муниципальной услуги, и справочных</w:t>
      </w:r>
      <w:r w:rsidRPr="001D2308">
        <w:rPr>
          <w:color w:val="000000"/>
          <w:sz w:val="28"/>
          <w:szCs w:val="28"/>
        </w:rPr>
        <w:br/>
        <w:t>сведений.</w:t>
      </w:r>
      <w:r w:rsidRPr="001D2308">
        <w:rPr>
          <w:color w:val="000000"/>
          <w:sz w:val="28"/>
          <w:szCs w:val="28"/>
        </w:rPr>
        <w:br/>
        <w:t>2.20.4.Требования к местам приема заявителей:</w:t>
      </w:r>
      <w:r w:rsidRPr="001D2308">
        <w:rPr>
          <w:color w:val="000000"/>
          <w:sz w:val="28"/>
          <w:szCs w:val="28"/>
        </w:rPr>
        <w:br/>
        <w:t>- прием заявителей, заполнение заявлений о предоставлении</w:t>
      </w:r>
      <w:r w:rsidRPr="001D2308">
        <w:rPr>
          <w:color w:val="000000"/>
          <w:sz w:val="28"/>
          <w:szCs w:val="28"/>
        </w:rPr>
        <w:br/>
        <w:t>муниципальной услуги осуществляется в служебных кабинетах или иных</w:t>
      </w:r>
      <w:r w:rsidRPr="001D2308">
        <w:rPr>
          <w:color w:val="000000"/>
          <w:sz w:val="28"/>
          <w:szCs w:val="28"/>
        </w:rPr>
        <w:br/>
        <w:t>специально отведенных местах, которые оборудуются вывесками с</w:t>
      </w:r>
      <w:r w:rsidRPr="001D2308">
        <w:rPr>
          <w:color w:val="000000"/>
          <w:sz w:val="28"/>
          <w:szCs w:val="28"/>
        </w:rPr>
        <w:br/>
        <w:t>указанием номера и наименования кабинета или указателями, содержащими</w:t>
      </w:r>
      <w:r w:rsidRPr="001D2308">
        <w:rPr>
          <w:color w:val="000000"/>
          <w:sz w:val="28"/>
          <w:szCs w:val="28"/>
        </w:rPr>
        <w:br/>
        <w:t>информацию о назначении места для приема заявителя;</w:t>
      </w:r>
      <w:r w:rsidRPr="001D2308">
        <w:rPr>
          <w:color w:val="000000"/>
          <w:sz w:val="28"/>
          <w:szCs w:val="28"/>
        </w:rPr>
        <w:br/>
        <w:t>- специалисты, осуществляющие прием заявителей, обеспечиваются</w:t>
      </w:r>
      <w:r w:rsidRPr="001D2308">
        <w:rPr>
          <w:color w:val="000000"/>
          <w:sz w:val="28"/>
          <w:szCs w:val="28"/>
        </w:rPr>
        <w:br/>
        <w:t>личными и (или) настольными идентификационными карточками;</w:t>
      </w:r>
      <w:r w:rsidRPr="001D2308">
        <w:rPr>
          <w:color w:val="000000"/>
          <w:sz w:val="28"/>
          <w:szCs w:val="28"/>
        </w:rPr>
        <w:br/>
        <w:t>- рабочее место специалиста, осуществляющего прием заявителей,</w:t>
      </w:r>
      <w:r w:rsidRPr="001D2308">
        <w:rPr>
          <w:color w:val="000000"/>
          <w:sz w:val="28"/>
          <w:szCs w:val="28"/>
        </w:rPr>
        <w:br/>
        <w:t>оборудовано персональным компьютером и печатающим устройством;</w:t>
      </w:r>
      <w:r w:rsidRPr="001D2308">
        <w:rPr>
          <w:color w:val="000000"/>
          <w:sz w:val="28"/>
          <w:szCs w:val="28"/>
        </w:rPr>
        <w:br/>
        <w:t>- в целях обеспечения конфиденциальности сведений одновременное</w:t>
      </w:r>
      <w:r w:rsidRPr="001D2308">
        <w:rPr>
          <w:color w:val="000000"/>
          <w:sz w:val="28"/>
          <w:szCs w:val="28"/>
        </w:rPr>
        <w:br/>
        <w:t>консультирование и (или) прием двух и более посетителей одним</w:t>
      </w:r>
      <w:r w:rsidRPr="001D2308">
        <w:rPr>
          <w:color w:val="000000"/>
          <w:sz w:val="28"/>
          <w:szCs w:val="28"/>
        </w:rPr>
        <w:br/>
        <w:t>специалистом не допускается;</w:t>
      </w:r>
      <w:r w:rsidRPr="001D2308">
        <w:rPr>
          <w:color w:val="000000"/>
          <w:sz w:val="28"/>
          <w:szCs w:val="28"/>
        </w:rPr>
        <w:br/>
        <w:t>- места для приема заявителей оборудуются стульями и столами для</w:t>
      </w:r>
      <w:r w:rsidRPr="001D2308">
        <w:rPr>
          <w:color w:val="000000"/>
          <w:sz w:val="28"/>
          <w:szCs w:val="28"/>
        </w:rPr>
        <w:br/>
        <w:t>обеспечения возможности заполнения заявлений о предоставлении</w:t>
      </w:r>
      <w:r w:rsidRPr="001D2308">
        <w:rPr>
          <w:color w:val="000000"/>
          <w:sz w:val="28"/>
          <w:szCs w:val="28"/>
        </w:rPr>
        <w:br/>
        <w:t>муниципальной услуги и оформления документов.</w:t>
      </w:r>
      <w:r w:rsidRPr="001D2308">
        <w:rPr>
          <w:color w:val="000000"/>
          <w:sz w:val="28"/>
          <w:szCs w:val="28"/>
        </w:rPr>
        <w:br/>
        <w:t>2.21 . Показатели качества муниципальной услуги:</w:t>
      </w:r>
      <w:r w:rsidRPr="001D2308">
        <w:rPr>
          <w:color w:val="000000"/>
          <w:sz w:val="28"/>
          <w:szCs w:val="28"/>
        </w:rPr>
        <w:br/>
        <w:t>- выполнение должностными лицами, специалистами администрации</w:t>
      </w:r>
      <w:r w:rsidRPr="001D2308">
        <w:rPr>
          <w:color w:val="000000"/>
          <w:sz w:val="28"/>
          <w:szCs w:val="28"/>
        </w:rPr>
        <w:br/>
        <w:t>предусмотренных законодательством Российской Федерации требований,</w:t>
      </w:r>
      <w:r w:rsidRPr="001D2308">
        <w:rPr>
          <w:color w:val="000000"/>
          <w:sz w:val="28"/>
          <w:szCs w:val="28"/>
        </w:rPr>
        <w:br/>
        <w:t>правил и норм, а также соблюдение последовательности административных</w:t>
      </w:r>
      <w:r w:rsidRPr="001D2308">
        <w:rPr>
          <w:color w:val="000000"/>
          <w:sz w:val="28"/>
          <w:szCs w:val="28"/>
        </w:rPr>
        <w:br/>
        <w:t>процедур и сроков их исполнения при предоставлении муниципальной</w:t>
      </w:r>
      <w:r w:rsidRPr="001D2308">
        <w:rPr>
          <w:color w:val="000000"/>
          <w:sz w:val="28"/>
          <w:szCs w:val="28"/>
        </w:rPr>
        <w:br/>
        <w:t>услуги;</w:t>
      </w:r>
      <w:r w:rsidRPr="001D2308">
        <w:rPr>
          <w:color w:val="000000"/>
          <w:sz w:val="28"/>
          <w:szCs w:val="28"/>
        </w:rPr>
        <w:br/>
        <w:t>- отсутствие обоснованных жалоб на действия (бездействие)</w:t>
      </w:r>
      <w:r w:rsidRPr="001D2308">
        <w:rPr>
          <w:color w:val="000000"/>
          <w:sz w:val="28"/>
          <w:szCs w:val="28"/>
        </w:rPr>
        <w:br/>
        <w:t>должностных лиц администрации при предоставлении муниципальной</w:t>
      </w:r>
      <w:r w:rsidRPr="001D2308">
        <w:rPr>
          <w:color w:val="000000"/>
          <w:sz w:val="28"/>
          <w:szCs w:val="28"/>
        </w:rPr>
        <w:br/>
        <w:t>услуги.</w:t>
      </w:r>
      <w:r w:rsidRPr="001D2308">
        <w:rPr>
          <w:color w:val="000000"/>
          <w:sz w:val="28"/>
          <w:szCs w:val="28"/>
        </w:rPr>
        <w:br/>
        <w:t>2.22. Показатели доступности предоставления муниципальной услуги:</w:t>
      </w:r>
      <w:r w:rsidRPr="001D2308">
        <w:rPr>
          <w:color w:val="000000"/>
          <w:sz w:val="28"/>
          <w:szCs w:val="28"/>
        </w:rPr>
        <w:br/>
        <w:t>- доля заявителей, получивших муниципальную услугу по отношению</w:t>
      </w:r>
      <w:r w:rsidRPr="001D2308">
        <w:rPr>
          <w:color w:val="000000"/>
          <w:sz w:val="28"/>
          <w:szCs w:val="28"/>
        </w:rPr>
        <w:br/>
        <w:t>к общему количеству поступивших заявок на получение муниципальной</w:t>
      </w:r>
      <w:r w:rsidRPr="001D2308">
        <w:rPr>
          <w:color w:val="000000"/>
          <w:sz w:val="28"/>
          <w:szCs w:val="28"/>
        </w:rPr>
        <w:br/>
        <w:t>услуги;</w:t>
      </w:r>
      <w:r w:rsidRPr="001D2308">
        <w:rPr>
          <w:color w:val="000000"/>
          <w:sz w:val="28"/>
          <w:szCs w:val="28"/>
        </w:rPr>
        <w:br/>
      </w:r>
      <w:r w:rsidRPr="001D2308">
        <w:rPr>
          <w:color w:val="000000"/>
          <w:sz w:val="28"/>
          <w:szCs w:val="28"/>
        </w:rPr>
        <w:lastRenderedPageBreak/>
        <w:t>- открытость и доступность информации о порядке и стандарте</w:t>
      </w:r>
      <w:r w:rsidRPr="001D2308">
        <w:rPr>
          <w:color w:val="000000"/>
          <w:sz w:val="28"/>
          <w:szCs w:val="28"/>
        </w:rPr>
        <w:br/>
        <w:t>предоставления муниципальной услуги, об образцах оформления</w:t>
      </w:r>
      <w:r w:rsidRPr="001D2308">
        <w:rPr>
          <w:color w:val="000000"/>
          <w:sz w:val="28"/>
          <w:szCs w:val="28"/>
        </w:rPr>
        <w:br/>
        <w:t>документов, необходимых для предоставления муниципальной услуги,</w:t>
      </w:r>
      <w:r w:rsidRPr="001D2308">
        <w:rPr>
          <w:color w:val="000000"/>
          <w:sz w:val="28"/>
          <w:szCs w:val="28"/>
        </w:rPr>
        <w:br/>
        <w:t>размещенных на информационных стендах, на Интернет-ресур</w:t>
      </w:r>
      <w:r>
        <w:rPr>
          <w:color w:val="000000"/>
          <w:sz w:val="28"/>
          <w:szCs w:val="28"/>
        </w:rPr>
        <w:t>се</w:t>
      </w:r>
      <w:r>
        <w:rPr>
          <w:color w:val="000000"/>
          <w:sz w:val="28"/>
          <w:szCs w:val="28"/>
        </w:rPr>
        <w:br/>
        <w:t>администрации Останинского сельсовета</w:t>
      </w:r>
      <w:r w:rsidRPr="001D2308">
        <w:rPr>
          <w:color w:val="000000"/>
          <w:sz w:val="28"/>
          <w:szCs w:val="28"/>
        </w:rPr>
        <w:t>, Едином портале государственных имуниципальных услуг;</w:t>
      </w:r>
      <w:r w:rsidRPr="001D2308">
        <w:rPr>
          <w:color w:val="000000"/>
          <w:sz w:val="28"/>
          <w:szCs w:val="28"/>
        </w:rPr>
        <w:br/>
        <w:t>- пешеходная доступность от остановок общес</w:t>
      </w:r>
      <w:r>
        <w:rPr>
          <w:color w:val="000000"/>
          <w:sz w:val="28"/>
          <w:szCs w:val="28"/>
        </w:rPr>
        <w:t>твенного транспорта до,</w:t>
      </w:r>
      <w:r>
        <w:rPr>
          <w:color w:val="000000"/>
          <w:sz w:val="28"/>
          <w:szCs w:val="28"/>
        </w:rPr>
        <w:br/>
        <w:t>здания  администрации Останинского  сельсовета</w:t>
      </w:r>
      <w:r w:rsidRPr="001D2308">
        <w:rPr>
          <w:color w:val="000000"/>
          <w:sz w:val="28"/>
          <w:szCs w:val="28"/>
        </w:rPr>
        <w:t>;</w:t>
      </w:r>
      <w:r w:rsidRPr="001D2308">
        <w:rPr>
          <w:color w:val="000000"/>
          <w:sz w:val="28"/>
          <w:szCs w:val="28"/>
        </w:rPr>
        <w:br/>
        <w:t>- количество взаимодействий заявителя с должностными лицами при</w:t>
      </w:r>
      <w:r w:rsidRPr="001D2308">
        <w:rPr>
          <w:color w:val="000000"/>
          <w:sz w:val="28"/>
          <w:szCs w:val="28"/>
        </w:rPr>
        <w:br/>
        <w:t>предоставлении муниципальной услуги и их продолжительность;</w:t>
      </w:r>
      <w:r w:rsidRPr="001D2308">
        <w:rPr>
          <w:color w:val="000000"/>
          <w:sz w:val="28"/>
          <w:szCs w:val="28"/>
        </w:rPr>
        <w:br/>
        <w:t>- возможность получения информации о ходе предоставления</w:t>
      </w:r>
      <w:r w:rsidRPr="001D2308">
        <w:rPr>
          <w:color w:val="000000"/>
          <w:sz w:val="28"/>
          <w:szCs w:val="28"/>
        </w:rPr>
        <w:br/>
        <w:t>муниципальной услуги, в том числе с использованием информационно-</w:t>
      </w:r>
      <w:r w:rsidRPr="001D2308">
        <w:rPr>
          <w:color w:val="000000"/>
          <w:sz w:val="28"/>
          <w:szCs w:val="28"/>
        </w:rPr>
        <w:br/>
        <w:t>телекоммуникационных технологий;</w:t>
      </w:r>
      <w:r w:rsidRPr="001D2308">
        <w:rPr>
          <w:color w:val="000000"/>
          <w:sz w:val="28"/>
          <w:szCs w:val="28"/>
        </w:rPr>
        <w:br/>
        <w:t>- возможность и доступность получения услуги через</w:t>
      </w:r>
      <w:r w:rsidRPr="001D2308">
        <w:rPr>
          <w:color w:val="000000"/>
          <w:sz w:val="28"/>
          <w:szCs w:val="28"/>
        </w:rPr>
        <w:br/>
        <w:t>многофункциональный центр или в электронной форме посредством</w:t>
      </w:r>
      <w:r w:rsidRPr="001D2308">
        <w:rPr>
          <w:color w:val="000000"/>
          <w:sz w:val="28"/>
          <w:szCs w:val="28"/>
        </w:rPr>
        <w:br/>
        <w:t>автоматизированной информационной системы или Единого портала</w:t>
      </w:r>
      <w:r w:rsidRPr="001D2308">
        <w:rPr>
          <w:color w:val="000000"/>
          <w:sz w:val="28"/>
          <w:szCs w:val="28"/>
        </w:rPr>
        <w:br/>
        <w:t>государственных и муниципальных услуг;</w:t>
      </w:r>
      <w:r w:rsidRPr="001D2308">
        <w:rPr>
          <w:color w:val="000000"/>
          <w:sz w:val="28"/>
          <w:szCs w:val="28"/>
        </w:rPr>
        <w:br/>
        <w:t>- беспрепятственный доступ к месту предоставления муниципальной</w:t>
      </w:r>
      <w:r w:rsidRPr="001D2308">
        <w:rPr>
          <w:color w:val="000000"/>
          <w:sz w:val="28"/>
          <w:szCs w:val="28"/>
        </w:rPr>
        <w:br/>
        <w:t>услуги для маломобильных групп граждан (входы в помещения оборудуются</w:t>
      </w:r>
      <w:r w:rsidRPr="001D2308">
        <w:rPr>
          <w:color w:val="000000"/>
          <w:sz w:val="28"/>
          <w:szCs w:val="28"/>
        </w:rPr>
        <w:br/>
        <w:t>пандусами, расширенными проходами, позволяющими обеспечить</w:t>
      </w:r>
      <w:r w:rsidRPr="001D2308">
        <w:rPr>
          <w:color w:val="000000"/>
          <w:sz w:val="28"/>
          <w:szCs w:val="28"/>
        </w:rPr>
        <w:br/>
        <w:t>беспрепятственный доступ маломобильных групп граждан, включая</w:t>
      </w:r>
      <w:r w:rsidRPr="001D2308">
        <w:rPr>
          <w:color w:val="000000"/>
          <w:sz w:val="28"/>
          <w:szCs w:val="28"/>
        </w:rPr>
        <w:br/>
        <w:t>инвалидов, использующих кресла-коляски, собак-проводников);</w:t>
      </w:r>
      <w:r w:rsidRPr="001D2308">
        <w:rPr>
          <w:color w:val="000000"/>
          <w:sz w:val="28"/>
          <w:szCs w:val="28"/>
        </w:rPr>
        <w:br/>
        <w:t>- сопровождение инвалидов, имеющих стойкие расстройства функции</w:t>
      </w:r>
      <w:r w:rsidRPr="001D2308">
        <w:rPr>
          <w:color w:val="000000"/>
          <w:sz w:val="28"/>
          <w:szCs w:val="28"/>
        </w:rPr>
        <w:br/>
        <w:t>зрения и самостоятельного передвижения, и оказание им помощи в месте</w:t>
      </w:r>
      <w:r w:rsidRPr="001D2308">
        <w:rPr>
          <w:color w:val="000000"/>
          <w:sz w:val="28"/>
          <w:szCs w:val="28"/>
        </w:rPr>
        <w:br/>
        <w:t>предоставления муниципальной услуги;</w:t>
      </w:r>
      <w:r w:rsidRPr="001D2308">
        <w:rPr>
          <w:color w:val="000000"/>
          <w:sz w:val="28"/>
          <w:szCs w:val="28"/>
        </w:rPr>
        <w:br/>
        <w:t>- информационные таблички (вывески) размещаются рядом со входом</w:t>
      </w:r>
      <w:r w:rsidRPr="001D2308">
        <w:rPr>
          <w:color w:val="000000"/>
          <w:sz w:val="28"/>
          <w:szCs w:val="28"/>
        </w:rPr>
        <w:br/>
        <w:t>либо на двери входа так, чтобы они были хорошо видны заявителям,</w:t>
      </w:r>
      <w:r w:rsidRPr="001D2308">
        <w:rPr>
          <w:color w:val="000000"/>
          <w:sz w:val="28"/>
          <w:szCs w:val="28"/>
        </w:rPr>
        <w:br/>
        <w:t>дополнительно для заявителей с ограниченными физическими</w:t>
      </w:r>
      <w:r w:rsidRPr="001D2308">
        <w:rPr>
          <w:color w:val="000000"/>
          <w:sz w:val="28"/>
          <w:szCs w:val="28"/>
        </w:rPr>
        <w:br/>
        <w:t>возможностями предусматривается дублирование необходимой звуковой и</w:t>
      </w:r>
      <w:r w:rsidRPr="001D2308">
        <w:rPr>
          <w:color w:val="000000"/>
          <w:sz w:val="28"/>
          <w:szCs w:val="28"/>
        </w:rPr>
        <w:br/>
        <w:t>зрительной информации;</w:t>
      </w:r>
      <w:r w:rsidRPr="001D2308">
        <w:rPr>
          <w:color w:val="000000"/>
          <w:sz w:val="28"/>
          <w:szCs w:val="28"/>
        </w:rPr>
        <w:br/>
        <w:t>- оказание работниками администрации помощи инвалидам в</w:t>
      </w:r>
      <w:r w:rsidRPr="001D2308">
        <w:rPr>
          <w:color w:val="000000"/>
          <w:sz w:val="28"/>
          <w:szCs w:val="28"/>
        </w:rPr>
        <w:br/>
        <w:t>преодолении барьеров, мешающих получению ими услуг наравне с другими</w:t>
      </w:r>
      <w:r w:rsidRPr="001D2308">
        <w:rPr>
          <w:color w:val="000000"/>
          <w:sz w:val="28"/>
          <w:szCs w:val="28"/>
        </w:rPr>
        <w:br/>
        <w:t>лицами.</w:t>
      </w:r>
    </w:p>
    <w:p w:rsidR="00425E62" w:rsidRPr="00C97422" w:rsidRDefault="00425E62" w:rsidP="00425E62">
      <w:pPr>
        <w:jc w:val="both"/>
        <w:rPr>
          <w:sz w:val="28"/>
          <w:szCs w:val="28"/>
        </w:rPr>
      </w:pPr>
      <w:r>
        <w:rPr>
          <w:color w:val="000000"/>
          <w:sz w:val="28"/>
          <w:szCs w:val="28"/>
        </w:rPr>
        <w:t>-</w:t>
      </w:r>
      <w:r w:rsidRPr="001D2308">
        <w:rPr>
          <w:color w:val="000000"/>
          <w:sz w:val="28"/>
          <w:szCs w:val="28"/>
        </w:rPr>
        <w:t xml:space="preserve"> </w:t>
      </w:r>
      <w:r>
        <w:rPr>
          <w:sz w:val="28"/>
          <w:szCs w:val="28"/>
        </w:rPr>
        <w:t>предоставление не менее 10 процентов мест (но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 (или) детей -инвалидов.</w:t>
      </w:r>
      <w:r w:rsidRPr="001D2308">
        <w:rPr>
          <w:color w:val="000000"/>
          <w:sz w:val="28"/>
          <w:szCs w:val="28"/>
        </w:rPr>
        <w:br/>
        <w:t>2.23. Предоставление муниципальной услуги возможно на базе МФЦ.</w:t>
      </w:r>
      <w:r w:rsidRPr="001D2308">
        <w:rPr>
          <w:color w:val="000000"/>
          <w:sz w:val="28"/>
          <w:szCs w:val="28"/>
        </w:rPr>
        <w:br/>
        <w:t>В этом случае заявитель представляет заявление и необходимые для</w:t>
      </w:r>
      <w:r w:rsidRPr="001D2308">
        <w:rPr>
          <w:color w:val="000000"/>
          <w:sz w:val="28"/>
          <w:szCs w:val="28"/>
        </w:rPr>
        <w:br/>
        <w:t>предоставления муниципальной услуги документы и получает результат</w:t>
      </w:r>
      <w:r w:rsidRPr="001D2308">
        <w:rPr>
          <w:color w:val="000000"/>
          <w:sz w:val="28"/>
          <w:szCs w:val="28"/>
        </w:rPr>
        <w:br/>
        <w:t>предоставления муниципальной услуги в офисе филиала МФЦ в</w:t>
      </w:r>
      <w:r w:rsidRPr="001D2308">
        <w:rPr>
          <w:color w:val="000000"/>
          <w:sz w:val="28"/>
          <w:szCs w:val="28"/>
        </w:rPr>
        <w:br/>
        <w:t>соответствии с регламентом работы МФЦ. Оператор МФЦ, получив</w:t>
      </w:r>
      <w:r w:rsidRPr="001D2308">
        <w:rPr>
          <w:color w:val="000000"/>
          <w:sz w:val="28"/>
          <w:szCs w:val="28"/>
        </w:rPr>
        <w:br/>
        <w:t>представленный заявителемпакет документов, регистрирует документы в</w:t>
      </w:r>
      <w:r w:rsidRPr="001D2308">
        <w:rPr>
          <w:color w:val="000000"/>
          <w:sz w:val="28"/>
          <w:szCs w:val="28"/>
        </w:rPr>
        <w:br/>
        <w:t>установленном порядке и размещает в форме электронных копий в</w:t>
      </w:r>
      <w:r w:rsidRPr="001D2308">
        <w:rPr>
          <w:color w:val="000000"/>
          <w:sz w:val="28"/>
          <w:szCs w:val="28"/>
        </w:rPr>
        <w:br/>
        <w:t>автоматизированной информационной системе «ЦПГУ». Данные документы</w:t>
      </w:r>
      <w:r w:rsidRPr="001D2308">
        <w:rPr>
          <w:color w:val="000000"/>
          <w:sz w:val="28"/>
          <w:szCs w:val="28"/>
        </w:rPr>
        <w:br/>
      </w:r>
      <w:r w:rsidRPr="001D2308">
        <w:rPr>
          <w:color w:val="000000"/>
          <w:sz w:val="28"/>
          <w:szCs w:val="28"/>
        </w:rPr>
        <w:lastRenderedPageBreak/>
        <w:t>направляются для рассмотрения сотрудникам Администрации,</w:t>
      </w:r>
      <w:r w:rsidRPr="001D2308">
        <w:rPr>
          <w:color w:val="000000"/>
          <w:sz w:val="28"/>
          <w:szCs w:val="28"/>
        </w:rPr>
        <w:br/>
        <w:t>ответственным за регистрацию поступивших документов в ИС МАИС.</w:t>
      </w:r>
      <w:r w:rsidRPr="001D2308">
        <w:rPr>
          <w:color w:val="000000"/>
          <w:sz w:val="28"/>
          <w:szCs w:val="28"/>
        </w:rPr>
        <w:br/>
        <w:t>Зарегистрированный пакет оригиналов документов передается в</w:t>
      </w:r>
      <w:r w:rsidRPr="001D2308">
        <w:rPr>
          <w:color w:val="000000"/>
          <w:sz w:val="28"/>
          <w:szCs w:val="28"/>
        </w:rPr>
        <w:br/>
        <w:t>Администрацию курьером МФЦ в порядке, определённом соглашением</w:t>
      </w:r>
      <w:r w:rsidRPr="001D2308">
        <w:rPr>
          <w:color w:val="000000"/>
          <w:sz w:val="28"/>
          <w:szCs w:val="28"/>
        </w:rPr>
        <w:br/>
        <w:t>между МФЦ и Администрацией. После принятия Администрацией решения</w:t>
      </w:r>
      <w:r w:rsidRPr="001D2308">
        <w:rPr>
          <w:color w:val="000000"/>
          <w:sz w:val="28"/>
          <w:szCs w:val="28"/>
        </w:rPr>
        <w:br/>
        <w:t>о предоставлении муниципальной услуги результат предоставления</w:t>
      </w:r>
      <w:r w:rsidRPr="001D2308">
        <w:rPr>
          <w:color w:val="000000"/>
          <w:sz w:val="28"/>
          <w:szCs w:val="28"/>
        </w:rPr>
        <w:br/>
        <w:t>муниципальной услуги направляется в МФЦ для выдачи заявителю.</w:t>
      </w:r>
      <w:r w:rsidRPr="001D2308">
        <w:rPr>
          <w:color w:val="000000"/>
          <w:sz w:val="28"/>
          <w:szCs w:val="28"/>
        </w:rPr>
        <w:br/>
        <w:t>Заявление на предоставление муниципальной услуги в форме</w:t>
      </w:r>
      <w:r w:rsidRPr="001D2308">
        <w:rPr>
          <w:color w:val="000000"/>
          <w:sz w:val="28"/>
          <w:szCs w:val="28"/>
        </w:rPr>
        <w:br/>
        <w:t>электронного документа и документы, необходимые для предоставления</w:t>
      </w:r>
      <w:r w:rsidRPr="001D2308">
        <w:rPr>
          <w:color w:val="000000"/>
          <w:sz w:val="28"/>
          <w:szCs w:val="28"/>
        </w:rPr>
        <w:br/>
        <w:t>муниципальной услуги (скан-копии), могут быть направлены в</w:t>
      </w:r>
      <w:r w:rsidRPr="001D2308">
        <w:rPr>
          <w:color w:val="000000"/>
          <w:sz w:val="28"/>
          <w:szCs w:val="28"/>
        </w:rPr>
        <w:br/>
        <w:t>Администрацию через Единый портал в случае, если заявитель имеет доступ</w:t>
      </w:r>
      <w:r w:rsidRPr="001D2308">
        <w:rPr>
          <w:color w:val="000000"/>
          <w:sz w:val="28"/>
          <w:szCs w:val="28"/>
        </w:rPr>
        <w:br/>
        <w:t>к «Личному кабинету» на Едином портале. Направление заявления и</w:t>
      </w:r>
      <w:r w:rsidRPr="001D2308">
        <w:rPr>
          <w:color w:val="000000"/>
          <w:sz w:val="28"/>
          <w:szCs w:val="28"/>
        </w:rPr>
        <w:br/>
        <w:t>необходимых документов осуществляется заявителем в соответствии с</w:t>
      </w:r>
      <w:r w:rsidRPr="001D2308">
        <w:rPr>
          <w:color w:val="000000"/>
          <w:sz w:val="28"/>
          <w:szCs w:val="28"/>
        </w:rPr>
        <w:br/>
        <w:t>инструкциями, размещенными на Едином портале.</w:t>
      </w:r>
      <w:r w:rsidRPr="001D2308">
        <w:rPr>
          <w:color w:val="000000"/>
          <w:sz w:val="28"/>
          <w:szCs w:val="28"/>
        </w:rPr>
        <w:br/>
      </w:r>
    </w:p>
    <w:p w:rsidR="00425E62" w:rsidRDefault="00425E62" w:rsidP="00425E62">
      <w:pPr>
        <w:jc w:val="center"/>
        <w:rPr>
          <w:color w:val="000000"/>
          <w:sz w:val="28"/>
          <w:szCs w:val="28"/>
        </w:rPr>
      </w:pPr>
      <w:r w:rsidRPr="001D2308">
        <w:rPr>
          <w:b/>
          <w:bCs/>
          <w:color w:val="000000"/>
          <w:sz w:val="28"/>
          <w:szCs w:val="28"/>
        </w:rPr>
        <w:t>3. Состав, последовательность и сроки выполнения</w:t>
      </w:r>
      <w:r w:rsidRPr="001D2308">
        <w:rPr>
          <w:color w:val="000000"/>
          <w:sz w:val="28"/>
          <w:szCs w:val="28"/>
        </w:rPr>
        <w:br/>
      </w:r>
      <w:r w:rsidRPr="001D2308">
        <w:rPr>
          <w:b/>
          <w:bCs/>
          <w:color w:val="000000"/>
          <w:sz w:val="28"/>
          <w:szCs w:val="28"/>
        </w:rPr>
        <w:t>административных процедур (действий), требования к порядку их</w:t>
      </w:r>
      <w:r w:rsidRPr="001D2308">
        <w:rPr>
          <w:color w:val="000000"/>
          <w:sz w:val="28"/>
          <w:szCs w:val="28"/>
        </w:rPr>
        <w:br/>
      </w:r>
      <w:r w:rsidRPr="001D2308">
        <w:rPr>
          <w:b/>
          <w:bCs/>
          <w:color w:val="000000"/>
          <w:sz w:val="28"/>
          <w:szCs w:val="28"/>
        </w:rPr>
        <w:t>выполнения, в том числе особенности выполнения административных</w:t>
      </w:r>
      <w:r w:rsidRPr="001D2308">
        <w:rPr>
          <w:color w:val="000000"/>
          <w:sz w:val="28"/>
          <w:szCs w:val="28"/>
        </w:rPr>
        <w:br/>
      </w:r>
      <w:r w:rsidRPr="001D2308">
        <w:rPr>
          <w:b/>
          <w:bCs/>
          <w:color w:val="000000"/>
          <w:sz w:val="28"/>
          <w:szCs w:val="28"/>
        </w:rPr>
        <w:t>процедур (действий) в электронной форме, а также особенности</w:t>
      </w:r>
      <w:r w:rsidRPr="001D2308">
        <w:rPr>
          <w:color w:val="000000"/>
          <w:sz w:val="28"/>
          <w:szCs w:val="28"/>
        </w:rPr>
        <w:br/>
      </w:r>
      <w:r w:rsidRPr="001D2308">
        <w:rPr>
          <w:b/>
          <w:bCs/>
          <w:color w:val="000000"/>
          <w:sz w:val="28"/>
          <w:szCs w:val="28"/>
        </w:rPr>
        <w:t>административных процедур в многофункциональных центрах</w:t>
      </w:r>
      <w:r w:rsidRPr="001D2308">
        <w:rPr>
          <w:color w:val="000000"/>
          <w:sz w:val="28"/>
          <w:szCs w:val="28"/>
        </w:rPr>
        <w:br/>
      </w:r>
    </w:p>
    <w:p w:rsidR="00425E62" w:rsidRDefault="00425E62" w:rsidP="00425E62">
      <w:pPr>
        <w:jc w:val="both"/>
        <w:rPr>
          <w:color w:val="000000"/>
          <w:sz w:val="28"/>
          <w:szCs w:val="28"/>
        </w:rPr>
      </w:pPr>
      <w:r w:rsidRPr="001D2308">
        <w:rPr>
          <w:color w:val="000000"/>
          <w:sz w:val="28"/>
          <w:szCs w:val="28"/>
        </w:rPr>
        <w:t>3.1. Прием заявления о предоставлении муниципальной услуги.</w:t>
      </w:r>
      <w:r w:rsidRPr="001D2308">
        <w:rPr>
          <w:color w:val="000000"/>
          <w:sz w:val="28"/>
          <w:szCs w:val="28"/>
        </w:rPr>
        <w:br/>
        <w:t>Данное действие осуществляется сотрудником администрации,</w:t>
      </w:r>
      <w:r w:rsidRPr="001D2308">
        <w:rPr>
          <w:color w:val="000000"/>
          <w:sz w:val="28"/>
          <w:szCs w:val="28"/>
        </w:rPr>
        <w:br/>
        <w:t>ответственным за прием и регистрацию документов.</w:t>
      </w:r>
      <w:r w:rsidRPr="001D2308">
        <w:rPr>
          <w:color w:val="000000"/>
          <w:sz w:val="28"/>
          <w:szCs w:val="28"/>
        </w:rPr>
        <w:br/>
        <w:t>Срок совершения действия составляет 10 минут с момента</w:t>
      </w:r>
      <w:r w:rsidRPr="001D2308">
        <w:rPr>
          <w:color w:val="000000"/>
          <w:sz w:val="28"/>
          <w:szCs w:val="28"/>
        </w:rPr>
        <w:br/>
        <w:t>представления заявителем документов.</w:t>
      </w:r>
      <w:r w:rsidRPr="001D2308">
        <w:rPr>
          <w:color w:val="000000"/>
          <w:sz w:val="28"/>
          <w:szCs w:val="28"/>
        </w:rPr>
        <w:br/>
        <w:t>3.2. Регистрация заявления.</w:t>
      </w:r>
      <w:r w:rsidRPr="001D2308">
        <w:rPr>
          <w:color w:val="000000"/>
          <w:sz w:val="28"/>
          <w:szCs w:val="28"/>
        </w:rPr>
        <w:br/>
        <w:t>Данное действие осуществляется специалистом администрации,</w:t>
      </w:r>
      <w:r w:rsidRPr="001D2308">
        <w:rPr>
          <w:color w:val="000000"/>
          <w:sz w:val="28"/>
          <w:szCs w:val="28"/>
        </w:rPr>
        <w:br/>
        <w:t>ответственным за прием и регистрацию документов.</w:t>
      </w:r>
      <w:r w:rsidRPr="001D2308">
        <w:rPr>
          <w:color w:val="000000"/>
          <w:sz w:val="28"/>
          <w:szCs w:val="28"/>
        </w:rPr>
        <w:br/>
        <w:t>Срок совершения действия составляет 1 рабочий день с момента</w:t>
      </w:r>
      <w:r w:rsidRPr="001D2308">
        <w:rPr>
          <w:color w:val="000000"/>
          <w:sz w:val="28"/>
          <w:szCs w:val="28"/>
        </w:rPr>
        <w:br/>
        <w:t>представления заявителем документов.</w:t>
      </w:r>
      <w:r w:rsidRPr="001D2308">
        <w:rPr>
          <w:color w:val="000000"/>
          <w:sz w:val="28"/>
          <w:szCs w:val="28"/>
        </w:rPr>
        <w:br/>
        <w:t>В случае представления заявления и документов, необходимых для</w:t>
      </w:r>
      <w:r w:rsidRPr="001D2308">
        <w:rPr>
          <w:color w:val="000000"/>
          <w:sz w:val="28"/>
          <w:szCs w:val="28"/>
        </w:rPr>
        <w:br/>
        <w:t>предоставления муниципальной услуги через МФЦ, оператор МФЦ,</w:t>
      </w:r>
      <w:r w:rsidRPr="001D2308">
        <w:rPr>
          <w:color w:val="000000"/>
          <w:sz w:val="28"/>
          <w:szCs w:val="28"/>
        </w:rPr>
        <w:br/>
        <w:t>ответственный за прием документов, регистрирует их в установленном</w:t>
      </w:r>
      <w:r w:rsidRPr="001D2308">
        <w:rPr>
          <w:color w:val="000000"/>
          <w:sz w:val="28"/>
          <w:szCs w:val="28"/>
        </w:rPr>
        <w:br/>
        <w:t>порядке и размещает в форме электронных копий в автоматизированной</w:t>
      </w:r>
      <w:r w:rsidRPr="001D2308">
        <w:rPr>
          <w:color w:val="000000"/>
          <w:sz w:val="28"/>
          <w:szCs w:val="28"/>
        </w:rPr>
        <w:br/>
        <w:t>информационной системе «ЦПГУ». Данные документы направляются для</w:t>
      </w:r>
      <w:r w:rsidRPr="001D2308">
        <w:rPr>
          <w:color w:val="000000"/>
          <w:sz w:val="28"/>
          <w:szCs w:val="28"/>
        </w:rPr>
        <w:br/>
        <w:t>регистрации сотрудникам Администрации, ответственным за прием и</w:t>
      </w:r>
      <w:r w:rsidRPr="001D2308">
        <w:rPr>
          <w:color w:val="000000"/>
          <w:sz w:val="28"/>
          <w:szCs w:val="28"/>
        </w:rPr>
        <w:br/>
        <w:t>регистрацию документов в ИС МАИС. Зарегистрированный пакет</w:t>
      </w:r>
      <w:r w:rsidRPr="001D2308">
        <w:rPr>
          <w:color w:val="000000"/>
          <w:sz w:val="28"/>
          <w:szCs w:val="28"/>
        </w:rPr>
        <w:br/>
        <w:t>оригиналов документов передается в Администрацию курьером МФЦ в</w:t>
      </w:r>
      <w:r w:rsidRPr="001D2308">
        <w:rPr>
          <w:color w:val="000000"/>
          <w:sz w:val="28"/>
          <w:szCs w:val="28"/>
        </w:rPr>
        <w:br/>
        <w:t>порядке, определённом соглашением между МФЦ и Администрацией.</w:t>
      </w:r>
      <w:r w:rsidRPr="001D2308">
        <w:rPr>
          <w:color w:val="000000"/>
          <w:sz w:val="28"/>
          <w:szCs w:val="28"/>
        </w:rPr>
        <w:br/>
        <w:t>Заявления и документы, необходимые для предоставления</w:t>
      </w:r>
      <w:r w:rsidRPr="001D2308">
        <w:rPr>
          <w:color w:val="000000"/>
          <w:sz w:val="28"/>
          <w:szCs w:val="28"/>
        </w:rPr>
        <w:br/>
        <w:t>муниципальной услуги, направленные в виде электронных копий</w:t>
      </w:r>
      <w:r w:rsidRPr="001D2308">
        <w:rPr>
          <w:color w:val="000000"/>
          <w:sz w:val="28"/>
          <w:szCs w:val="28"/>
        </w:rPr>
        <w:br/>
        <w:t>операторами МФЦ, подлежат рассмотрению в том же порядке, что и</w:t>
      </w:r>
      <w:r w:rsidRPr="001D2308">
        <w:rPr>
          <w:color w:val="000000"/>
          <w:sz w:val="28"/>
          <w:szCs w:val="28"/>
        </w:rPr>
        <w:br/>
        <w:t>соответствующие заявления и документы, представленные заявителем в</w:t>
      </w:r>
      <w:r w:rsidRPr="001D2308">
        <w:rPr>
          <w:color w:val="000000"/>
          <w:sz w:val="28"/>
          <w:szCs w:val="28"/>
        </w:rPr>
        <w:br/>
        <w:t>традиционной форме.</w:t>
      </w:r>
      <w:r w:rsidRPr="001D2308">
        <w:rPr>
          <w:color w:val="000000"/>
          <w:sz w:val="28"/>
          <w:szCs w:val="28"/>
        </w:rPr>
        <w:br/>
      </w:r>
      <w:r w:rsidRPr="001D2308">
        <w:rPr>
          <w:color w:val="000000"/>
          <w:sz w:val="28"/>
          <w:szCs w:val="28"/>
        </w:rPr>
        <w:lastRenderedPageBreak/>
        <w:t>3.3. Проверка наличия всех необходимых документов и их</w:t>
      </w:r>
      <w:r w:rsidRPr="001D2308">
        <w:rPr>
          <w:color w:val="000000"/>
          <w:sz w:val="28"/>
          <w:szCs w:val="28"/>
        </w:rPr>
        <w:br/>
        <w:t>соответствие требованиям действующего законодательства.</w:t>
      </w:r>
      <w:r w:rsidRPr="001D2308">
        <w:rPr>
          <w:color w:val="000000"/>
          <w:sz w:val="28"/>
          <w:szCs w:val="28"/>
        </w:rPr>
        <w:br/>
        <w:t>Данное действие осуществляется специалистом, ответственным за</w:t>
      </w:r>
      <w:r w:rsidRPr="001D2308">
        <w:rPr>
          <w:color w:val="000000"/>
          <w:sz w:val="28"/>
          <w:szCs w:val="28"/>
        </w:rPr>
        <w:br/>
        <w:t>исполнение административной процедуры.</w:t>
      </w:r>
      <w:r w:rsidRPr="001D2308">
        <w:rPr>
          <w:color w:val="000000"/>
          <w:sz w:val="28"/>
          <w:szCs w:val="28"/>
        </w:rPr>
        <w:br/>
        <w:t>Срок совершения действия составляет 3 рабочих дня с момента</w:t>
      </w:r>
      <w:r w:rsidRPr="001D2308">
        <w:rPr>
          <w:color w:val="000000"/>
          <w:sz w:val="28"/>
          <w:szCs w:val="28"/>
        </w:rPr>
        <w:br/>
        <w:t>регистрации заявления о предоставлении земельного участка.</w:t>
      </w:r>
      <w:r w:rsidRPr="001D2308">
        <w:rPr>
          <w:color w:val="000000"/>
          <w:sz w:val="28"/>
          <w:szCs w:val="28"/>
        </w:rPr>
        <w:br/>
        <w:t>3.4. При наличии необходимых документов и их соответствии</w:t>
      </w:r>
      <w:r w:rsidRPr="001D2308">
        <w:rPr>
          <w:color w:val="000000"/>
          <w:sz w:val="28"/>
          <w:szCs w:val="28"/>
        </w:rPr>
        <w:br/>
        <w:t>требованиям, установленным действующим законодательством, принимается</w:t>
      </w:r>
      <w:r w:rsidRPr="001D2308">
        <w:rPr>
          <w:color w:val="000000"/>
          <w:sz w:val="28"/>
          <w:szCs w:val="28"/>
        </w:rPr>
        <w:br/>
        <w:t>решение о включении земельного участка, здания, сооружения, а также их</w:t>
      </w:r>
      <w:r w:rsidRPr="001D2308">
        <w:rPr>
          <w:color w:val="000000"/>
          <w:sz w:val="28"/>
          <w:szCs w:val="28"/>
        </w:rPr>
        <w:br/>
        <w:t>части в перечень мест проведения ярмарок, которое направляется заявителю</w:t>
      </w:r>
      <w:r w:rsidRPr="001D2308">
        <w:rPr>
          <w:color w:val="000000"/>
          <w:sz w:val="28"/>
          <w:szCs w:val="28"/>
        </w:rPr>
        <w:br/>
        <w:t>способом, указанным в заявлении.</w:t>
      </w:r>
      <w:r w:rsidRPr="001D2308">
        <w:rPr>
          <w:color w:val="000000"/>
          <w:sz w:val="28"/>
          <w:szCs w:val="28"/>
        </w:rPr>
        <w:br/>
        <w:t>Срок совершения действия составляет 7 рабочих дней со дня</w:t>
      </w:r>
      <w:r w:rsidRPr="001D2308">
        <w:rPr>
          <w:color w:val="000000"/>
          <w:sz w:val="28"/>
          <w:szCs w:val="28"/>
        </w:rPr>
        <w:br/>
        <w:t>поступления заявления и прилагаемых к нему документов.</w:t>
      </w:r>
      <w:r w:rsidRPr="001D2308">
        <w:rPr>
          <w:color w:val="000000"/>
          <w:sz w:val="28"/>
          <w:szCs w:val="28"/>
        </w:rPr>
        <w:br/>
        <w:t>3.5. При отсутствии оснований для включения земельного участка,</w:t>
      </w:r>
      <w:r w:rsidRPr="001D2308">
        <w:rPr>
          <w:color w:val="000000"/>
          <w:sz w:val="28"/>
          <w:szCs w:val="28"/>
        </w:rPr>
        <w:br/>
        <w:t>здания, сооружения, а также их части в перечень мест проведения ярмарок в</w:t>
      </w:r>
      <w:r w:rsidRPr="001D2308">
        <w:rPr>
          <w:color w:val="000000"/>
          <w:sz w:val="28"/>
          <w:szCs w:val="28"/>
        </w:rPr>
        <w:br/>
        <w:t>адрес заявителя отправляется письменное уведомление об отказе в</w:t>
      </w:r>
      <w:r w:rsidRPr="001D2308">
        <w:rPr>
          <w:color w:val="000000"/>
          <w:sz w:val="28"/>
          <w:szCs w:val="28"/>
        </w:rPr>
        <w:br/>
        <w:t>предоставлении муниципальной услуги с указанием причины отказа,</w:t>
      </w:r>
      <w:r w:rsidRPr="001D2308">
        <w:rPr>
          <w:color w:val="000000"/>
          <w:sz w:val="28"/>
          <w:szCs w:val="28"/>
        </w:rPr>
        <w:br/>
        <w:t>способом, указанным в заявлении.</w:t>
      </w:r>
      <w:r w:rsidRPr="001D2308">
        <w:rPr>
          <w:color w:val="000000"/>
          <w:sz w:val="28"/>
          <w:szCs w:val="28"/>
        </w:rPr>
        <w:br/>
        <w:t>3.6. При подаче заявления на оказание муниципальной услуги через</w:t>
      </w:r>
      <w:r w:rsidRPr="001D2308">
        <w:rPr>
          <w:color w:val="000000"/>
          <w:sz w:val="28"/>
          <w:szCs w:val="28"/>
        </w:rPr>
        <w:br/>
        <w:t>МФЦ, возможно направление результата предоставления муниципальной</w:t>
      </w:r>
      <w:r w:rsidRPr="001D2308">
        <w:rPr>
          <w:color w:val="000000"/>
          <w:sz w:val="28"/>
          <w:szCs w:val="28"/>
        </w:rPr>
        <w:br/>
        <w:t>услуги или уведомления об отказе в предоставлении муниципальной услуги в</w:t>
      </w:r>
      <w:r w:rsidRPr="001D2308">
        <w:rPr>
          <w:color w:val="000000"/>
          <w:sz w:val="28"/>
          <w:szCs w:val="28"/>
        </w:rPr>
        <w:br/>
        <w:t>МФЦ, из которого поступила заявка, для выдачи заявителю. Заявитель может</w:t>
      </w:r>
      <w:r w:rsidRPr="001D2308">
        <w:rPr>
          <w:color w:val="000000"/>
          <w:sz w:val="28"/>
          <w:szCs w:val="28"/>
        </w:rPr>
        <w:br/>
        <w:t>получить сведения о ходе ее исполнения посредством call-центра МФЦ и</w:t>
      </w:r>
      <w:r w:rsidRPr="001D2308">
        <w:rPr>
          <w:color w:val="000000"/>
          <w:sz w:val="28"/>
          <w:szCs w:val="28"/>
        </w:rPr>
        <w:br/>
        <w:t>sms-информирования.</w:t>
      </w:r>
      <w:r w:rsidRPr="001D2308">
        <w:rPr>
          <w:color w:val="000000"/>
          <w:sz w:val="28"/>
          <w:szCs w:val="28"/>
        </w:rPr>
        <w:br/>
        <w:t>3.7. Блок-схема последовательности административных действий при</w:t>
      </w:r>
      <w:r w:rsidRPr="001D2308">
        <w:rPr>
          <w:color w:val="000000"/>
          <w:sz w:val="28"/>
          <w:szCs w:val="28"/>
        </w:rPr>
        <w:br/>
        <w:t>предоставлении муниципальной услуги приведена в приложении №2 к</w:t>
      </w:r>
      <w:r w:rsidRPr="001D2308">
        <w:rPr>
          <w:color w:val="000000"/>
          <w:sz w:val="28"/>
          <w:szCs w:val="28"/>
        </w:rPr>
        <w:br/>
        <w:t>настоящему административному регламенту.</w:t>
      </w:r>
    </w:p>
    <w:p w:rsidR="00425E62" w:rsidRDefault="00425E62" w:rsidP="00425E62">
      <w:pPr>
        <w:jc w:val="center"/>
        <w:rPr>
          <w:b/>
          <w:bCs/>
          <w:color w:val="000000"/>
          <w:sz w:val="28"/>
          <w:szCs w:val="28"/>
        </w:rPr>
      </w:pPr>
      <w:r w:rsidRPr="001D2308">
        <w:rPr>
          <w:color w:val="000000"/>
          <w:sz w:val="28"/>
          <w:szCs w:val="28"/>
        </w:rPr>
        <w:br/>
      </w:r>
      <w:r w:rsidRPr="00627656">
        <w:rPr>
          <w:b/>
          <w:bCs/>
          <w:color w:val="000000"/>
          <w:sz w:val="28"/>
          <w:szCs w:val="28"/>
        </w:rPr>
        <w:t>4. Формы контроля за предоставлением муниципальной услуги</w:t>
      </w:r>
    </w:p>
    <w:p w:rsidR="00425E62" w:rsidRDefault="00425E62" w:rsidP="00425E62">
      <w:pPr>
        <w:jc w:val="both"/>
        <w:rPr>
          <w:b/>
          <w:bCs/>
          <w:color w:val="000000"/>
          <w:sz w:val="28"/>
          <w:szCs w:val="28"/>
        </w:rPr>
      </w:pPr>
      <w:r w:rsidRPr="00627656">
        <w:rPr>
          <w:color w:val="000000"/>
          <w:sz w:val="28"/>
          <w:szCs w:val="28"/>
        </w:rPr>
        <w:br/>
        <w:t>4.1. Текущий контроль за соблюдением последовательности</w:t>
      </w:r>
      <w:r w:rsidRPr="00627656">
        <w:rPr>
          <w:color w:val="000000"/>
          <w:sz w:val="28"/>
          <w:szCs w:val="28"/>
        </w:rPr>
        <w:br/>
        <w:t>административных действий, определенных административным</w:t>
      </w:r>
      <w:r w:rsidRPr="00627656">
        <w:rPr>
          <w:color w:val="000000"/>
          <w:sz w:val="28"/>
          <w:szCs w:val="28"/>
        </w:rPr>
        <w:br/>
        <w:t>регламентом, и принятием в ходе ее предоставления решений,</w:t>
      </w:r>
      <w:r w:rsidRPr="00627656">
        <w:rPr>
          <w:color w:val="000000"/>
          <w:sz w:val="28"/>
          <w:szCs w:val="28"/>
        </w:rPr>
        <w:br/>
        <w:t>осуще</w:t>
      </w:r>
      <w:r>
        <w:rPr>
          <w:color w:val="000000"/>
          <w:sz w:val="28"/>
          <w:szCs w:val="28"/>
        </w:rPr>
        <w:t>ствляется Главой Останинского сельсовета</w:t>
      </w:r>
      <w:r w:rsidRPr="00627656">
        <w:rPr>
          <w:color w:val="000000"/>
          <w:sz w:val="28"/>
          <w:szCs w:val="28"/>
        </w:rPr>
        <w:t>.</w:t>
      </w:r>
      <w:r w:rsidRPr="00627656">
        <w:rPr>
          <w:color w:val="000000"/>
          <w:sz w:val="28"/>
          <w:szCs w:val="28"/>
        </w:rPr>
        <w:br/>
        <w:t>Текущий контроль осуществляется путем проведения проверок</w:t>
      </w:r>
      <w:r w:rsidRPr="00627656">
        <w:rPr>
          <w:color w:val="000000"/>
          <w:sz w:val="28"/>
          <w:szCs w:val="28"/>
        </w:rPr>
        <w:br/>
        <w:t>соблюдения и исполнения нормативных правовых актов Российской</w:t>
      </w:r>
      <w:r w:rsidRPr="00627656">
        <w:rPr>
          <w:color w:val="000000"/>
          <w:sz w:val="28"/>
          <w:szCs w:val="28"/>
        </w:rPr>
        <w:br/>
        <w:t>Федерации и Новосибирской области, положений настоящего</w:t>
      </w:r>
      <w:r w:rsidRPr="00627656">
        <w:rPr>
          <w:color w:val="000000"/>
          <w:sz w:val="28"/>
          <w:szCs w:val="28"/>
        </w:rPr>
        <w:br/>
        <w:t>административного регламента, устанавливающих требования к</w:t>
      </w:r>
      <w:r w:rsidRPr="00627656">
        <w:rPr>
          <w:color w:val="000000"/>
          <w:sz w:val="28"/>
          <w:szCs w:val="28"/>
        </w:rPr>
        <w:br/>
        <w:t>предоставлению муниципальной услуги.</w:t>
      </w:r>
      <w:r w:rsidRPr="00627656">
        <w:rPr>
          <w:color w:val="000000"/>
          <w:sz w:val="28"/>
          <w:szCs w:val="28"/>
        </w:rPr>
        <w:br/>
        <w:t>По результатам проведения текущего контроля, в случае выявления</w:t>
      </w:r>
      <w:r w:rsidRPr="00627656">
        <w:rPr>
          <w:color w:val="000000"/>
          <w:sz w:val="28"/>
          <w:szCs w:val="28"/>
        </w:rPr>
        <w:br/>
        <w:t>нарушений последовательности административных действий, определенных</w:t>
      </w:r>
      <w:r w:rsidRPr="00627656">
        <w:rPr>
          <w:color w:val="000000"/>
          <w:sz w:val="28"/>
          <w:szCs w:val="28"/>
        </w:rPr>
        <w:br/>
        <w:t>административным регламентом, и принятием в ходе ее предоставления</w:t>
      </w:r>
      <w:r w:rsidRPr="00627656">
        <w:rPr>
          <w:color w:val="000000"/>
          <w:sz w:val="28"/>
          <w:szCs w:val="28"/>
        </w:rPr>
        <w:br/>
        <w:t>решений, виновные лица привлекаются к дисциплинарной ответственности в</w:t>
      </w:r>
      <w:r w:rsidRPr="00627656">
        <w:rPr>
          <w:color w:val="000000"/>
          <w:sz w:val="28"/>
          <w:szCs w:val="28"/>
        </w:rPr>
        <w:br/>
        <w:t>соответствии с законодательством Российской Федерации.</w:t>
      </w:r>
      <w:r w:rsidRPr="00627656">
        <w:rPr>
          <w:color w:val="000000"/>
          <w:sz w:val="28"/>
          <w:szCs w:val="28"/>
        </w:rPr>
        <w:br/>
        <w:t>4.2. Контроль за полнотой и качеством предоставления муниципальной</w:t>
      </w:r>
      <w:r w:rsidRPr="00627656">
        <w:rPr>
          <w:color w:val="000000"/>
          <w:sz w:val="28"/>
          <w:szCs w:val="28"/>
        </w:rPr>
        <w:br/>
      </w:r>
      <w:r w:rsidRPr="00627656">
        <w:rPr>
          <w:color w:val="000000"/>
          <w:sz w:val="28"/>
          <w:szCs w:val="28"/>
        </w:rPr>
        <w:lastRenderedPageBreak/>
        <w:t>услуги включает в себя: проведение плановых и внеплановых проверок с</w:t>
      </w:r>
      <w:r w:rsidRPr="00627656">
        <w:rPr>
          <w:color w:val="000000"/>
          <w:sz w:val="28"/>
          <w:szCs w:val="28"/>
        </w:rPr>
        <w:br/>
        <w:t>целью выявления и устранения нарушений прав заявителей и принятия мер</w:t>
      </w:r>
      <w:r w:rsidRPr="00627656">
        <w:rPr>
          <w:color w:val="000000"/>
          <w:sz w:val="28"/>
          <w:szCs w:val="28"/>
        </w:rPr>
        <w:br/>
        <w:t>для устранения соответствующих нарушений.</w:t>
      </w:r>
      <w:r w:rsidRPr="00627656">
        <w:rPr>
          <w:color w:val="000000"/>
          <w:sz w:val="28"/>
          <w:szCs w:val="28"/>
        </w:rPr>
        <w:br/>
        <w:t>Ответственность муниципальных служащих за несоблюдение и</w:t>
      </w:r>
      <w:r w:rsidRPr="00627656">
        <w:rPr>
          <w:color w:val="000000"/>
          <w:sz w:val="28"/>
          <w:szCs w:val="28"/>
        </w:rPr>
        <w:br/>
        <w:t>неисполнение положений правовых актов Российской Федерации и</w:t>
      </w:r>
      <w:r w:rsidRPr="00627656">
        <w:rPr>
          <w:color w:val="000000"/>
          <w:sz w:val="28"/>
          <w:szCs w:val="28"/>
        </w:rPr>
        <w:br/>
        <w:t>Новосибирской области, положений настоящего административного</w:t>
      </w:r>
      <w:r w:rsidRPr="00627656">
        <w:rPr>
          <w:color w:val="000000"/>
          <w:sz w:val="28"/>
          <w:szCs w:val="28"/>
        </w:rPr>
        <w:br/>
        <w:t>регламента, устанавливающих требования по предоставлению</w:t>
      </w:r>
      <w:r w:rsidRPr="00627656">
        <w:rPr>
          <w:color w:val="000000"/>
          <w:sz w:val="28"/>
          <w:szCs w:val="28"/>
        </w:rPr>
        <w:br/>
        <w:t>муниципальной услуги, закрепляетс</w:t>
      </w:r>
      <w:r>
        <w:rPr>
          <w:color w:val="000000"/>
          <w:sz w:val="28"/>
          <w:szCs w:val="28"/>
        </w:rPr>
        <w:t xml:space="preserve">я в их должностных инструкциях.         </w:t>
      </w:r>
      <w:r w:rsidRPr="00627656">
        <w:rPr>
          <w:color w:val="000000"/>
          <w:sz w:val="28"/>
          <w:szCs w:val="28"/>
        </w:rPr>
        <w:t>4.3. Порядок и формы контроля за предоставлением муниципальной</w:t>
      </w:r>
      <w:r w:rsidRPr="00627656">
        <w:rPr>
          <w:color w:val="000000"/>
          <w:sz w:val="28"/>
          <w:szCs w:val="28"/>
        </w:rPr>
        <w:br/>
        <w:t>услуги со стороны граждан, их объединений и организаций.</w:t>
      </w:r>
      <w:r w:rsidRPr="00627656">
        <w:rPr>
          <w:color w:val="000000"/>
          <w:sz w:val="28"/>
          <w:szCs w:val="28"/>
        </w:rPr>
        <w:br/>
        <w:t>Граждане, их объединения и организации могут контролировать</w:t>
      </w:r>
      <w:r w:rsidRPr="00627656">
        <w:rPr>
          <w:color w:val="000000"/>
          <w:sz w:val="28"/>
          <w:szCs w:val="28"/>
        </w:rPr>
        <w:br/>
        <w:t>исполнение муниципальной услуги посредством контроля размещения</w:t>
      </w:r>
      <w:r w:rsidRPr="00627656">
        <w:rPr>
          <w:color w:val="000000"/>
          <w:sz w:val="28"/>
          <w:szCs w:val="28"/>
        </w:rPr>
        <w:br/>
        <w:t>информации на сайте, письменного и устного обращения в адрес</w:t>
      </w:r>
      <w:r w:rsidRPr="00627656">
        <w:rPr>
          <w:color w:val="000000"/>
          <w:sz w:val="28"/>
          <w:szCs w:val="28"/>
        </w:rPr>
        <w:br/>
        <w:t>администрации с просьбой о проведении проверки соблюдения и исполнения</w:t>
      </w:r>
      <w:r w:rsidRPr="00627656">
        <w:rPr>
          <w:color w:val="000000"/>
          <w:sz w:val="28"/>
          <w:szCs w:val="28"/>
        </w:rPr>
        <w:br/>
        <w:t>нормативных правовых актов Российской Федерации и Новосибирской</w:t>
      </w:r>
      <w:r w:rsidRPr="00627656">
        <w:rPr>
          <w:color w:val="000000"/>
          <w:sz w:val="28"/>
          <w:szCs w:val="28"/>
        </w:rPr>
        <w:br/>
        <w:t>области, положений административного регламента, устанавливающих</w:t>
      </w:r>
      <w:r w:rsidRPr="00627656">
        <w:rPr>
          <w:color w:val="000000"/>
          <w:sz w:val="28"/>
          <w:szCs w:val="28"/>
        </w:rPr>
        <w:br/>
        <w:t>требования по предоставлению муниципальной услуги, полноты и качества</w:t>
      </w:r>
      <w:r w:rsidRPr="00627656">
        <w:rPr>
          <w:color w:val="000000"/>
          <w:sz w:val="28"/>
          <w:szCs w:val="28"/>
        </w:rPr>
        <w:br/>
        <w:t>предоставления муниципальной услуги в случае нарушения прав и законных</w:t>
      </w:r>
      <w:r w:rsidRPr="00627656">
        <w:rPr>
          <w:color w:val="000000"/>
          <w:sz w:val="28"/>
          <w:szCs w:val="28"/>
        </w:rPr>
        <w:br/>
        <w:t>интересов заявителей при предоставлении муниципальной услуги.</w:t>
      </w:r>
      <w:r w:rsidRPr="00627656">
        <w:rPr>
          <w:color w:val="000000"/>
          <w:sz w:val="28"/>
          <w:szCs w:val="28"/>
        </w:rPr>
        <w:br/>
        <w:t>Письменное обращение, поступившее в адрес администрации,</w:t>
      </w:r>
      <w:r w:rsidRPr="00627656">
        <w:rPr>
          <w:color w:val="000000"/>
          <w:sz w:val="28"/>
          <w:szCs w:val="28"/>
        </w:rPr>
        <w:br/>
        <w:t>рассматривается в течение 15 (пятнадцати) дней со дня регистрацииписьменного обращения.</w:t>
      </w:r>
      <w:r w:rsidRPr="00627656">
        <w:rPr>
          <w:color w:val="000000"/>
          <w:sz w:val="28"/>
          <w:szCs w:val="28"/>
        </w:rPr>
        <w:br/>
      </w:r>
    </w:p>
    <w:p w:rsidR="00425E62" w:rsidRDefault="00425E62" w:rsidP="00425E62">
      <w:pPr>
        <w:jc w:val="center"/>
        <w:rPr>
          <w:color w:val="000000"/>
          <w:sz w:val="28"/>
          <w:szCs w:val="28"/>
        </w:rPr>
      </w:pPr>
      <w:r w:rsidRPr="00D26796">
        <w:rPr>
          <w:b/>
          <w:bCs/>
          <w:color w:val="000000"/>
          <w:sz w:val="28"/>
          <w:szCs w:val="28"/>
        </w:rPr>
        <w:t>5. Досудебный (внесудебный) порядок обжалования решений и действий</w:t>
      </w:r>
      <w:r w:rsidRPr="00D26796">
        <w:rPr>
          <w:color w:val="000000"/>
          <w:sz w:val="28"/>
          <w:szCs w:val="28"/>
        </w:rPr>
        <w:br/>
      </w:r>
      <w:r w:rsidRPr="00D26796">
        <w:rPr>
          <w:b/>
          <w:bCs/>
          <w:color w:val="000000"/>
          <w:sz w:val="28"/>
          <w:szCs w:val="28"/>
        </w:rPr>
        <w:t>(бездействия) органа, оказывающего муниципальную услугу, а также</w:t>
      </w:r>
      <w:r w:rsidRPr="00D26796">
        <w:rPr>
          <w:color w:val="000000"/>
          <w:sz w:val="28"/>
          <w:szCs w:val="28"/>
        </w:rPr>
        <w:br/>
      </w:r>
      <w:r w:rsidRPr="00D26796">
        <w:rPr>
          <w:b/>
          <w:bCs/>
          <w:color w:val="000000"/>
          <w:sz w:val="28"/>
          <w:szCs w:val="28"/>
        </w:rPr>
        <w:t>должностных лиц</w:t>
      </w:r>
      <w:r w:rsidRPr="00D26796">
        <w:rPr>
          <w:color w:val="000000"/>
          <w:sz w:val="28"/>
          <w:szCs w:val="28"/>
        </w:rPr>
        <w:br/>
      </w:r>
    </w:p>
    <w:p w:rsidR="00425E62" w:rsidRDefault="00425E62" w:rsidP="00425E62">
      <w:pPr>
        <w:jc w:val="both"/>
        <w:rPr>
          <w:rFonts w:ascii="Arial" w:hAnsi="Arial" w:cs="Arial"/>
          <w:sz w:val="35"/>
          <w:szCs w:val="35"/>
        </w:rPr>
      </w:pPr>
      <w:r w:rsidRPr="00D26796">
        <w:rPr>
          <w:color w:val="000000"/>
          <w:sz w:val="28"/>
          <w:szCs w:val="28"/>
        </w:rPr>
        <w:t>5.1. Предметом досудебного (внесудебного) обжалования заявителем</w:t>
      </w:r>
      <w:r w:rsidRPr="00D26796">
        <w:rPr>
          <w:color w:val="000000"/>
          <w:sz w:val="28"/>
          <w:szCs w:val="28"/>
        </w:rPr>
        <w:br/>
        <w:t>могут являться решения и действия (бездействия) органа, предоставляющего</w:t>
      </w:r>
      <w:r w:rsidRPr="00D26796">
        <w:rPr>
          <w:color w:val="000000"/>
          <w:sz w:val="28"/>
          <w:szCs w:val="28"/>
        </w:rPr>
        <w:br/>
        <w:t>муниципальную услугу, должностного лица органа, предоставляющего</w:t>
      </w:r>
      <w:r w:rsidRPr="00D26796">
        <w:rPr>
          <w:color w:val="000000"/>
          <w:sz w:val="28"/>
          <w:szCs w:val="28"/>
        </w:rPr>
        <w:br/>
        <w:t>муниципальную услугу, либо муниципального служащего.</w:t>
      </w:r>
      <w:r w:rsidRPr="00D26796">
        <w:rPr>
          <w:color w:val="000000"/>
          <w:sz w:val="28"/>
          <w:szCs w:val="28"/>
        </w:rPr>
        <w:br/>
        <w:t>Заявитель может обратиться с жалобой, в том числе в следующих</w:t>
      </w:r>
      <w:r w:rsidRPr="00D26796">
        <w:rPr>
          <w:color w:val="000000"/>
          <w:sz w:val="28"/>
          <w:szCs w:val="28"/>
        </w:rPr>
        <w:br/>
        <w:t>случаях:</w:t>
      </w:r>
      <w:r w:rsidRPr="00D26796">
        <w:rPr>
          <w:color w:val="000000"/>
          <w:sz w:val="28"/>
          <w:szCs w:val="28"/>
        </w:rPr>
        <w:br/>
        <w:t>1) нарушение срока регистрации заявления заявителя о предоставлении</w:t>
      </w:r>
      <w:r w:rsidRPr="00D26796">
        <w:rPr>
          <w:color w:val="000000"/>
          <w:sz w:val="28"/>
          <w:szCs w:val="28"/>
        </w:rPr>
        <w:br/>
        <w:t>муниципальной услуги;</w:t>
      </w:r>
      <w:r w:rsidRPr="00D26796">
        <w:rPr>
          <w:color w:val="000000"/>
          <w:sz w:val="28"/>
          <w:szCs w:val="28"/>
        </w:rPr>
        <w:br/>
        <w:t>2) нарушение срока предоставления муниципальной услуги;</w:t>
      </w:r>
      <w:r w:rsidRPr="00D26796">
        <w:rPr>
          <w:color w:val="000000"/>
          <w:sz w:val="28"/>
          <w:szCs w:val="28"/>
        </w:rPr>
        <w:br/>
        <w:t>3) требование у заявителя документов, не предусмотренных</w:t>
      </w:r>
      <w:r w:rsidRPr="00D26796">
        <w:rPr>
          <w:color w:val="000000"/>
          <w:sz w:val="28"/>
          <w:szCs w:val="28"/>
        </w:rPr>
        <w:br/>
        <w:t>административным регламентом для предоставления муниципальной услуги;</w:t>
      </w:r>
      <w:r w:rsidRPr="00D26796">
        <w:rPr>
          <w:color w:val="000000"/>
          <w:sz w:val="28"/>
          <w:szCs w:val="28"/>
        </w:rPr>
        <w:br/>
        <w:t>4) отказ в приеме у заявителя документов, предоставление которых</w:t>
      </w:r>
      <w:r w:rsidRPr="00D26796">
        <w:rPr>
          <w:color w:val="000000"/>
          <w:sz w:val="28"/>
          <w:szCs w:val="28"/>
        </w:rPr>
        <w:br/>
        <w:t>предусмотрено административным регламентом;</w:t>
      </w:r>
      <w:r w:rsidRPr="00D26796">
        <w:rPr>
          <w:color w:val="000000"/>
          <w:sz w:val="28"/>
          <w:szCs w:val="28"/>
        </w:rPr>
        <w:br/>
        <w:t>5) отказ в предоставлении муниципальной услуги, если основания</w:t>
      </w:r>
      <w:r w:rsidRPr="00D26796">
        <w:rPr>
          <w:color w:val="000000"/>
          <w:sz w:val="28"/>
          <w:szCs w:val="28"/>
        </w:rPr>
        <w:br/>
        <w:t>отказа не предусмотрены административным регламентом;</w:t>
      </w:r>
      <w:r w:rsidRPr="00D26796">
        <w:rPr>
          <w:color w:val="000000"/>
          <w:sz w:val="28"/>
          <w:szCs w:val="28"/>
        </w:rPr>
        <w:br/>
        <w:t>6) требование с заявителя при предоставлении муниципальной услуги</w:t>
      </w:r>
      <w:r w:rsidRPr="00D26796">
        <w:rPr>
          <w:color w:val="000000"/>
          <w:sz w:val="28"/>
          <w:szCs w:val="28"/>
        </w:rPr>
        <w:br/>
        <w:t>платы, не предусмотренной настоящим административным регламентом;</w:t>
      </w:r>
      <w:r w:rsidRPr="00D26796">
        <w:rPr>
          <w:color w:val="000000"/>
          <w:sz w:val="28"/>
          <w:szCs w:val="28"/>
        </w:rPr>
        <w:br/>
        <w:t>7) отказ органа, предоставляющего муниципальную услугу,</w:t>
      </w:r>
      <w:r w:rsidRPr="00D26796">
        <w:rPr>
          <w:color w:val="000000"/>
          <w:sz w:val="28"/>
          <w:szCs w:val="28"/>
        </w:rPr>
        <w:br/>
      </w:r>
      <w:r w:rsidRPr="00D26796">
        <w:rPr>
          <w:color w:val="000000"/>
          <w:sz w:val="28"/>
          <w:szCs w:val="28"/>
        </w:rPr>
        <w:lastRenderedPageBreak/>
        <w:t>должностного лица органа, предоставляющего муниципальную услугу, в</w:t>
      </w:r>
      <w:r w:rsidRPr="00D26796">
        <w:rPr>
          <w:color w:val="000000"/>
          <w:sz w:val="28"/>
          <w:szCs w:val="28"/>
        </w:rPr>
        <w:br/>
        <w:t>исправлении допущенных опечаток и ошибок в выданных в результате</w:t>
      </w:r>
      <w:r w:rsidRPr="00D26796">
        <w:rPr>
          <w:color w:val="000000"/>
          <w:sz w:val="28"/>
          <w:szCs w:val="28"/>
        </w:rPr>
        <w:br/>
        <w:t>предоставления муниципальной услуги документах либо нарушение</w:t>
      </w:r>
      <w:r w:rsidRPr="00D26796">
        <w:rPr>
          <w:color w:val="000000"/>
          <w:sz w:val="28"/>
          <w:szCs w:val="28"/>
        </w:rPr>
        <w:br/>
        <w:t>установленного срока таких исправлений.</w:t>
      </w:r>
      <w:r w:rsidRPr="00D26796">
        <w:rPr>
          <w:color w:val="000000"/>
          <w:sz w:val="28"/>
          <w:szCs w:val="28"/>
        </w:rPr>
        <w:br/>
        <w:t>5.2. Общие требования к порядку подачи и рассмотрения жалобы:</w:t>
      </w:r>
      <w:r w:rsidRPr="00D26796">
        <w:rPr>
          <w:color w:val="000000"/>
          <w:sz w:val="28"/>
          <w:szCs w:val="28"/>
        </w:rPr>
        <w:br/>
        <w:t>5.2.1.</w:t>
      </w:r>
      <w:r w:rsidRPr="00D26796">
        <w:rPr>
          <w:sz w:val="28"/>
          <w:szCs w:val="28"/>
        </w:rPr>
        <w:t>Жалоба подается в письменной форме набумажном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услугу.5.2.2.Жалоба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порталагосударственных и муниципальных услуг, а также может быть принята при личном приеме заявителя.</w:t>
      </w:r>
    </w:p>
    <w:p w:rsidR="00425E62" w:rsidRPr="00B6491E" w:rsidRDefault="00425E62" w:rsidP="00425E62">
      <w:pPr>
        <w:jc w:val="both"/>
        <w:rPr>
          <w:rFonts w:ascii="Arial" w:hAnsi="Arial" w:cs="Arial"/>
          <w:sz w:val="35"/>
          <w:szCs w:val="35"/>
        </w:rPr>
      </w:pPr>
      <w:r w:rsidRPr="00D26796">
        <w:rPr>
          <w:sz w:val="28"/>
          <w:szCs w:val="28"/>
        </w:rPr>
        <w:t>5.2.3.В случае, если федеральнымзаконом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для отношений, связанных с подачей и рассмотрением указанных жалоб, нормы пункта 5.1. настоящего регламента и настоящего раздела не применяются.</w:t>
      </w:r>
    </w:p>
    <w:p w:rsidR="00425E62" w:rsidRDefault="00425E62" w:rsidP="00425E62">
      <w:pPr>
        <w:jc w:val="both"/>
        <w:rPr>
          <w:sz w:val="28"/>
          <w:szCs w:val="28"/>
        </w:rPr>
      </w:pPr>
      <w:r w:rsidRPr="00D26796">
        <w:rPr>
          <w:sz w:val="28"/>
          <w:szCs w:val="28"/>
        </w:rPr>
        <w:t>Жалоба должна содержать:-наимен</w:t>
      </w:r>
      <w:r>
        <w:rPr>
          <w:sz w:val="28"/>
          <w:szCs w:val="28"/>
        </w:rPr>
        <w:t xml:space="preserve">ование органа, предоставляющего </w:t>
      </w:r>
      <w:r w:rsidRPr="00D26796">
        <w:rPr>
          <w:sz w:val="28"/>
          <w:szCs w:val="28"/>
        </w:rPr>
        <w:t>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25E62" w:rsidRPr="00D26796" w:rsidRDefault="00425E62" w:rsidP="00425E62">
      <w:pPr>
        <w:jc w:val="both"/>
        <w:rPr>
          <w:sz w:val="28"/>
          <w:szCs w:val="28"/>
        </w:rPr>
      </w:pPr>
      <w:r w:rsidRPr="00D26796">
        <w:rPr>
          <w:sz w:val="28"/>
          <w:szCs w:val="28"/>
        </w:rPr>
        <w:t>-фамилию, имя, отчество (последнее -при наличии), сведения о месте жительства заявителя -физического лица либо наименование, сведения о мес</w:t>
      </w:r>
      <w:r>
        <w:rPr>
          <w:sz w:val="28"/>
          <w:szCs w:val="28"/>
        </w:rPr>
        <w:t xml:space="preserve">те нахождения </w:t>
      </w:r>
      <w:r w:rsidRPr="00D26796">
        <w:rPr>
          <w:sz w:val="28"/>
          <w:szCs w:val="28"/>
        </w:rPr>
        <w:t xml:space="preserve">заявителя -юридического лица, а также номер (номера) контактного телефона, адрес (адреса) электронной почты (при наличии) и </w:t>
      </w:r>
    </w:p>
    <w:p w:rsidR="00425E62" w:rsidRDefault="00425E62" w:rsidP="00425E62">
      <w:pPr>
        <w:jc w:val="both"/>
        <w:rPr>
          <w:sz w:val="28"/>
          <w:szCs w:val="28"/>
        </w:rPr>
      </w:pPr>
      <w:r w:rsidRPr="00D26796">
        <w:rPr>
          <w:sz w:val="28"/>
          <w:szCs w:val="28"/>
        </w:rPr>
        <w:t>почтовый адрес, по которым должен быть направлен ответ заявителю;</w:t>
      </w:r>
    </w:p>
    <w:p w:rsidR="00425E62" w:rsidRPr="00D26796" w:rsidRDefault="00425E62" w:rsidP="00425E62">
      <w:pPr>
        <w:jc w:val="both"/>
        <w:rPr>
          <w:sz w:val="28"/>
          <w:szCs w:val="28"/>
        </w:rPr>
      </w:pPr>
      <w:r w:rsidRPr="00D26796">
        <w:rPr>
          <w:sz w:val="28"/>
          <w:szCs w:val="28"/>
        </w:rPr>
        <w:t xml:space="preserve">-сведения об обжалуемых решениях и действиях (бездействии) органа, </w:t>
      </w:r>
    </w:p>
    <w:p w:rsidR="00425E62" w:rsidRPr="00D26796" w:rsidRDefault="00425E62" w:rsidP="00425E62">
      <w:pPr>
        <w:jc w:val="both"/>
        <w:rPr>
          <w:sz w:val="28"/>
          <w:szCs w:val="28"/>
        </w:rPr>
      </w:pPr>
      <w:r w:rsidRPr="00D26796">
        <w:rPr>
          <w:sz w:val="28"/>
          <w:szCs w:val="28"/>
        </w:rPr>
        <w:t xml:space="preserve">предоставляющего муниципальную услугу, должностного лица органа, предоставляющего муниципальную услугу, либо муниципального </w:t>
      </w:r>
    </w:p>
    <w:p w:rsidR="00425E62" w:rsidRDefault="00425E62" w:rsidP="00425E62">
      <w:pPr>
        <w:jc w:val="both"/>
        <w:rPr>
          <w:sz w:val="28"/>
          <w:szCs w:val="28"/>
        </w:rPr>
      </w:pPr>
      <w:r w:rsidRPr="00D26796">
        <w:rPr>
          <w:sz w:val="28"/>
          <w:szCs w:val="28"/>
        </w:rPr>
        <w:t>служащего;</w:t>
      </w:r>
    </w:p>
    <w:p w:rsidR="00425E62" w:rsidRPr="00D26796" w:rsidRDefault="00425E62" w:rsidP="00425E62">
      <w:pPr>
        <w:jc w:val="both"/>
        <w:rPr>
          <w:sz w:val="28"/>
          <w:szCs w:val="28"/>
        </w:rPr>
      </w:pPr>
      <w:r w:rsidRPr="00D26796">
        <w:rPr>
          <w:sz w:val="28"/>
          <w:szCs w:val="28"/>
        </w:rPr>
        <w:t xml:space="preserve">-доводы,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 </w:t>
      </w:r>
    </w:p>
    <w:p w:rsidR="00425E62" w:rsidRPr="00D26796" w:rsidRDefault="00425E62" w:rsidP="00425E62">
      <w:pPr>
        <w:jc w:val="both"/>
        <w:rPr>
          <w:sz w:val="28"/>
          <w:szCs w:val="28"/>
        </w:rPr>
      </w:pPr>
      <w:r w:rsidRPr="00D26796">
        <w:rPr>
          <w:sz w:val="28"/>
          <w:szCs w:val="28"/>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w:t>
      </w:r>
      <w:r w:rsidRPr="00D26796">
        <w:rPr>
          <w:sz w:val="28"/>
          <w:szCs w:val="28"/>
        </w:rPr>
        <w:lastRenderedPageBreak/>
        <w:t xml:space="preserve">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-в течение пяти рабочих дней со дня ее регистрации. Правительство Российской Федерации вправе установить </w:t>
      </w:r>
      <w:r>
        <w:rPr>
          <w:sz w:val="28"/>
          <w:szCs w:val="28"/>
        </w:rPr>
        <w:t xml:space="preserve">случаи, при </w:t>
      </w:r>
      <w:r w:rsidRPr="00D26796">
        <w:rPr>
          <w:sz w:val="28"/>
          <w:szCs w:val="28"/>
        </w:rPr>
        <w:t>которых срок рассмотрения жалобы может быть сокращен.</w:t>
      </w:r>
    </w:p>
    <w:p w:rsidR="00425E62" w:rsidRDefault="00425E62" w:rsidP="00425E62">
      <w:pPr>
        <w:jc w:val="both"/>
        <w:rPr>
          <w:sz w:val="28"/>
          <w:szCs w:val="28"/>
        </w:rPr>
      </w:pPr>
      <w:r w:rsidRPr="00D26796">
        <w:rPr>
          <w:sz w:val="28"/>
          <w:szCs w:val="28"/>
        </w:rPr>
        <w:t>По результатам рассмотрения жалобы орган, предоставляющий муниципальную услугу, принимает одно из следующих решений:</w:t>
      </w:r>
    </w:p>
    <w:p w:rsidR="00425E62" w:rsidRDefault="00425E62" w:rsidP="00425E62">
      <w:pPr>
        <w:jc w:val="both"/>
        <w:rPr>
          <w:sz w:val="28"/>
          <w:szCs w:val="28"/>
        </w:rPr>
      </w:pPr>
      <w:r w:rsidRPr="00D26796">
        <w:rPr>
          <w:sz w:val="28"/>
          <w:szCs w:val="28"/>
        </w:rPr>
        <w:t xml:space="preserve">-удовлетворяет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w:t>
      </w:r>
      <w:r>
        <w:rPr>
          <w:sz w:val="28"/>
          <w:szCs w:val="28"/>
        </w:rPr>
        <w:t>п</w:t>
      </w:r>
      <w:r w:rsidRPr="00D26796">
        <w:rPr>
          <w:sz w:val="28"/>
          <w:szCs w:val="28"/>
        </w:rPr>
        <w:t>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25E62" w:rsidRPr="00D26796" w:rsidRDefault="00425E62" w:rsidP="00425E62">
      <w:pPr>
        <w:jc w:val="both"/>
        <w:rPr>
          <w:sz w:val="28"/>
          <w:szCs w:val="28"/>
        </w:rPr>
      </w:pPr>
      <w:r w:rsidRPr="00D26796">
        <w:rPr>
          <w:sz w:val="28"/>
          <w:szCs w:val="28"/>
        </w:rPr>
        <w:t xml:space="preserve">-отказывает в удовлетворении жалобы. </w:t>
      </w:r>
    </w:p>
    <w:p w:rsidR="00425E62" w:rsidRPr="00D26796" w:rsidRDefault="00425E62" w:rsidP="00425E62">
      <w:pPr>
        <w:jc w:val="both"/>
        <w:rPr>
          <w:sz w:val="28"/>
          <w:szCs w:val="28"/>
        </w:rPr>
      </w:pPr>
      <w:r w:rsidRPr="00D26796">
        <w:rPr>
          <w:sz w:val="28"/>
          <w:szCs w:val="28"/>
        </w:rPr>
        <w:t xml:space="preserve">Не позднее дня, следующего за днем принятия решения в </w:t>
      </w:r>
      <w:r>
        <w:rPr>
          <w:sz w:val="28"/>
          <w:szCs w:val="28"/>
        </w:rPr>
        <w:t>у</w:t>
      </w:r>
      <w:r w:rsidRPr="00D26796">
        <w:rPr>
          <w:sz w:val="28"/>
          <w:szCs w:val="28"/>
        </w:rPr>
        <w:t xml:space="preserve">довлетворении жалобы либо в отказе удовлетворении жалобы,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425E62" w:rsidRPr="00D26796" w:rsidRDefault="00425E62" w:rsidP="00425E62">
      <w:pPr>
        <w:jc w:val="both"/>
        <w:rPr>
          <w:sz w:val="28"/>
          <w:szCs w:val="28"/>
        </w:rPr>
      </w:pPr>
      <w:r w:rsidRPr="00D26796">
        <w:rPr>
          <w:sz w:val="28"/>
          <w:szCs w:val="28"/>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425E62" w:rsidRPr="00D26796" w:rsidRDefault="00425E62" w:rsidP="00425E62">
      <w:pPr>
        <w:jc w:val="both"/>
        <w:rPr>
          <w:sz w:val="28"/>
          <w:szCs w:val="28"/>
        </w:rPr>
      </w:pPr>
      <w:r w:rsidRPr="00D26796">
        <w:rPr>
          <w:sz w:val="28"/>
          <w:szCs w:val="28"/>
        </w:rPr>
        <w:t xml:space="preserve">Положения настоящего Административного регламента, </w:t>
      </w:r>
    </w:p>
    <w:p w:rsidR="00425E62" w:rsidRPr="00D26796" w:rsidRDefault="00425E62" w:rsidP="00425E62">
      <w:pPr>
        <w:jc w:val="both"/>
        <w:rPr>
          <w:sz w:val="28"/>
          <w:szCs w:val="28"/>
        </w:rPr>
      </w:pPr>
      <w:r w:rsidRPr="00D26796">
        <w:rPr>
          <w:sz w:val="28"/>
          <w:szCs w:val="28"/>
        </w:rPr>
        <w:t xml:space="preserve">устанавливающие порядок рассмотрения жалоб на нарушения прав граждан </w:t>
      </w:r>
    </w:p>
    <w:p w:rsidR="00425E62" w:rsidRPr="00D26796" w:rsidRDefault="00425E62" w:rsidP="00425E62">
      <w:pPr>
        <w:jc w:val="both"/>
        <w:rPr>
          <w:sz w:val="28"/>
          <w:szCs w:val="28"/>
        </w:rPr>
      </w:pPr>
      <w:r w:rsidRPr="00D26796">
        <w:rPr>
          <w:sz w:val="28"/>
          <w:szCs w:val="28"/>
        </w:rPr>
        <w:t xml:space="preserve">и организаций при предоставлении муниципальных услуг, не распространяются на отношения, регулируемые Федеральным закономот 2 мая 2006 ода </w:t>
      </w:r>
      <w:r>
        <w:rPr>
          <w:sz w:val="28"/>
          <w:szCs w:val="28"/>
        </w:rPr>
        <w:t xml:space="preserve"> N</w:t>
      </w:r>
      <w:r w:rsidRPr="00D26796">
        <w:rPr>
          <w:sz w:val="28"/>
          <w:szCs w:val="28"/>
        </w:rPr>
        <w:t xml:space="preserve"> 59-ФЗ «О порядке рассмотрения обращений граждан Российской Федерации».</w:t>
      </w:r>
    </w:p>
    <w:p w:rsidR="00425E62" w:rsidRPr="00D26796" w:rsidRDefault="00425E62" w:rsidP="00425E62">
      <w:pPr>
        <w:jc w:val="both"/>
        <w:rPr>
          <w:color w:val="000000"/>
          <w:sz w:val="28"/>
          <w:szCs w:val="28"/>
        </w:rPr>
      </w:pPr>
    </w:p>
    <w:p w:rsidR="00425E62" w:rsidRPr="00D26796" w:rsidRDefault="00425E62" w:rsidP="00425E62">
      <w:pPr>
        <w:jc w:val="both"/>
        <w:rPr>
          <w:sz w:val="28"/>
          <w:szCs w:val="28"/>
        </w:rPr>
      </w:pPr>
    </w:p>
    <w:p w:rsidR="00425E62" w:rsidRPr="00D26796" w:rsidRDefault="00425E62" w:rsidP="00425E62">
      <w:pPr>
        <w:jc w:val="both"/>
        <w:rPr>
          <w:sz w:val="28"/>
          <w:szCs w:val="28"/>
        </w:rPr>
      </w:pPr>
    </w:p>
    <w:p w:rsidR="00425E62" w:rsidRPr="00D26796" w:rsidRDefault="00425E62" w:rsidP="00425E62">
      <w:pPr>
        <w:jc w:val="both"/>
        <w:rPr>
          <w:sz w:val="28"/>
          <w:szCs w:val="28"/>
        </w:rPr>
      </w:pPr>
    </w:p>
    <w:p w:rsidR="00425E62" w:rsidRPr="00D26796" w:rsidRDefault="00425E62" w:rsidP="00425E62">
      <w:pPr>
        <w:rPr>
          <w:sz w:val="28"/>
          <w:szCs w:val="28"/>
        </w:rPr>
      </w:pPr>
    </w:p>
    <w:p w:rsidR="00425E62" w:rsidRPr="00D26796"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Pr="00D26796" w:rsidRDefault="00425E62" w:rsidP="00425E62">
      <w:pPr>
        <w:rPr>
          <w:sz w:val="28"/>
          <w:szCs w:val="28"/>
        </w:rPr>
      </w:pPr>
    </w:p>
    <w:p w:rsidR="00425E62" w:rsidRPr="00D26796" w:rsidRDefault="00425E62" w:rsidP="00425E62">
      <w:pPr>
        <w:rPr>
          <w:sz w:val="28"/>
          <w:szCs w:val="28"/>
        </w:rPr>
      </w:pPr>
    </w:p>
    <w:p w:rsidR="00425E62" w:rsidRPr="00D26796" w:rsidRDefault="00425E62" w:rsidP="00425E62">
      <w:pPr>
        <w:tabs>
          <w:tab w:val="left" w:pos="7470"/>
        </w:tabs>
        <w:jc w:val="right"/>
        <w:rPr>
          <w:sz w:val="28"/>
          <w:szCs w:val="28"/>
        </w:rPr>
      </w:pPr>
      <w:r>
        <w:rPr>
          <w:sz w:val="28"/>
          <w:szCs w:val="28"/>
        </w:rPr>
        <w:t>ПРИЛОЖЕНИЕ №</w:t>
      </w:r>
      <w:r w:rsidRPr="00D26796">
        <w:rPr>
          <w:sz w:val="28"/>
          <w:szCs w:val="28"/>
        </w:rPr>
        <w:t xml:space="preserve"> 1</w:t>
      </w:r>
    </w:p>
    <w:p w:rsidR="00425E62" w:rsidRDefault="00425E62" w:rsidP="00425E62">
      <w:pPr>
        <w:jc w:val="right"/>
        <w:rPr>
          <w:sz w:val="28"/>
          <w:szCs w:val="28"/>
        </w:rPr>
      </w:pPr>
    </w:p>
    <w:p w:rsidR="00425E62" w:rsidRPr="00D26796" w:rsidRDefault="00425E62" w:rsidP="00425E62">
      <w:pPr>
        <w:jc w:val="right"/>
      </w:pPr>
      <w:r w:rsidRPr="00D26796">
        <w:t>к административному регламенту</w:t>
      </w:r>
    </w:p>
    <w:p w:rsidR="00425E62" w:rsidRPr="00D26796" w:rsidRDefault="00425E62" w:rsidP="00425E62">
      <w:pPr>
        <w:jc w:val="right"/>
      </w:pPr>
      <w:r w:rsidRPr="00D26796">
        <w:t>предоставления муниципальной услуги</w:t>
      </w:r>
    </w:p>
    <w:p w:rsidR="00425E62" w:rsidRPr="00D26796" w:rsidRDefault="00425E62" w:rsidP="00425E62">
      <w:pPr>
        <w:jc w:val="right"/>
      </w:pPr>
      <w:r w:rsidRPr="00D26796">
        <w:t>по включению</w:t>
      </w:r>
      <w:r w:rsidRPr="00070C95">
        <w:t xml:space="preserve"> з</w:t>
      </w:r>
      <w:r w:rsidRPr="00D26796">
        <w:t>емельного участка,</w:t>
      </w:r>
    </w:p>
    <w:p w:rsidR="00425E62" w:rsidRPr="00D26796" w:rsidRDefault="00425E62" w:rsidP="00425E62">
      <w:pPr>
        <w:jc w:val="right"/>
      </w:pPr>
      <w:r w:rsidRPr="00D26796">
        <w:t>здания, сооружения, а также их частив</w:t>
      </w:r>
    </w:p>
    <w:p w:rsidR="00425E62" w:rsidRPr="00D26796" w:rsidRDefault="00425E62" w:rsidP="00425E62">
      <w:pPr>
        <w:jc w:val="right"/>
      </w:pPr>
      <w:r w:rsidRPr="00D26796">
        <w:t>перечень мест проведения ярмарокна</w:t>
      </w:r>
    </w:p>
    <w:p w:rsidR="00425E62" w:rsidRPr="00D26796" w:rsidRDefault="00425E62" w:rsidP="00425E62">
      <w:pPr>
        <w:jc w:val="right"/>
      </w:pPr>
      <w:r w:rsidRPr="00D26796">
        <w:t>территории</w:t>
      </w:r>
      <w:r>
        <w:t>Останинског</w:t>
      </w:r>
      <w:r w:rsidRPr="00070C95">
        <w:t>о сельсовета                                                    Северного района Новосибирской области</w:t>
      </w:r>
    </w:p>
    <w:p w:rsidR="00425E62" w:rsidRDefault="00425E62" w:rsidP="00425E62">
      <w:pPr>
        <w:jc w:val="right"/>
        <w:rPr>
          <w:sz w:val="28"/>
          <w:szCs w:val="28"/>
        </w:rPr>
      </w:pPr>
    </w:p>
    <w:p w:rsidR="00425E62" w:rsidRPr="00D26796" w:rsidRDefault="00425E62" w:rsidP="00425E62">
      <w:pPr>
        <w:rPr>
          <w:sz w:val="28"/>
          <w:szCs w:val="28"/>
        </w:rPr>
      </w:pPr>
    </w:p>
    <w:p w:rsidR="00425E62" w:rsidRPr="00D26796" w:rsidRDefault="00425E62" w:rsidP="00425E62">
      <w:pPr>
        <w:rPr>
          <w:sz w:val="28"/>
          <w:szCs w:val="28"/>
        </w:rPr>
      </w:pPr>
      <w:r>
        <w:rPr>
          <w:sz w:val="28"/>
          <w:szCs w:val="28"/>
        </w:rPr>
        <w:t xml:space="preserve">                                                        БЛОК-</w:t>
      </w:r>
      <w:r w:rsidRPr="00D26796">
        <w:rPr>
          <w:sz w:val="28"/>
          <w:szCs w:val="28"/>
        </w:rPr>
        <w:t>СХЕМА</w:t>
      </w:r>
    </w:p>
    <w:p w:rsidR="00425E62" w:rsidRPr="00D26796" w:rsidRDefault="00425E62" w:rsidP="00425E62">
      <w:pPr>
        <w:jc w:val="center"/>
        <w:rPr>
          <w:sz w:val="28"/>
          <w:szCs w:val="28"/>
        </w:rPr>
      </w:pPr>
      <w:r w:rsidRPr="00D26796">
        <w:rPr>
          <w:sz w:val="28"/>
          <w:szCs w:val="28"/>
        </w:rPr>
        <w:t>предоставления муниципальной услуги по включению</w:t>
      </w:r>
    </w:p>
    <w:p w:rsidR="00425E62" w:rsidRDefault="00425E62" w:rsidP="00425E62">
      <w:pPr>
        <w:jc w:val="center"/>
        <w:rPr>
          <w:sz w:val="28"/>
          <w:szCs w:val="28"/>
        </w:rPr>
      </w:pPr>
      <w:r w:rsidRPr="00D26796">
        <w:rPr>
          <w:sz w:val="28"/>
          <w:szCs w:val="28"/>
        </w:rPr>
        <w:t>земельного участка, здания, сооружения, а также их частив перечень местпроведени</w:t>
      </w:r>
      <w:r>
        <w:rPr>
          <w:sz w:val="28"/>
          <w:szCs w:val="28"/>
        </w:rPr>
        <w:t xml:space="preserve">я ярмарок на территории Останинского сельсовета Северного </w:t>
      </w:r>
      <w:r w:rsidRPr="00D26796">
        <w:rPr>
          <w:sz w:val="28"/>
          <w:szCs w:val="28"/>
        </w:rPr>
        <w:t xml:space="preserve"> районаНовосибирской области</w:t>
      </w:r>
    </w:p>
    <w:p w:rsidR="00425E62" w:rsidRPr="00E02F6A" w:rsidRDefault="00425E62" w:rsidP="00425E62">
      <w:pPr>
        <w:rPr>
          <w:sz w:val="28"/>
          <w:szCs w:val="28"/>
        </w:rPr>
      </w:pPr>
    </w:p>
    <w:p w:rsidR="00425E62" w:rsidRDefault="00425E62" w:rsidP="00425E62">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79"/>
        <w:gridCol w:w="3379"/>
        <w:gridCol w:w="3379"/>
      </w:tblGrid>
      <w:tr w:rsidR="00425E62" w:rsidTr="00425E62">
        <w:tc>
          <w:tcPr>
            <w:tcW w:w="10137" w:type="dxa"/>
            <w:gridSpan w:val="3"/>
            <w:tcBorders>
              <w:top w:val="single" w:sz="4" w:space="0" w:color="auto"/>
              <w:left w:val="single" w:sz="4" w:space="0" w:color="auto"/>
              <w:bottom w:val="single" w:sz="4" w:space="0" w:color="auto"/>
              <w:right w:val="single" w:sz="4" w:space="0" w:color="auto"/>
            </w:tcBorders>
          </w:tcPr>
          <w:p w:rsidR="00425E62" w:rsidRPr="00E02F6A" w:rsidRDefault="00425E62" w:rsidP="00425E62">
            <w:pPr>
              <w:jc w:val="center"/>
            </w:pPr>
            <w:r w:rsidRPr="00E02F6A">
              <w:t xml:space="preserve">Прием и регистрация заявления и документов, необходимых для предоставления муниципальной услуги </w:t>
            </w:r>
          </w:p>
        </w:tc>
      </w:tr>
      <w:tr w:rsidR="00425E62" w:rsidTr="00425E62">
        <w:tc>
          <w:tcPr>
            <w:tcW w:w="3379" w:type="dxa"/>
            <w:tcBorders>
              <w:top w:val="single" w:sz="4" w:space="0" w:color="auto"/>
              <w:left w:val="nil"/>
              <w:bottom w:val="single" w:sz="4" w:space="0" w:color="auto"/>
              <w:right w:val="nil"/>
            </w:tcBorders>
          </w:tcPr>
          <w:p w:rsidR="00425E62" w:rsidRPr="00E02F6A" w:rsidRDefault="00425E62" w:rsidP="00425E62">
            <w:pPr>
              <w:jc w:val="center"/>
            </w:pPr>
          </w:p>
        </w:tc>
        <w:tc>
          <w:tcPr>
            <w:tcW w:w="3379" w:type="dxa"/>
            <w:tcBorders>
              <w:top w:val="single" w:sz="4" w:space="0" w:color="auto"/>
              <w:left w:val="nil"/>
              <w:bottom w:val="single" w:sz="4" w:space="0" w:color="auto"/>
              <w:right w:val="nil"/>
            </w:tcBorders>
          </w:tcPr>
          <w:p w:rsidR="00425E62" w:rsidRPr="00E02F6A" w:rsidRDefault="00B161C1" w:rsidP="00425E62">
            <w:pPr>
              <w:jc w:val="center"/>
            </w:pPr>
            <w:r>
              <w:rPr>
                <w:noProof/>
                <w:lang w:eastAsia="en-US"/>
              </w:rPr>
              <w:pict>
                <v:shapetype id="_x0000_t32" coordsize="21600,21600" o:spt="32" o:oned="t" path="m,l21600,21600e" filled="f">
                  <v:path arrowok="t" fillok="f" o:connecttype="none"/>
                  <o:lock v:ext="edit" shapetype="t"/>
                </v:shapetype>
                <v:shape id="_x0000_s1026" type="#_x0000_t32" style="position:absolute;left:0;text-align:left;margin-left:82.65pt;margin-top:-.4pt;width:.75pt;height:16.5pt;z-index:251656192;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425E62" w:rsidRPr="00E02F6A" w:rsidRDefault="00425E62" w:rsidP="00425E62">
            <w:pPr>
              <w:jc w:val="center"/>
            </w:pPr>
          </w:p>
        </w:tc>
      </w:tr>
      <w:tr w:rsidR="00425E62" w:rsidTr="00425E62">
        <w:tc>
          <w:tcPr>
            <w:tcW w:w="10137" w:type="dxa"/>
            <w:gridSpan w:val="3"/>
            <w:tcBorders>
              <w:top w:val="single" w:sz="4" w:space="0" w:color="auto"/>
              <w:left w:val="single" w:sz="4" w:space="0" w:color="auto"/>
              <w:bottom w:val="single" w:sz="4" w:space="0" w:color="auto"/>
              <w:right w:val="single" w:sz="4" w:space="0" w:color="auto"/>
            </w:tcBorders>
          </w:tcPr>
          <w:p w:rsidR="00425E62" w:rsidRPr="00E02F6A" w:rsidRDefault="00425E62" w:rsidP="00425E62">
            <w:pPr>
              <w:ind w:firstLine="709"/>
              <w:jc w:val="center"/>
            </w:pPr>
            <w:r w:rsidRPr="00E02F6A">
              <w:t>Проверка сведений, представленных заявителем</w:t>
            </w:r>
          </w:p>
        </w:tc>
      </w:tr>
      <w:tr w:rsidR="00425E62" w:rsidTr="00425E62">
        <w:tc>
          <w:tcPr>
            <w:tcW w:w="3379" w:type="dxa"/>
            <w:tcBorders>
              <w:top w:val="single" w:sz="4" w:space="0" w:color="auto"/>
              <w:left w:val="nil"/>
              <w:bottom w:val="single" w:sz="4" w:space="0" w:color="auto"/>
              <w:right w:val="nil"/>
            </w:tcBorders>
          </w:tcPr>
          <w:p w:rsidR="00425E62" w:rsidRPr="00E02F6A" w:rsidRDefault="00425E62" w:rsidP="00425E62">
            <w:pPr>
              <w:jc w:val="center"/>
            </w:pPr>
          </w:p>
        </w:tc>
        <w:tc>
          <w:tcPr>
            <w:tcW w:w="3379" w:type="dxa"/>
            <w:tcBorders>
              <w:top w:val="single" w:sz="4" w:space="0" w:color="auto"/>
              <w:left w:val="nil"/>
              <w:bottom w:val="single" w:sz="4" w:space="0" w:color="auto"/>
              <w:right w:val="nil"/>
            </w:tcBorders>
          </w:tcPr>
          <w:p w:rsidR="00425E62" w:rsidRPr="00E02F6A" w:rsidRDefault="00B161C1" w:rsidP="00425E62">
            <w:r>
              <w:rPr>
                <w:noProof/>
                <w:lang w:eastAsia="en-US"/>
              </w:rPr>
              <w:pict>
                <v:shape id="_x0000_s1027" type="#_x0000_t32" style="position:absolute;margin-left:81.9pt;margin-top:.15pt;width:.75pt;height:16.5pt;z-index:251657216;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425E62" w:rsidRPr="00E02F6A" w:rsidRDefault="00425E62" w:rsidP="00425E62">
            <w:pPr>
              <w:jc w:val="center"/>
            </w:pPr>
          </w:p>
        </w:tc>
      </w:tr>
      <w:tr w:rsidR="00425E62" w:rsidTr="00425E62">
        <w:tc>
          <w:tcPr>
            <w:tcW w:w="10137" w:type="dxa"/>
            <w:gridSpan w:val="3"/>
            <w:tcBorders>
              <w:top w:val="single" w:sz="4" w:space="0" w:color="auto"/>
              <w:left w:val="single" w:sz="4" w:space="0" w:color="auto"/>
              <w:bottom w:val="single" w:sz="4" w:space="0" w:color="auto"/>
              <w:right w:val="single" w:sz="4" w:space="0" w:color="auto"/>
            </w:tcBorders>
          </w:tcPr>
          <w:p w:rsidR="00425E62" w:rsidRPr="00E02F6A" w:rsidRDefault="00425E62" w:rsidP="00425E62">
            <w:pPr>
              <w:jc w:val="center"/>
            </w:pPr>
            <w:r w:rsidRPr="00E02F6A">
              <w:t>Принятие решения о предоставлении муниципальной услуги</w:t>
            </w:r>
          </w:p>
        </w:tc>
      </w:tr>
      <w:tr w:rsidR="00425E62" w:rsidTr="00425E62">
        <w:tc>
          <w:tcPr>
            <w:tcW w:w="3379" w:type="dxa"/>
            <w:tcBorders>
              <w:top w:val="single" w:sz="4" w:space="0" w:color="auto"/>
              <w:left w:val="nil"/>
              <w:bottom w:val="single" w:sz="4" w:space="0" w:color="auto"/>
              <w:right w:val="nil"/>
            </w:tcBorders>
          </w:tcPr>
          <w:p w:rsidR="00425E62" w:rsidRPr="00E02F6A" w:rsidRDefault="00B161C1" w:rsidP="00425E62">
            <w:pPr>
              <w:jc w:val="center"/>
            </w:pPr>
            <w:r>
              <w:rPr>
                <w:noProof/>
                <w:lang w:eastAsia="en-US"/>
              </w:rPr>
              <w:pict>
                <v:shape id="_x0000_s1028" type="#_x0000_t32" style="position:absolute;left:0;text-align:left;margin-left:124.1pt;margin-top:-.8pt;width:.75pt;height:16.5pt;z-index:251658240;mso-position-horizontal-relative:text;mso-position-vertical-relative:text" o:connectortype="straight">
                  <v:stroke endarrow="block"/>
                </v:shape>
              </w:pict>
            </w:r>
          </w:p>
        </w:tc>
        <w:tc>
          <w:tcPr>
            <w:tcW w:w="3379" w:type="dxa"/>
            <w:tcBorders>
              <w:top w:val="single" w:sz="4" w:space="0" w:color="auto"/>
              <w:left w:val="nil"/>
              <w:bottom w:val="nil"/>
              <w:right w:val="nil"/>
            </w:tcBorders>
          </w:tcPr>
          <w:p w:rsidR="00425E62" w:rsidRPr="00E02F6A" w:rsidRDefault="00425E62" w:rsidP="00425E62">
            <w:pPr>
              <w:jc w:val="center"/>
            </w:pPr>
          </w:p>
        </w:tc>
        <w:tc>
          <w:tcPr>
            <w:tcW w:w="3379" w:type="dxa"/>
            <w:tcBorders>
              <w:top w:val="single" w:sz="4" w:space="0" w:color="auto"/>
              <w:left w:val="nil"/>
              <w:bottom w:val="single" w:sz="4" w:space="0" w:color="auto"/>
              <w:right w:val="nil"/>
            </w:tcBorders>
          </w:tcPr>
          <w:p w:rsidR="00425E62" w:rsidRPr="00E02F6A" w:rsidRDefault="00B161C1" w:rsidP="00425E62">
            <w:pPr>
              <w:jc w:val="center"/>
            </w:pPr>
            <w:r>
              <w:rPr>
                <w:noProof/>
                <w:lang w:eastAsia="en-US"/>
              </w:rPr>
              <w:pict>
                <v:shape id="_x0000_s1029" type="#_x0000_t32" style="position:absolute;left:0;text-align:left;margin-left:70.45pt;margin-top:-.8pt;width:.75pt;height:16.5pt;z-index:251659264;mso-position-horizontal-relative:text;mso-position-vertical-relative:text" o:connectortype="straight">
                  <v:stroke endarrow="block"/>
                </v:shape>
              </w:pict>
            </w:r>
          </w:p>
        </w:tc>
      </w:tr>
      <w:tr w:rsidR="00425E62" w:rsidTr="00425E62">
        <w:tc>
          <w:tcPr>
            <w:tcW w:w="3379" w:type="dxa"/>
            <w:tcBorders>
              <w:top w:val="single" w:sz="4" w:space="0" w:color="auto"/>
              <w:left w:val="single" w:sz="4" w:space="0" w:color="auto"/>
              <w:bottom w:val="single" w:sz="4" w:space="0" w:color="auto"/>
              <w:right w:val="single" w:sz="4" w:space="0" w:color="auto"/>
            </w:tcBorders>
          </w:tcPr>
          <w:p w:rsidR="00425E62" w:rsidRPr="00E02F6A" w:rsidRDefault="00425E62" w:rsidP="00425E62">
            <w:pPr>
              <w:autoSpaceDE w:val="0"/>
              <w:autoSpaceDN w:val="0"/>
              <w:adjustRightInd w:val="0"/>
              <w:ind w:left="720"/>
              <w:jc w:val="both"/>
            </w:pPr>
            <w:r w:rsidRPr="00E02F6A">
              <w:t>Предоставление жилого помещения меньшего размера</w:t>
            </w:r>
          </w:p>
        </w:tc>
        <w:tc>
          <w:tcPr>
            <w:tcW w:w="3379" w:type="dxa"/>
            <w:tcBorders>
              <w:top w:val="nil"/>
              <w:left w:val="single" w:sz="4" w:space="0" w:color="auto"/>
              <w:bottom w:val="nil"/>
              <w:right w:val="single" w:sz="4" w:space="0" w:color="auto"/>
            </w:tcBorders>
          </w:tcPr>
          <w:p w:rsidR="00425E62" w:rsidRPr="00E02F6A" w:rsidRDefault="00425E62" w:rsidP="00425E62">
            <w:pPr>
              <w:jc w:val="center"/>
            </w:pPr>
          </w:p>
        </w:tc>
        <w:tc>
          <w:tcPr>
            <w:tcW w:w="3379" w:type="dxa"/>
            <w:tcBorders>
              <w:top w:val="single" w:sz="4" w:space="0" w:color="auto"/>
              <w:left w:val="single" w:sz="4" w:space="0" w:color="auto"/>
              <w:bottom w:val="single" w:sz="4" w:space="0" w:color="auto"/>
              <w:right w:val="single" w:sz="4" w:space="0" w:color="auto"/>
            </w:tcBorders>
          </w:tcPr>
          <w:p w:rsidR="00425E62" w:rsidRPr="00E02F6A" w:rsidRDefault="00425E62" w:rsidP="00425E62">
            <w:pPr>
              <w:jc w:val="center"/>
            </w:pPr>
            <w:r w:rsidRPr="00E02F6A">
              <w:t>Отказ в предоставлении муниципальной услуги</w:t>
            </w:r>
          </w:p>
        </w:tc>
      </w:tr>
    </w:tbl>
    <w:p w:rsidR="00425E62" w:rsidRDefault="00425E62" w:rsidP="00425E62">
      <w:pPr>
        <w:jc w:val="center"/>
      </w:pPr>
    </w:p>
    <w:p w:rsidR="00425E62" w:rsidRDefault="00425E62" w:rsidP="00425E62"/>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425E62" w:rsidRDefault="00425E62" w:rsidP="00425E62">
      <w:pPr>
        <w:pStyle w:val="a7"/>
        <w:jc w:val="center"/>
        <w:rPr>
          <w:rFonts w:ascii="Times New Roman" w:hAnsi="Times New Roman"/>
          <w:b/>
          <w:sz w:val="28"/>
          <w:szCs w:val="28"/>
        </w:rPr>
      </w:pPr>
      <w:r>
        <w:rPr>
          <w:rFonts w:ascii="Times New Roman" w:hAnsi="Times New Roman"/>
          <w:b/>
          <w:sz w:val="28"/>
          <w:szCs w:val="28"/>
        </w:rPr>
        <w:t>АДМИНИСТРАЦИЯ ОСТАНИНСКОГО СЕЛЬСОВЕТА</w:t>
      </w:r>
    </w:p>
    <w:p w:rsidR="00425E62" w:rsidRDefault="00425E62" w:rsidP="00425E62">
      <w:pPr>
        <w:pStyle w:val="a7"/>
        <w:jc w:val="center"/>
        <w:rPr>
          <w:rFonts w:ascii="Times New Roman" w:hAnsi="Times New Roman"/>
          <w:b/>
          <w:sz w:val="28"/>
          <w:szCs w:val="28"/>
        </w:rPr>
      </w:pPr>
      <w:r>
        <w:rPr>
          <w:rFonts w:ascii="Times New Roman" w:hAnsi="Times New Roman"/>
          <w:b/>
          <w:sz w:val="28"/>
          <w:szCs w:val="28"/>
        </w:rPr>
        <w:t>Северного района Новосибирской области</w:t>
      </w:r>
    </w:p>
    <w:p w:rsidR="00425E62" w:rsidRDefault="00425E62" w:rsidP="00425E62">
      <w:pPr>
        <w:pStyle w:val="a7"/>
        <w:jc w:val="center"/>
        <w:rPr>
          <w:rFonts w:ascii="Times New Roman" w:hAnsi="Times New Roman"/>
          <w:b/>
          <w:sz w:val="28"/>
          <w:szCs w:val="28"/>
        </w:rPr>
      </w:pPr>
    </w:p>
    <w:p w:rsidR="00425E62" w:rsidRDefault="00425E62" w:rsidP="00425E62">
      <w:pPr>
        <w:pStyle w:val="a7"/>
        <w:jc w:val="center"/>
        <w:rPr>
          <w:rFonts w:ascii="Times New Roman" w:hAnsi="Times New Roman"/>
          <w:b/>
          <w:sz w:val="28"/>
          <w:szCs w:val="28"/>
        </w:rPr>
      </w:pPr>
      <w:r>
        <w:rPr>
          <w:rFonts w:ascii="Times New Roman" w:hAnsi="Times New Roman"/>
          <w:b/>
          <w:sz w:val="28"/>
          <w:szCs w:val="28"/>
        </w:rPr>
        <w:t>П О С Т А Н О В Л Е Н И Е</w:t>
      </w:r>
    </w:p>
    <w:p w:rsidR="00425E62" w:rsidRDefault="00425E62" w:rsidP="00425E62">
      <w:pPr>
        <w:pStyle w:val="a7"/>
        <w:rPr>
          <w:rFonts w:ascii="Times New Roman" w:hAnsi="Times New Roman"/>
          <w:b/>
          <w:sz w:val="28"/>
          <w:szCs w:val="28"/>
        </w:rPr>
      </w:pPr>
    </w:p>
    <w:p w:rsidR="00425E62" w:rsidRDefault="00425E62" w:rsidP="00425E62">
      <w:pPr>
        <w:pStyle w:val="a7"/>
        <w:rPr>
          <w:rFonts w:ascii="Times New Roman" w:hAnsi="Times New Roman"/>
          <w:b/>
          <w:sz w:val="28"/>
          <w:szCs w:val="28"/>
        </w:rPr>
      </w:pPr>
      <w:r>
        <w:rPr>
          <w:rFonts w:ascii="Times New Roman" w:hAnsi="Times New Roman"/>
          <w:b/>
          <w:sz w:val="28"/>
          <w:szCs w:val="28"/>
        </w:rPr>
        <w:t>28.05. 2018                               с. Останинка                                             № 35</w:t>
      </w:r>
    </w:p>
    <w:p w:rsidR="00425E62" w:rsidRDefault="00425E62" w:rsidP="00425E62">
      <w:pPr>
        <w:pStyle w:val="a7"/>
        <w:jc w:val="center"/>
        <w:rPr>
          <w:rFonts w:ascii="Times New Roman" w:hAnsi="Times New Roman"/>
          <w:b/>
          <w:sz w:val="28"/>
          <w:szCs w:val="28"/>
        </w:rPr>
      </w:pPr>
    </w:p>
    <w:p w:rsidR="00425E62" w:rsidRDefault="00425E62" w:rsidP="00425E62">
      <w:pPr>
        <w:pStyle w:val="a7"/>
        <w:jc w:val="center"/>
        <w:rPr>
          <w:rFonts w:ascii="Times New Roman" w:hAnsi="Times New Roman"/>
          <w:b/>
          <w:sz w:val="28"/>
          <w:szCs w:val="28"/>
        </w:rPr>
      </w:pPr>
      <w:r>
        <w:rPr>
          <w:rFonts w:ascii="Times New Roman" w:hAnsi="Times New Roman"/>
          <w:b/>
          <w:sz w:val="28"/>
          <w:szCs w:val="28"/>
        </w:rPr>
        <w:t>Об утверждении административного регламента  предоставления муниципальной услуги по согласованию проведения ярмарок на территории Останинского сельсовета Северного района Новосибирской области</w:t>
      </w:r>
    </w:p>
    <w:p w:rsidR="00425E62" w:rsidRDefault="00425E62" w:rsidP="00425E62">
      <w:pPr>
        <w:pStyle w:val="a7"/>
        <w:rPr>
          <w:rFonts w:ascii="Times New Roman" w:hAnsi="Times New Roman"/>
          <w:sz w:val="28"/>
          <w:szCs w:val="28"/>
        </w:rPr>
      </w:pPr>
    </w:p>
    <w:p w:rsidR="00425E62" w:rsidRDefault="00425E62" w:rsidP="00425E62">
      <w:pPr>
        <w:pStyle w:val="a7"/>
        <w:jc w:val="both"/>
        <w:rPr>
          <w:rFonts w:ascii="Times New Roman" w:hAnsi="Times New Roman"/>
          <w:sz w:val="28"/>
          <w:szCs w:val="28"/>
        </w:rPr>
      </w:pPr>
      <w:r>
        <w:rPr>
          <w:rFonts w:ascii="Times New Roman" w:hAnsi="Times New Roman"/>
          <w:sz w:val="28"/>
          <w:szCs w:val="28"/>
        </w:rPr>
        <w:t>В соответствии с Федеральным законом от 27 июля 2010 года № 210-ФЗ «Об организации предоставления государственных и муниципальных услуг»,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Уставом Останинского сельсовета Северного района Новосибирской области и в целях повышения доступности и качества предоставления муниципальной услуги,  администрация Останинского сельсовета Северного района Новосибирской области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ПОСТАНОВЛЯЕТ:</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1.Утвердить прилагаемый административный регламент  предоставления муниципальной услуги по согласованию проведения ярмарок на территории Останинского сельсовета Северного района Новосибирской области.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2.Опубликовать настоящее постановление в периодическом печатном издании «Вестник Останинского сельсовета» и разместить на официальном сайте администрации Северного района Новосибирской области в разделе «Поселение».</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 Контроль за исполнением настоящего постановления оставляю за собой.</w:t>
      </w:r>
    </w:p>
    <w:p w:rsidR="00425E62" w:rsidRDefault="00425E62" w:rsidP="00425E62">
      <w:pPr>
        <w:pStyle w:val="a7"/>
        <w:jc w:val="both"/>
        <w:rPr>
          <w:rFonts w:ascii="Times New Roman" w:hAnsi="Times New Roman"/>
          <w:sz w:val="28"/>
          <w:szCs w:val="28"/>
        </w:rPr>
      </w:pPr>
    </w:p>
    <w:p w:rsidR="00425E62" w:rsidRDefault="00425E62" w:rsidP="00425E62">
      <w:pPr>
        <w:pStyle w:val="a7"/>
        <w:jc w:val="both"/>
        <w:rPr>
          <w:rFonts w:ascii="Times New Roman" w:hAnsi="Times New Roman"/>
          <w:sz w:val="28"/>
          <w:szCs w:val="28"/>
        </w:rPr>
      </w:pPr>
    </w:p>
    <w:p w:rsidR="00425E62" w:rsidRDefault="00425E62" w:rsidP="00425E62">
      <w:pPr>
        <w:pStyle w:val="a7"/>
        <w:rPr>
          <w:rFonts w:ascii="Times New Roman" w:hAnsi="Times New Roman"/>
          <w:sz w:val="28"/>
          <w:szCs w:val="28"/>
        </w:rPr>
      </w:pPr>
      <w:r>
        <w:rPr>
          <w:rFonts w:ascii="Times New Roman" w:hAnsi="Times New Roman"/>
          <w:sz w:val="28"/>
          <w:szCs w:val="28"/>
        </w:rPr>
        <w:t>Глава Останинского сельсовета</w:t>
      </w:r>
    </w:p>
    <w:p w:rsidR="00425E62" w:rsidRDefault="00425E62" w:rsidP="00425E62">
      <w:pPr>
        <w:pStyle w:val="a7"/>
        <w:rPr>
          <w:rFonts w:ascii="Times New Roman" w:hAnsi="Times New Roman"/>
          <w:sz w:val="28"/>
          <w:szCs w:val="28"/>
        </w:rPr>
      </w:pPr>
      <w:r>
        <w:rPr>
          <w:rFonts w:ascii="Times New Roman" w:hAnsi="Times New Roman"/>
          <w:sz w:val="28"/>
          <w:szCs w:val="28"/>
        </w:rPr>
        <w:t>Северного района</w:t>
      </w:r>
    </w:p>
    <w:p w:rsidR="00425E62" w:rsidRDefault="00425E62" w:rsidP="00425E62">
      <w:pPr>
        <w:pStyle w:val="ConsPlusTitle"/>
        <w:rPr>
          <w:b w:val="0"/>
        </w:rPr>
      </w:pPr>
      <w:r>
        <w:rPr>
          <w:b w:val="0"/>
        </w:rPr>
        <w:t>Новосибирской области                                            А.В. Капориков</w:t>
      </w: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rPr>
          <w:b w:val="0"/>
        </w:rPr>
      </w:pPr>
    </w:p>
    <w:p w:rsidR="00425E62" w:rsidRDefault="00425E62" w:rsidP="00425E62">
      <w:pPr>
        <w:pStyle w:val="ConsPlusTitle"/>
        <w:jc w:val="right"/>
        <w:rPr>
          <w:b w:val="0"/>
        </w:rPr>
      </w:pPr>
      <w:r>
        <w:rPr>
          <w:b w:val="0"/>
        </w:rPr>
        <w:t>УТВЕРЖДЕН</w:t>
      </w:r>
    </w:p>
    <w:p w:rsidR="00425E62" w:rsidRDefault="00425E62" w:rsidP="00425E62">
      <w:pPr>
        <w:pStyle w:val="ConsPlusTitle"/>
        <w:jc w:val="right"/>
        <w:rPr>
          <w:b w:val="0"/>
        </w:rPr>
      </w:pPr>
      <w:r>
        <w:rPr>
          <w:b w:val="0"/>
        </w:rPr>
        <w:t>Постановлением</w:t>
      </w:r>
    </w:p>
    <w:p w:rsidR="00425E62" w:rsidRDefault="00425E62" w:rsidP="00425E62">
      <w:pPr>
        <w:pStyle w:val="ConsPlusTitle"/>
        <w:jc w:val="right"/>
        <w:rPr>
          <w:b w:val="0"/>
        </w:rPr>
      </w:pPr>
      <w:r>
        <w:rPr>
          <w:b w:val="0"/>
        </w:rPr>
        <w:t>администрации</w:t>
      </w:r>
    </w:p>
    <w:p w:rsidR="00425E62" w:rsidRDefault="00425E62" w:rsidP="00425E62">
      <w:pPr>
        <w:pStyle w:val="ConsPlusTitle"/>
        <w:jc w:val="right"/>
        <w:rPr>
          <w:b w:val="0"/>
        </w:rPr>
      </w:pPr>
      <w:r>
        <w:rPr>
          <w:b w:val="0"/>
        </w:rPr>
        <w:t>Останинского сельсовета</w:t>
      </w:r>
    </w:p>
    <w:p w:rsidR="00425E62" w:rsidRDefault="00425E62" w:rsidP="00425E62">
      <w:pPr>
        <w:pStyle w:val="ConsPlusTitle"/>
        <w:jc w:val="right"/>
        <w:rPr>
          <w:b w:val="0"/>
        </w:rPr>
      </w:pPr>
      <w:r>
        <w:rPr>
          <w:b w:val="0"/>
        </w:rPr>
        <w:t>Северного района</w:t>
      </w:r>
    </w:p>
    <w:p w:rsidR="00425E62" w:rsidRDefault="00425E62" w:rsidP="00425E62">
      <w:pPr>
        <w:pStyle w:val="ConsPlusTitle"/>
        <w:jc w:val="right"/>
        <w:rPr>
          <w:b w:val="0"/>
        </w:rPr>
      </w:pPr>
      <w:r>
        <w:rPr>
          <w:b w:val="0"/>
        </w:rPr>
        <w:t>Новосибирской области</w:t>
      </w:r>
    </w:p>
    <w:p w:rsidR="00425E62" w:rsidRDefault="00425E62" w:rsidP="00425E62">
      <w:pPr>
        <w:pStyle w:val="ConsPlusTitle"/>
        <w:jc w:val="right"/>
        <w:rPr>
          <w:b w:val="0"/>
        </w:rPr>
      </w:pPr>
      <w:r>
        <w:rPr>
          <w:b w:val="0"/>
        </w:rPr>
        <w:t>от28.05.2018 № 35</w:t>
      </w:r>
    </w:p>
    <w:p w:rsidR="00425E62" w:rsidRDefault="00425E62" w:rsidP="00425E62">
      <w:pPr>
        <w:pStyle w:val="ConsPlusTitle"/>
        <w:jc w:val="right"/>
        <w:rPr>
          <w:b w:val="0"/>
        </w:rPr>
      </w:pPr>
    </w:p>
    <w:p w:rsidR="00425E62" w:rsidRDefault="00425E62" w:rsidP="00425E62">
      <w:pPr>
        <w:pStyle w:val="ConsPlusTitle"/>
        <w:jc w:val="center"/>
      </w:pPr>
      <w:r>
        <w:t>Административный регламента</w:t>
      </w:r>
    </w:p>
    <w:p w:rsidR="00425E62" w:rsidRDefault="00425E62" w:rsidP="00425E62">
      <w:pPr>
        <w:pStyle w:val="ConsPlusTitle"/>
        <w:jc w:val="center"/>
      </w:pPr>
      <w:r>
        <w:t xml:space="preserve">  предоставления муниципальной услуги по согласованию проведения ярмарок на территории Останинского сельсовета Северного района Новосибирской области</w:t>
      </w:r>
    </w:p>
    <w:p w:rsidR="00425E62" w:rsidRDefault="00425E62" w:rsidP="00425E62">
      <w:pPr>
        <w:pStyle w:val="ConsPlusTitle"/>
        <w:jc w:val="center"/>
        <w:rPr>
          <w:b w:val="0"/>
          <w:bCs w:val="0"/>
        </w:rPr>
      </w:pPr>
    </w:p>
    <w:p w:rsidR="00425E62" w:rsidRDefault="00425E62" w:rsidP="00425E62">
      <w:pPr>
        <w:pStyle w:val="ConsPlusTitle"/>
        <w:jc w:val="center"/>
        <w:rPr>
          <w:b w:val="0"/>
          <w:bCs w:val="0"/>
        </w:rPr>
      </w:pPr>
      <w:r>
        <w:rPr>
          <w:b w:val="0"/>
          <w:bCs w:val="0"/>
          <w:lang w:val="en-US"/>
        </w:rPr>
        <w:t>I</w:t>
      </w:r>
      <w:r>
        <w:rPr>
          <w:b w:val="0"/>
          <w:bCs w:val="0"/>
        </w:rPr>
        <w:t>. Общие положения</w:t>
      </w:r>
    </w:p>
    <w:p w:rsidR="00425E62" w:rsidRDefault="00425E62" w:rsidP="00425E62">
      <w:pPr>
        <w:pStyle w:val="ConsPlusNormal"/>
        <w:ind w:firstLine="540"/>
        <w:jc w:val="both"/>
        <w:rPr>
          <w:rFonts w:ascii="Times New Roman" w:hAnsi="Times New Roman" w:cs="Times New Roman"/>
          <w:sz w:val="28"/>
          <w:szCs w:val="28"/>
        </w:rPr>
      </w:pP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1.1.Предметом регулирования настоящего административного регламента являются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особенности выполнения административных процедур в многофункциональных центрах при предоставлении муниципальной услуги по согласованию проведения ярмарок на территории Останинского сельсовета Северного района новосибирской области (далее- муниципальная услуга).</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1.2.Заявителями на предоставление муниципальной услуги выступают:</w:t>
      </w:r>
    </w:p>
    <w:p w:rsidR="00425E62" w:rsidRDefault="00425E62" w:rsidP="00425E62">
      <w:pPr>
        <w:pStyle w:val="a7"/>
        <w:jc w:val="both"/>
        <w:rPr>
          <w:rFonts w:ascii="Times New Roman" w:hAnsi="Times New Roman"/>
          <w:sz w:val="28"/>
          <w:szCs w:val="28"/>
        </w:rPr>
      </w:pPr>
      <w:r>
        <w:rPr>
          <w:rFonts w:ascii="Times New Roman" w:hAnsi="Times New Roman"/>
          <w:sz w:val="28"/>
          <w:szCs w:val="28"/>
        </w:rPr>
        <w:t>-юридические лица;</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индивидуальные предприниматели.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1.3.Информация о порядке предоставления муниципальной услуги размещается: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на информационных стендах, расположенных в администрации по адресу:632086, Новосибирская область, Северный район, с. Останинка, ул.Зелёная, 26;</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-в информационно-телекоммуникационной сети Интернет: на официальном информационном портале администрации Северного района Новосибирской области severnoe.nso.ru; на Едином портале государственных и муниципальных услуг (функций) Российской Федерации – </w:t>
      </w:r>
      <w:hyperlink r:id="rId11" w:history="1">
        <w:r>
          <w:rPr>
            <w:rStyle w:val="a6"/>
            <w:rFonts w:ascii="Times New Roman" w:eastAsiaTheme="majorEastAsia" w:hAnsi="Times New Roman"/>
            <w:sz w:val="28"/>
            <w:szCs w:val="28"/>
          </w:rPr>
          <w:t>www.</w:t>
        </w:r>
        <w:r>
          <w:rPr>
            <w:rStyle w:val="a6"/>
            <w:rFonts w:ascii="Times New Roman" w:eastAsiaTheme="majorEastAsia" w:hAnsi="Times New Roman"/>
            <w:sz w:val="28"/>
            <w:szCs w:val="28"/>
            <w:lang w:val="en-US"/>
          </w:rPr>
          <w:t>gosuslugi</w:t>
        </w:r>
        <w:r>
          <w:rPr>
            <w:rStyle w:val="a6"/>
            <w:rFonts w:ascii="Times New Roman" w:eastAsiaTheme="majorEastAsia" w:hAnsi="Times New Roman"/>
            <w:sz w:val="28"/>
            <w:szCs w:val="28"/>
          </w:rPr>
          <w:t>.</w:t>
        </w:r>
        <w:r>
          <w:rPr>
            <w:rStyle w:val="a6"/>
            <w:rFonts w:ascii="Times New Roman" w:eastAsiaTheme="majorEastAsia" w:hAnsi="Times New Roman"/>
            <w:sz w:val="28"/>
            <w:szCs w:val="28"/>
            <w:lang w:val="en-US"/>
          </w:rPr>
          <w:t>ru</w:t>
        </w:r>
      </w:hyperlink>
      <w:r>
        <w:rPr>
          <w:rFonts w:ascii="Times New Roman" w:hAnsi="Times New Roman"/>
          <w:sz w:val="28"/>
          <w:szCs w:val="28"/>
        </w:rPr>
        <w:t>;</w:t>
      </w:r>
    </w:p>
    <w:p w:rsidR="00425E62" w:rsidRDefault="00425E62" w:rsidP="00425E62">
      <w:pPr>
        <w:pStyle w:val="a7"/>
        <w:jc w:val="both"/>
        <w:rPr>
          <w:rFonts w:ascii="Times New Roman" w:hAnsi="Times New Roman"/>
          <w:sz w:val="28"/>
          <w:szCs w:val="28"/>
        </w:rPr>
      </w:pPr>
      <w:r>
        <w:rPr>
          <w:rFonts w:ascii="Times New Roman" w:hAnsi="Times New Roman"/>
          <w:sz w:val="28"/>
          <w:szCs w:val="28"/>
        </w:rPr>
        <w:lastRenderedPageBreak/>
        <w:t xml:space="preserve">    Информацию о порядке предоставления муниципальной услуги можно получить:</w:t>
      </w:r>
    </w:p>
    <w:p w:rsidR="00425E62" w:rsidRDefault="00425E62" w:rsidP="00425E62">
      <w:pPr>
        <w:pStyle w:val="a7"/>
        <w:jc w:val="both"/>
        <w:rPr>
          <w:rFonts w:ascii="Times New Roman" w:hAnsi="Times New Roman"/>
          <w:sz w:val="28"/>
          <w:szCs w:val="28"/>
        </w:rPr>
      </w:pPr>
      <w:r>
        <w:rPr>
          <w:rFonts w:ascii="Times New Roman" w:hAnsi="Times New Roman"/>
          <w:sz w:val="28"/>
          <w:szCs w:val="28"/>
        </w:rPr>
        <w:t>-посредством телефонной связи по номеру: 8(38360)33-134;</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при личном обращении;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при письменном обращении;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путем публичного информирования.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Информация о порядке предоставления муниципальной услуги должна содержать:</w:t>
      </w:r>
    </w:p>
    <w:p w:rsidR="00425E62" w:rsidRDefault="00425E62" w:rsidP="00425E62">
      <w:pPr>
        <w:pStyle w:val="a7"/>
        <w:jc w:val="both"/>
        <w:rPr>
          <w:rFonts w:ascii="Times New Roman" w:hAnsi="Times New Roman"/>
          <w:sz w:val="28"/>
          <w:szCs w:val="28"/>
        </w:rPr>
      </w:pPr>
      <w:r>
        <w:rPr>
          <w:rFonts w:ascii="Times New Roman" w:hAnsi="Times New Roman"/>
          <w:sz w:val="28"/>
          <w:szCs w:val="28"/>
        </w:rPr>
        <w:t>-сведения о порядке получения  муниципальной услуги;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-адрес места приема документов для предоставления муниципальной услуги и порядок передачи результата заявителю;</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форму заявления;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-сведения о порядке обжалования действий (бездействия) и решений должностных лиц.</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Консультации по процедуре предоставления муниципальной услуги осуществляются специалистами администрации в соответствии с должностными инструкциями.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При ответах на телефонные звонки и личные обращения, должностные лица, ответственные за предоставление муниципальной услуги, подробно, четко и в вежливой форме информируют обратившихся заявителей по интересующим их вопросам.</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Устное информирование каждого обратившегося за информацией заявителя осуществляется не более 15 минут.</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В случае, если для подготовки ответа на устное обращение требуется продолжительное время, сотрудник, осуществляющий устное информирование, предлагает заявителю направить в администрацию письменное обращение о предоставлении письменной информации по вопросам предоставления муниципальной услуги либо предлагает назначить другое удобное для заявителя время для устного информирования.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Ответ на письменное обращение направляется заявителю в течение 14 дней со дня регистрации обращения в порядке, установленном Федеральным законом от 02.05.2006 № 59-ФЗ «О порядке рассмотрения обращений граждан Российской Федерации».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 в том числе на официальном сайте администрации Северного района Новосибирской области в разделе «Поселение».</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Прием документов, необходимых для предоставления муниципальной услуги, осуществляется по адресу: 632086, Новосибирская область, Северный район, с. Останинка, ул. Зелёная,26.</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График (режим) приема заинтересованных лиц по вопросам предоставления муниципальной услуги должностными лицами администрации: понедельник-пятница: с 09.00 до 17.12, обед с 13.00 до 14.00; суббота, воскресенье: выходной.</w:t>
      </w:r>
    </w:p>
    <w:p w:rsidR="00425E62" w:rsidRDefault="00425E62" w:rsidP="00425E62">
      <w:pPr>
        <w:pStyle w:val="a7"/>
        <w:jc w:val="both"/>
        <w:rPr>
          <w:rFonts w:ascii="Times New Roman" w:hAnsi="Times New Roman"/>
          <w:sz w:val="28"/>
          <w:szCs w:val="28"/>
        </w:rPr>
      </w:pPr>
    </w:p>
    <w:p w:rsidR="00425E62" w:rsidRDefault="00425E62" w:rsidP="00425E62">
      <w:pPr>
        <w:tabs>
          <w:tab w:val="left" w:pos="0"/>
        </w:tabs>
        <w:jc w:val="center"/>
        <w:rPr>
          <w:sz w:val="28"/>
          <w:szCs w:val="28"/>
        </w:rPr>
      </w:pPr>
      <w:r>
        <w:rPr>
          <w:b/>
          <w:sz w:val="28"/>
          <w:szCs w:val="28"/>
        </w:rPr>
        <w:t>2. Стандарт предоставления муниципальной услуги</w:t>
      </w:r>
    </w:p>
    <w:p w:rsidR="00425E62" w:rsidRDefault="00425E62" w:rsidP="00425E62">
      <w:pPr>
        <w:ind w:firstLine="540"/>
        <w:jc w:val="both"/>
        <w:rPr>
          <w:sz w:val="28"/>
          <w:szCs w:val="28"/>
        </w:rPr>
      </w:pPr>
    </w:p>
    <w:p w:rsidR="00425E62" w:rsidRDefault="00425E62" w:rsidP="00425E62">
      <w:pPr>
        <w:pStyle w:val="4"/>
        <w:spacing w:before="0"/>
        <w:jc w:val="both"/>
        <w:rPr>
          <w:rFonts w:ascii="Times New Roman" w:hAnsi="Times New Roman" w:cs="Times New Roman"/>
          <w:b w:val="0"/>
          <w:i w:val="0"/>
          <w:iCs w:val="0"/>
          <w:color w:val="auto"/>
          <w:sz w:val="28"/>
          <w:szCs w:val="28"/>
        </w:rPr>
      </w:pPr>
      <w:r>
        <w:rPr>
          <w:rFonts w:ascii="Times New Roman" w:hAnsi="Times New Roman" w:cs="Times New Roman"/>
          <w:b w:val="0"/>
          <w:i w:val="0"/>
          <w:color w:val="auto"/>
          <w:sz w:val="28"/>
          <w:szCs w:val="28"/>
        </w:rPr>
        <w:t>2.1. Наименование муниципальной услуги: «согласование проведения ярмарок на территории Останинского сельсовета Северного района Новосибирской области».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2.2. Муниципальная услуга предоставляется администрацией Останинского сельсовета Северного района Новосибирской области  (далее - администрация).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предоставленных заявителями, следующие органы и учреждения: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-Управление Федеральной службы государственной  регистрации кадастра и картографии по новосибирской области;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-Управление Федеральной налоговой службы по Новосибирской области.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2.3.Результатом предоставления муниципальной услуги является принятие решения:  </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 о согласовании проведения ярмарки;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 об отказе в согласовании проведения ярмарки.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2.4.При наличии на территории муниципального образования удаленного рабочего места или филиала МФЦ,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использованные для предоставления услуги, а также получения от органа результаты предоставления услуги для дальнейшей выдачи заявителю.</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2.5.Срок предоставления муниципальной услуги: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В течение семи рабочих дней со дня поступления заявления о предоставлении муниципальной услуги администрация принимает одно из решений, указанных в пункте 2.3.настоящего административного регламента, и не позднее одного рабочего дня, следующего за днем его принятия письменно уведомляет заявителя.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2.6.Сроки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2.7.Предоставление муниципальной услуги осуществляется в соответствии с действующим законодательством Российской Федерации: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Конституцией Российской Федерации;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Гражданским кодексом Российской Федерации;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-Федеральным законом от 06.10.2003 № 131-ФЗ «Об общих принципах организации местного самоуправления в Российской Федерации»;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Федеральным законом от 02.05.2006 № 59-ФЗ «О порядке рассмотрения обращений граждан Российской Федерации»;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lastRenderedPageBreak/>
        <w:t>-Федеральным законом от 27.07.2010 № 210-ФЗ «Об организации предоставлению государственных и муниципальных услуг»;</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Федеральным законом от 28.12.2009 № 381-ФЗ «Об основах государственного регулирования торговой деятельности в Российской Федерации»;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-Законом Новосибирской области от 05.12.2011 № 163-ОЗ «О государственном регулировании торговой деятельности на территории Новосибирской области»;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на них»;</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Уставом Останинского сельсовета Северного района Новосибирской области.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2.8.Время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Время регистрации документов заявителя на предоставление муниципальной услуги составляет не более 20 минут.</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2.9.По выбору заявителя заявление о предоставлении муниципальной услуги и прилагаемые к нему документы представляются одним из следующих способов: </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непосредственное заявителем при личном посещении администрации;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направляются заказным письмом с уведомлением о вручении. В этом случае направляются копии документов, заверенные в соответствии с действующим законодательством. Оригиналы документов не направляются;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в форме электронного запроса на оказание муниципальной услуги или в сканированной форме, а также необходимый пакет документов (первичные или электронные копии документов, составленные на бумажных носителях) в электронной форме (в сканированной форме) направляется с использованием Единого портала государственных и муниципальных услуг;</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передаются оператору МФЦ.</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2.10.Полный перечень документов, необходимых для предоставления муниципальной услуги: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1) заявление о согласовании проведения ярмарки (приложение № 1);</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 утвержденный план мероприятий по организации ярмарки и продажи товаров (выполнения работ, оказания услуг) на ней;</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3) в случае подачи заявления представителем организатора ярмарки к заявлению дополнительно прилагается документ, наделяющий доверенное лицо полномочия выступать от имени юридического лица или индивидуального предпринимателя при взаимодействии с органами местного самоуправления по вопросам организации ярмарки;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4) согласие собственника (пользователя, владельца) земельного участка здания, сооружения либо их части на проведение ярмарки. В случае если место проведения ярмарки включено в утвержденный администрацией Перечень мест проведения ярмарок, согласие собственника (пользователя, владельца) земельного </w:t>
      </w:r>
      <w:r>
        <w:rPr>
          <w:rFonts w:ascii="Times New Roman" w:hAnsi="Times New Roman"/>
          <w:sz w:val="28"/>
          <w:szCs w:val="28"/>
        </w:rPr>
        <w:lastRenderedPageBreak/>
        <w:t>участка здания, сооружения, а также их части на проведение  ярмарки не требуется.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5) копию выписки из Единого государственного реестра юридических лиц (для юридических лиц), копию выписка из Единого государственного реестра индивидуальных предпринимателей (для индивидуальных предпринимателей),  полученные не ранее чем за шесть месяцев до дня подачи заявления о согласовании проведения ярмарки, заверенные подписью уполномоченного лица и печатью (при наличии);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6) копии документов, подтверждающих право собственности (пользования, владения) организатора ярмарки на земельный участок, здание, сооружение либо их часть, в пределах территории которых предполагается проведение ярмарки, заверенные подписью и печатью (при наличии) организатора ярмарки.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2.11.Перечень необходимых для предоставления муниципальной услуги документов, предоставляемых лично заявителем:</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1) заявление  о согласовании проведения ярмарки (приложение № 1);</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 утвержденный план мероприятий по организации ярмарки и продажи товаров (выполнения работ, оказания услуг) на ней;</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3) в случае подачи заявления представителем организатора ярмарки к заявлению дополнительно прилагается документ, наделяющий доверенное лицо полномочиями выступать от имени юридического лица или индивидуального предпринимателя при взаимодействии с органами местного самоуправления по вопросам организации ярмарок;</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4) согласие собственника (пользователя, владельца) земельного участка здания, сооружения либо их части на проведение ярмарки. В случае если место проведения ярмарки включено в утвержденный администрацией Перечень мест проведения ярмарок, согласие собственника (пользователя, владельца) земельного участка здания, сооружения, а также их части на проведение ярмарки не требуется.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2.12.Перечень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истребуемых специалистами администрации, или предоставляемых заявителем по желанию:</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1) копию выписки из Единого государственного реестра юридических лиц (для юридических лиц), копию выписки из Единого государственного реестра индивидуальных предпринимателей (для индивидуальных предпринимателей),  полученные не ранее чем за шесть месяцев до дня подачи заявления о согласовании проведения ярмарки, заверенные подписью уполномоченного лица и печатью (при наличии);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 копии документов, подтверждающих право собственности (пользования, владения) организатора ярмарки на земельный участок, здание, сооружение либо их часть,  в пределах территории которых предполагается проведение ярмарки, заверенные подписью и печатью (при наличии) организатора ярмарки.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2.13.Запрещается требовать от заявителя: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lastRenderedPageBreak/>
        <w:t xml:space="preserve"> -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2.14.Перечень оснований для отказа в приеме документов, необходимых для предоставления муниципальной услуги.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Основанием для отказа в приеме документов являются: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 не предъявление заявителем документа, удостоверяющего его личность;</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 обращение неуполномоченного лица;</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 отсутствие документов, которые заявитель указывает в своем заявлении в качестве приложения.</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2.15.Заявителю отказывается в предоставлении муниципальной услуги в случаях:</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1) несоблюдение организатором ярмарки порядка и сроков подачи заявления о согласовании проведения ярмарки;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 предоставление неполного комплекта документов, предусмотренных пунктов 2.11 настоящего административного регламента;</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3) выявление в предоставленных документах недостоверной или искаженной информации;</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4) проведение ярмарки совпадает по времени и месту проведения с другой ярмаркой, заявление о проведении которой подано ранее и (или) сведения о которой включены в реестр ярмарок, организуемых на территории Новосибирской области (далее – реестр ярмарок).</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2.16.Для предоставления настоящей услуги не требуется получение дополнительных муниципальных либо государственных услуг.</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2.17.Муниципальная услуга предоставляется бесплатно.</w:t>
      </w:r>
    </w:p>
    <w:p w:rsidR="00425E62" w:rsidRDefault="00425E62" w:rsidP="00425E62">
      <w:pPr>
        <w:pStyle w:val="a7"/>
        <w:jc w:val="both"/>
        <w:rPr>
          <w:rFonts w:ascii="Times New Roman" w:hAnsi="Times New Roman"/>
          <w:sz w:val="28"/>
          <w:szCs w:val="28"/>
        </w:rPr>
      </w:pPr>
      <w:r>
        <w:rPr>
          <w:rFonts w:ascii="Times New Roman" w:hAnsi="Times New Roman"/>
          <w:sz w:val="28"/>
          <w:szCs w:val="28"/>
        </w:rPr>
        <w:t xml:space="preserve">      2.18.Максимальное время ожидания в очереди при подаче заявления о предоставлении муниципальной услуги не может превышать 30 минут.</w:t>
      </w:r>
    </w:p>
    <w:p w:rsidR="00425E62" w:rsidRDefault="00425E62" w:rsidP="00425E62">
      <w:pPr>
        <w:jc w:val="both"/>
        <w:rPr>
          <w:sz w:val="28"/>
          <w:szCs w:val="28"/>
        </w:rPr>
      </w:pPr>
      <w:r>
        <w:rPr>
          <w:sz w:val="28"/>
          <w:szCs w:val="28"/>
        </w:rPr>
        <w:t xml:space="preserve">      2.19. Срок регистрации заявления о предоставлении муниципальной услуги </w:t>
      </w:r>
    </w:p>
    <w:p w:rsidR="00425E62" w:rsidRDefault="00425E62" w:rsidP="00425E62">
      <w:pPr>
        <w:jc w:val="both"/>
        <w:rPr>
          <w:sz w:val="28"/>
          <w:szCs w:val="28"/>
        </w:rPr>
      </w:pPr>
      <w:r>
        <w:rPr>
          <w:sz w:val="28"/>
          <w:szCs w:val="28"/>
        </w:rPr>
        <w:t xml:space="preserve">– один день с момента обращения заявителя (при личном обращении); </w:t>
      </w:r>
    </w:p>
    <w:p w:rsidR="00425E62" w:rsidRDefault="00425E62" w:rsidP="00425E62">
      <w:pPr>
        <w:jc w:val="both"/>
        <w:rPr>
          <w:sz w:val="28"/>
          <w:szCs w:val="28"/>
        </w:rPr>
      </w:pPr>
      <w:r>
        <w:rPr>
          <w:sz w:val="28"/>
          <w:szCs w:val="28"/>
        </w:rPr>
        <w:t xml:space="preserve">один день со дня поступления письменной корреспонденции (почтой), один </w:t>
      </w:r>
    </w:p>
    <w:p w:rsidR="00425E62" w:rsidRDefault="00425E62" w:rsidP="00425E62">
      <w:pPr>
        <w:jc w:val="both"/>
        <w:rPr>
          <w:sz w:val="28"/>
          <w:szCs w:val="28"/>
        </w:rPr>
      </w:pPr>
      <w:r>
        <w:rPr>
          <w:sz w:val="28"/>
          <w:szCs w:val="28"/>
        </w:rPr>
        <w:t xml:space="preserve">день со дня поступления запроса через электронные каналы связи </w:t>
      </w:r>
    </w:p>
    <w:p w:rsidR="00425E62" w:rsidRDefault="00425E62" w:rsidP="00425E62">
      <w:pPr>
        <w:jc w:val="both"/>
        <w:rPr>
          <w:sz w:val="28"/>
          <w:szCs w:val="28"/>
        </w:rPr>
      </w:pPr>
      <w:r>
        <w:rPr>
          <w:sz w:val="28"/>
          <w:szCs w:val="28"/>
        </w:rPr>
        <w:t xml:space="preserve">(электронной почтой). </w:t>
      </w:r>
    </w:p>
    <w:p w:rsidR="00425E62" w:rsidRDefault="00425E62" w:rsidP="00425E62">
      <w:pPr>
        <w:rPr>
          <w:sz w:val="28"/>
          <w:szCs w:val="28"/>
        </w:rPr>
      </w:pPr>
      <w:r>
        <w:rPr>
          <w:sz w:val="28"/>
          <w:szCs w:val="28"/>
        </w:rPr>
        <w:t xml:space="preserve">     2.20.Требования к помещениям, в которых предоставляется  муниципальная услуга:</w:t>
      </w:r>
    </w:p>
    <w:p w:rsidR="00425E62" w:rsidRDefault="00425E62" w:rsidP="00425E62">
      <w:pPr>
        <w:pStyle w:val="a7"/>
        <w:jc w:val="both"/>
        <w:rPr>
          <w:rFonts w:ascii="Times New Roman" w:hAnsi="Times New Roman"/>
          <w:sz w:val="28"/>
          <w:szCs w:val="28"/>
        </w:rPr>
      </w:pPr>
      <w:r>
        <w:rPr>
          <w:rFonts w:ascii="Times New Roman" w:hAnsi="Times New Roman"/>
          <w:sz w:val="28"/>
          <w:szCs w:val="28"/>
        </w:rPr>
        <w:lastRenderedPageBreak/>
        <w:t xml:space="preserve">    2.20.1.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425E62" w:rsidRDefault="00425E62" w:rsidP="00425E62">
      <w:pPr>
        <w:pStyle w:val="a7"/>
        <w:rPr>
          <w:rFonts w:ascii="Times New Roman" w:hAnsi="Times New Roman"/>
          <w:sz w:val="28"/>
          <w:szCs w:val="28"/>
        </w:rPr>
      </w:pPr>
      <w:r>
        <w:rPr>
          <w:rFonts w:ascii="Times New Roman" w:hAnsi="Times New Roman"/>
          <w:sz w:val="28"/>
          <w:szCs w:val="28"/>
        </w:rPr>
        <w:t>-соблюдение санитарно</w:t>
      </w:r>
    </w:p>
    <w:p w:rsidR="00425E62" w:rsidRDefault="00425E62" w:rsidP="00425E62">
      <w:pPr>
        <w:pStyle w:val="a7"/>
        <w:rPr>
          <w:rFonts w:ascii="Times New Roman" w:hAnsi="Times New Roman"/>
          <w:sz w:val="28"/>
          <w:szCs w:val="28"/>
        </w:rPr>
      </w:pPr>
      <w:r>
        <w:rPr>
          <w:rFonts w:ascii="Times New Roman" w:hAnsi="Times New Roman"/>
          <w:sz w:val="28"/>
          <w:szCs w:val="28"/>
        </w:rPr>
        <w:t xml:space="preserve">-эпидемиологических правил и нормативов, </w:t>
      </w:r>
    </w:p>
    <w:p w:rsidR="00425E62" w:rsidRDefault="00425E62" w:rsidP="00425E62">
      <w:pPr>
        <w:pStyle w:val="a7"/>
        <w:rPr>
          <w:rFonts w:ascii="Times New Roman" w:hAnsi="Times New Roman"/>
          <w:sz w:val="28"/>
          <w:szCs w:val="28"/>
        </w:rPr>
      </w:pPr>
      <w:r>
        <w:rPr>
          <w:rFonts w:ascii="Times New Roman" w:hAnsi="Times New Roman"/>
          <w:sz w:val="28"/>
          <w:szCs w:val="28"/>
        </w:rPr>
        <w:t>правил противопожарной безопасности;</w:t>
      </w:r>
    </w:p>
    <w:p w:rsidR="00425E62" w:rsidRDefault="00425E62" w:rsidP="00425E62">
      <w:pPr>
        <w:pStyle w:val="a7"/>
        <w:rPr>
          <w:rFonts w:ascii="Times New Roman" w:hAnsi="Times New Roman"/>
          <w:sz w:val="28"/>
          <w:szCs w:val="28"/>
        </w:rPr>
      </w:pPr>
      <w:r>
        <w:rPr>
          <w:rFonts w:ascii="Times New Roman" w:hAnsi="Times New Roman"/>
          <w:sz w:val="28"/>
          <w:szCs w:val="28"/>
        </w:rPr>
        <w:t xml:space="preserve">-оборудование местами общественного пользования (туалеты) и </w:t>
      </w:r>
    </w:p>
    <w:p w:rsidR="00425E62" w:rsidRDefault="00425E62" w:rsidP="00425E62">
      <w:pPr>
        <w:pStyle w:val="a7"/>
        <w:rPr>
          <w:rFonts w:ascii="Times New Roman" w:hAnsi="Times New Roman"/>
          <w:sz w:val="28"/>
          <w:szCs w:val="28"/>
        </w:rPr>
      </w:pPr>
      <w:r>
        <w:rPr>
          <w:rFonts w:ascii="Times New Roman" w:hAnsi="Times New Roman"/>
          <w:sz w:val="28"/>
          <w:szCs w:val="28"/>
        </w:rPr>
        <w:t>местами для хранения верхней одежды;</w:t>
      </w:r>
    </w:p>
    <w:p w:rsidR="00425E62" w:rsidRDefault="00425E62" w:rsidP="00425E62">
      <w:pPr>
        <w:pStyle w:val="a7"/>
        <w:rPr>
          <w:rFonts w:ascii="Times New Roman" w:hAnsi="Times New Roman"/>
          <w:sz w:val="28"/>
          <w:szCs w:val="28"/>
        </w:rPr>
      </w:pPr>
      <w:r>
        <w:rPr>
          <w:rFonts w:ascii="Times New Roman" w:hAnsi="Times New Roman"/>
          <w:sz w:val="28"/>
          <w:szCs w:val="28"/>
        </w:rPr>
        <w:t xml:space="preserve">-беспрепятственный доступ инвалидов, включая инвалидов, </w:t>
      </w:r>
    </w:p>
    <w:p w:rsidR="00425E62" w:rsidRDefault="00425E62" w:rsidP="00425E62">
      <w:pPr>
        <w:pStyle w:val="a7"/>
        <w:rPr>
          <w:rFonts w:ascii="Times New Roman" w:hAnsi="Times New Roman"/>
          <w:sz w:val="28"/>
          <w:szCs w:val="28"/>
        </w:rPr>
      </w:pPr>
      <w:r>
        <w:rPr>
          <w:rFonts w:ascii="Times New Roman" w:hAnsi="Times New Roman"/>
          <w:sz w:val="28"/>
          <w:szCs w:val="28"/>
        </w:rPr>
        <w:t>использующих кресла-коляски и собак-проводников.</w:t>
      </w:r>
    </w:p>
    <w:p w:rsidR="00425E62" w:rsidRDefault="00425E62" w:rsidP="00425E62">
      <w:pPr>
        <w:rPr>
          <w:sz w:val="28"/>
          <w:szCs w:val="28"/>
        </w:rPr>
      </w:pPr>
      <w:r>
        <w:rPr>
          <w:sz w:val="28"/>
          <w:szCs w:val="28"/>
        </w:rPr>
        <w:t>2.20.2. Требования к местам для ожидания:</w:t>
      </w:r>
    </w:p>
    <w:p w:rsidR="00425E62" w:rsidRDefault="00425E62" w:rsidP="00425E62">
      <w:pPr>
        <w:jc w:val="both"/>
        <w:rPr>
          <w:sz w:val="28"/>
          <w:szCs w:val="28"/>
        </w:rPr>
      </w:pPr>
      <w:r>
        <w:rPr>
          <w:sz w:val="28"/>
          <w:szCs w:val="28"/>
        </w:rPr>
        <w:t xml:space="preserve">   -места для ожидания оборудуются стульями и (или) кресельными секциями, и (или) скамьями;</w:t>
      </w:r>
    </w:p>
    <w:p w:rsidR="00425E62" w:rsidRDefault="00425E62" w:rsidP="00425E62">
      <w:pPr>
        <w:jc w:val="both"/>
        <w:rPr>
          <w:sz w:val="28"/>
          <w:szCs w:val="28"/>
        </w:rPr>
      </w:pPr>
      <w:r>
        <w:rPr>
          <w:sz w:val="28"/>
          <w:szCs w:val="28"/>
        </w:rPr>
        <w:t xml:space="preserve">   -места для ожидания находятся в холле (зале) или ином специально приспособленном помещении;</w:t>
      </w:r>
    </w:p>
    <w:p w:rsidR="00425E62" w:rsidRDefault="00425E62" w:rsidP="00425E62">
      <w:pPr>
        <w:jc w:val="both"/>
        <w:rPr>
          <w:sz w:val="28"/>
          <w:szCs w:val="28"/>
        </w:rPr>
      </w:pPr>
      <w:r>
        <w:rPr>
          <w:sz w:val="28"/>
          <w:szCs w:val="28"/>
        </w:rPr>
        <w:t xml:space="preserve">  -в местах для ожидания предусматриваются места для полученияинформации о муниципальной услуге.</w:t>
      </w:r>
    </w:p>
    <w:p w:rsidR="00425E62" w:rsidRDefault="00425E62" w:rsidP="00425E62">
      <w:pPr>
        <w:rPr>
          <w:sz w:val="28"/>
          <w:szCs w:val="28"/>
        </w:rPr>
      </w:pPr>
      <w:r>
        <w:rPr>
          <w:sz w:val="28"/>
          <w:szCs w:val="28"/>
        </w:rPr>
        <w:t>2.20.3. Требования к местам для получения информации о муниципальной услуге:</w:t>
      </w:r>
    </w:p>
    <w:p w:rsidR="00425E62" w:rsidRDefault="00425E62" w:rsidP="00425E62">
      <w:pPr>
        <w:jc w:val="both"/>
        <w:rPr>
          <w:sz w:val="28"/>
          <w:szCs w:val="28"/>
        </w:rPr>
      </w:pPr>
      <w:r>
        <w:rPr>
          <w:sz w:val="28"/>
          <w:szCs w:val="28"/>
        </w:rPr>
        <w:t xml:space="preserve">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w:t>
      </w:r>
    </w:p>
    <w:p w:rsidR="00425E62" w:rsidRDefault="00425E62" w:rsidP="00425E62">
      <w:pPr>
        <w:jc w:val="both"/>
        <w:rPr>
          <w:sz w:val="28"/>
          <w:szCs w:val="28"/>
        </w:rPr>
      </w:pPr>
      <w:r>
        <w:rPr>
          <w:sz w:val="28"/>
          <w:szCs w:val="28"/>
        </w:rPr>
        <w:t xml:space="preserve">заявителей и располагаются на уровне глаз стоящего человека. При </w:t>
      </w:r>
    </w:p>
    <w:p w:rsidR="00425E62" w:rsidRDefault="00425E62" w:rsidP="00425E62">
      <w:pPr>
        <w:jc w:val="both"/>
        <w:rPr>
          <w:sz w:val="28"/>
          <w:szCs w:val="28"/>
        </w:rPr>
      </w:pPr>
      <w:r>
        <w:rPr>
          <w:sz w:val="28"/>
          <w:szCs w:val="28"/>
        </w:rPr>
        <w:t xml:space="preserve">изготовлении информационных материалов для стендов используется шрифт </w:t>
      </w:r>
    </w:p>
    <w:p w:rsidR="00425E62" w:rsidRDefault="00425E62" w:rsidP="00425E62">
      <w:pPr>
        <w:jc w:val="both"/>
        <w:rPr>
          <w:sz w:val="28"/>
          <w:szCs w:val="28"/>
        </w:rPr>
      </w:pPr>
      <w:r>
        <w:rPr>
          <w:sz w:val="28"/>
          <w:szCs w:val="28"/>
        </w:rPr>
        <w:t>TimesNewRoman размером не менее 14;</w:t>
      </w:r>
    </w:p>
    <w:p w:rsidR="00425E62" w:rsidRDefault="00425E62" w:rsidP="00425E62">
      <w:pPr>
        <w:jc w:val="both"/>
        <w:rPr>
          <w:sz w:val="28"/>
          <w:szCs w:val="28"/>
        </w:rPr>
      </w:pPr>
      <w:r>
        <w:rPr>
          <w:sz w:val="28"/>
          <w:szCs w:val="28"/>
        </w:rPr>
        <w:t xml:space="preserve">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w:t>
      </w:r>
    </w:p>
    <w:p w:rsidR="00425E62" w:rsidRDefault="00425E62" w:rsidP="00425E62">
      <w:pPr>
        <w:jc w:val="both"/>
        <w:rPr>
          <w:sz w:val="28"/>
          <w:szCs w:val="28"/>
        </w:rPr>
      </w:pPr>
      <w:r>
        <w:rPr>
          <w:sz w:val="28"/>
          <w:szCs w:val="28"/>
        </w:rPr>
        <w:t>из заполнения;</w:t>
      </w:r>
    </w:p>
    <w:p w:rsidR="00425E62" w:rsidRDefault="00425E62" w:rsidP="00425E62">
      <w:pPr>
        <w:jc w:val="both"/>
        <w:rPr>
          <w:sz w:val="28"/>
          <w:szCs w:val="28"/>
        </w:rPr>
      </w:pPr>
      <w:r>
        <w:rPr>
          <w:sz w:val="28"/>
          <w:szCs w:val="28"/>
        </w:rPr>
        <w:t xml:space="preserve">   -информационные материалы, размещаемые на информационных стендах, обновляются по мере изменения действующего законодательства, </w:t>
      </w:r>
    </w:p>
    <w:p w:rsidR="00425E62" w:rsidRDefault="00425E62" w:rsidP="00425E62">
      <w:pPr>
        <w:jc w:val="both"/>
        <w:rPr>
          <w:sz w:val="28"/>
          <w:szCs w:val="28"/>
        </w:rPr>
      </w:pPr>
      <w:r>
        <w:rPr>
          <w:sz w:val="28"/>
          <w:szCs w:val="28"/>
        </w:rPr>
        <w:t>регулирующего предоставление муниципальной услуги, и справочных сведений.</w:t>
      </w:r>
    </w:p>
    <w:p w:rsidR="00425E62" w:rsidRDefault="00425E62" w:rsidP="00425E62">
      <w:pPr>
        <w:rPr>
          <w:sz w:val="28"/>
          <w:szCs w:val="28"/>
        </w:rPr>
      </w:pPr>
      <w:r>
        <w:rPr>
          <w:sz w:val="28"/>
          <w:szCs w:val="28"/>
        </w:rPr>
        <w:t>2.20.4. Требования к местам приема заявителей:</w:t>
      </w:r>
    </w:p>
    <w:p w:rsidR="00425E62" w:rsidRDefault="00425E62" w:rsidP="00425E62">
      <w:pPr>
        <w:jc w:val="both"/>
        <w:rPr>
          <w:sz w:val="28"/>
          <w:szCs w:val="28"/>
        </w:rPr>
      </w:pPr>
      <w:r>
        <w:rPr>
          <w:sz w:val="28"/>
          <w:szCs w:val="28"/>
        </w:rPr>
        <w:t xml:space="preserve">     -прием заявителей, заполнение заявлений о предоставлении </w:t>
      </w:r>
    </w:p>
    <w:p w:rsidR="00425E62" w:rsidRDefault="00425E62" w:rsidP="00425E62">
      <w:pPr>
        <w:jc w:val="both"/>
        <w:rPr>
          <w:sz w:val="28"/>
          <w:szCs w:val="28"/>
        </w:rPr>
      </w:pPr>
      <w:r>
        <w:rPr>
          <w:sz w:val="28"/>
          <w:szCs w:val="28"/>
        </w:rPr>
        <w:t xml:space="preserve">муниципальной услуги осуществляется в служебных кабинетах или иных </w:t>
      </w:r>
    </w:p>
    <w:p w:rsidR="00425E62" w:rsidRDefault="00425E62" w:rsidP="00425E62">
      <w:pPr>
        <w:jc w:val="both"/>
        <w:rPr>
          <w:sz w:val="28"/>
          <w:szCs w:val="28"/>
        </w:rPr>
      </w:pPr>
      <w:r>
        <w:rPr>
          <w:sz w:val="28"/>
          <w:szCs w:val="28"/>
        </w:rPr>
        <w:t>специально отведенных местах, которые оборудуются вывесками с</w:t>
      </w:r>
    </w:p>
    <w:p w:rsidR="00425E62" w:rsidRDefault="00425E62" w:rsidP="00425E62">
      <w:pPr>
        <w:jc w:val="both"/>
        <w:rPr>
          <w:sz w:val="28"/>
          <w:szCs w:val="28"/>
        </w:rPr>
      </w:pPr>
      <w:r>
        <w:rPr>
          <w:sz w:val="28"/>
          <w:szCs w:val="28"/>
        </w:rPr>
        <w:t xml:space="preserve">указанием номера и наименования кабинета или указателями, содержащими </w:t>
      </w:r>
    </w:p>
    <w:p w:rsidR="00425E62" w:rsidRDefault="00425E62" w:rsidP="00425E62">
      <w:pPr>
        <w:jc w:val="both"/>
        <w:rPr>
          <w:sz w:val="28"/>
          <w:szCs w:val="28"/>
        </w:rPr>
      </w:pPr>
      <w:r>
        <w:rPr>
          <w:sz w:val="28"/>
          <w:szCs w:val="28"/>
        </w:rPr>
        <w:t>информацию о назначении места для приема заявителя;</w:t>
      </w:r>
    </w:p>
    <w:p w:rsidR="00425E62" w:rsidRDefault="00425E62" w:rsidP="00425E62">
      <w:pPr>
        <w:jc w:val="both"/>
        <w:rPr>
          <w:sz w:val="28"/>
          <w:szCs w:val="28"/>
        </w:rPr>
      </w:pPr>
      <w:r>
        <w:rPr>
          <w:sz w:val="28"/>
          <w:szCs w:val="28"/>
        </w:rPr>
        <w:t xml:space="preserve">    -специалисты, осуществляющие прием заявителей, обеспечиваютсяличными и (или) настольными идентификационными карточками;</w:t>
      </w:r>
    </w:p>
    <w:p w:rsidR="00425E62" w:rsidRDefault="00425E62" w:rsidP="00425E62">
      <w:pPr>
        <w:jc w:val="both"/>
        <w:rPr>
          <w:sz w:val="28"/>
          <w:szCs w:val="28"/>
        </w:rPr>
      </w:pPr>
      <w:r>
        <w:rPr>
          <w:sz w:val="28"/>
          <w:szCs w:val="28"/>
        </w:rPr>
        <w:t xml:space="preserve">   -рабочее место специалиста, осуществляющего прием заявителей, оборудовано персональным компьютером и печатающим устройством;</w:t>
      </w:r>
    </w:p>
    <w:p w:rsidR="00425E62" w:rsidRDefault="00425E62" w:rsidP="00425E62">
      <w:pPr>
        <w:jc w:val="both"/>
        <w:rPr>
          <w:sz w:val="28"/>
          <w:szCs w:val="28"/>
        </w:rPr>
      </w:pPr>
      <w:r>
        <w:rPr>
          <w:sz w:val="28"/>
          <w:szCs w:val="28"/>
        </w:rPr>
        <w:t xml:space="preserve">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425E62" w:rsidRDefault="00425E62" w:rsidP="00425E62">
      <w:pPr>
        <w:jc w:val="both"/>
        <w:rPr>
          <w:sz w:val="28"/>
          <w:szCs w:val="28"/>
        </w:rPr>
      </w:pPr>
      <w:r>
        <w:rPr>
          <w:sz w:val="28"/>
          <w:szCs w:val="28"/>
        </w:rPr>
        <w:lastRenderedPageBreak/>
        <w:t xml:space="preserve">   -места для приема заявителей оборудуются стульями и столами для обеспечения возможности заполнения заявлений о предоставлении муниципальнойуслуги и оформления документов.</w:t>
      </w:r>
    </w:p>
    <w:p w:rsidR="00425E62" w:rsidRDefault="00425E62" w:rsidP="00425E62">
      <w:pPr>
        <w:jc w:val="both"/>
        <w:rPr>
          <w:sz w:val="28"/>
          <w:szCs w:val="28"/>
        </w:rPr>
      </w:pPr>
      <w:r>
        <w:rPr>
          <w:sz w:val="28"/>
          <w:szCs w:val="28"/>
        </w:rPr>
        <w:t xml:space="preserve">   2.21. Показатели качества муниципальной услуги:</w:t>
      </w:r>
    </w:p>
    <w:p w:rsidR="00425E62" w:rsidRDefault="00425E62" w:rsidP="00425E62">
      <w:pPr>
        <w:jc w:val="both"/>
        <w:rPr>
          <w:sz w:val="28"/>
          <w:szCs w:val="28"/>
        </w:rPr>
      </w:pPr>
      <w:r>
        <w:rPr>
          <w:sz w:val="28"/>
          <w:szCs w:val="28"/>
        </w:rPr>
        <w:t>-выполнение должностными лицами, специалистами администрациипредусмотренных законодательством Российской Федерации требований,правил и норм, а также соблюдение последовательности административных</w:t>
      </w:r>
    </w:p>
    <w:p w:rsidR="00425E62" w:rsidRDefault="00425E62" w:rsidP="00425E62">
      <w:pPr>
        <w:jc w:val="both"/>
        <w:rPr>
          <w:sz w:val="28"/>
          <w:szCs w:val="28"/>
        </w:rPr>
      </w:pPr>
      <w:r>
        <w:rPr>
          <w:sz w:val="28"/>
          <w:szCs w:val="28"/>
        </w:rPr>
        <w:t>процедур и сроков их исполнения при предоставлениимуниципальнойуслуги;</w:t>
      </w:r>
    </w:p>
    <w:p w:rsidR="00425E62" w:rsidRDefault="00425E62" w:rsidP="00425E62">
      <w:pPr>
        <w:jc w:val="both"/>
        <w:rPr>
          <w:sz w:val="28"/>
          <w:szCs w:val="28"/>
        </w:rPr>
      </w:pPr>
      <w:r>
        <w:rPr>
          <w:sz w:val="28"/>
          <w:szCs w:val="28"/>
        </w:rPr>
        <w:t>-отсутствие обоснованных жалоб на действия (бездействие)</w:t>
      </w:r>
    </w:p>
    <w:p w:rsidR="00425E62" w:rsidRDefault="00425E62" w:rsidP="00425E62">
      <w:pPr>
        <w:jc w:val="both"/>
        <w:rPr>
          <w:sz w:val="28"/>
          <w:szCs w:val="28"/>
        </w:rPr>
      </w:pPr>
      <w:r>
        <w:rPr>
          <w:sz w:val="28"/>
          <w:szCs w:val="28"/>
        </w:rPr>
        <w:t>должностных лиц администрации при предоставлении муниципальнойуслуги.</w:t>
      </w:r>
    </w:p>
    <w:p w:rsidR="00425E62" w:rsidRDefault="00425E62" w:rsidP="00425E62">
      <w:pPr>
        <w:rPr>
          <w:sz w:val="28"/>
          <w:szCs w:val="28"/>
        </w:rPr>
      </w:pPr>
      <w:r>
        <w:rPr>
          <w:sz w:val="28"/>
          <w:szCs w:val="28"/>
        </w:rPr>
        <w:t xml:space="preserve">   2.22. Показатели доступности предоставления муниципальной услуги:</w:t>
      </w:r>
    </w:p>
    <w:p w:rsidR="00425E62" w:rsidRDefault="00425E62" w:rsidP="00425E62">
      <w:pPr>
        <w:jc w:val="both"/>
        <w:rPr>
          <w:sz w:val="28"/>
          <w:szCs w:val="28"/>
        </w:rPr>
      </w:pPr>
      <w:r>
        <w:rPr>
          <w:sz w:val="28"/>
          <w:szCs w:val="28"/>
        </w:rPr>
        <w:t xml:space="preserve">-доля заявителей, получивших муниципальную услугу по отношению </w:t>
      </w:r>
    </w:p>
    <w:p w:rsidR="00425E62" w:rsidRDefault="00425E62" w:rsidP="00425E62">
      <w:pPr>
        <w:jc w:val="both"/>
        <w:rPr>
          <w:sz w:val="28"/>
          <w:szCs w:val="28"/>
        </w:rPr>
      </w:pPr>
      <w:r>
        <w:rPr>
          <w:sz w:val="28"/>
          <w:szCs w:val="28"/>
        </w:rPr>
        <w:t>к общему количеству поступивших заявок на получение муниципальнойуслуги;</w:t>
      </w:r>
    </w:p>
    <w:p w:rsidR="00425E62" w:rsidRDefault="00425E62" w:rsidP="00425E62">
      <w:pPr>
        <w:jc w:val="both"/>
        <w:rPr>
          <w:sz w:val="28"/>
          <w:szCs w:val="28"/>
        </w:rPr>
      </w:pPr>
      <w:r>
        <w:rPr>
          <w:sz w:val="28"/>
          <w:szCs w:val="28"/>
        </w:rPr>
        <w:t>-открытость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Останинского сельсовета  Северного района Новосибирской области, Едином портале государственных и муниципальных услуг;</w:t>
      </w:r>
    </w:p>
    <w:p w:rsidR="00425E62" w:rsidRDefault="00425E62" w:rsidP="00425E62">
      <w:pPr>
        <w:jc w:val="both"/>
        <w:rPr>
          <w:sz w:val="28"/>
          <w:szCs w:val="28"/>
        </w:rPr>
      </w:pPr>
      <w:r>
        <w:rPr>
          <w:sz w:val="28"/>
          <w:szCs w:val="28"/>
        </w:rPr>
        <w:t>-пешеходная доступность от остановок общественного транспорта до, здания  администрации Останинского сельсовета Северного района Новосибирской области;</w:t>
      </w:r>
    </w:p>
    <w:p w:rsidR="00425E62" w:rsidRDefault="00425E62" w:rsidP="00425E62">
      <w:pPr>
        <w:jc w:val="both"/>
        <w:rPr>
          <w:sz w:val="28"/>
          <w:szCs w:val="28"/>
        </w:rPr>
      </w:pPr>
      <w:r>
        <w:rPr>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425E62" w:rsidRDefault="00425E62" w:rsidP="00425E62">
      <w:pPr>
        <w:jc w:val="both"/>
        <w:rPr>
          <w:sz w:val="28"/>
          <w:szCs w:val="28"/>
        </w:rPr>
      </w:pPr>
      <w:r>
        <w:rPr>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425E62" w:rsidRDefault="00425E62" w:rsidP="00425E62">
      <w:pPr>
        <w:jc w:val="both"/>
        <w:rPr>
          <w:sz w:val="28"/>
          <w:szCs w:val="28"/>
        </w:rPr>
      </w:pPr>
      <w:r>
        <w:rPr>
          <w:sz w:val="28"/>
          <w:szCs w:val="28"/>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425E62" w:rsidRDefault="00425E62" w:rsidP="00425E62">
      <w:pPr>
        <w:jc w:val="both"/>
        <w:rPr>
          <w:sz w:val="28"/>
          <w:szCs w:val="28"/>
        </w:rPr>
      </w:pPr>
      <w:r>
        <w:rPr>
          <w:sz w:val="28"/>
          <w:szCs w:val="28"/>
        </w:rPr>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425E62" w:rsidRDefault="00425E62" w:rsidP="00425E62">
      <w:pPr>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 и оказание им помощи в места предоставления муниципальной услуги;</w:t>
      </w:r>
    </w:p>
    <w:p w:rsidR="00425E62" w:rsidRDefault="00425E62" w:rsidP="00425E62">
      <w:pPr>
        <w:jc w:val="both"/>
        <w:rPr>
          <w:sz w:val="28"/>
          <w:szCs w:val="28"/>
        </w:rPr>
      </w:pPr>
      <w:r>
        <w:rPr>
          <w:sz w:val="28"/>
          <w:szCs w:val="28"/>
        </w:rPr>
        <w:t xml:space="preserve">-информационные таблички (вывески) размещаются рядом со входом либо на двери входа так, чтобы они были хорошо видны заявителям, </w:t>
      </w:r>
    </w:p>
    <w:p w:rsidR="00425E62" w:rsidRDefault="00425E62" w:rsidP="00425E62">
      <w:pPr>
        <w:jc w:val="both"/>
        <w:rPr>
          <w:sz w:val="28"/>
          <w:szCs w:val="28"/>
        </w:rPr>
      </w:pPr>
      <w:r>
        <w:rPr>
          <w:sz w:val="28"/>
          <w:szCs w:val="28"/>
        </w:rPr>
        <w:t>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425E62" w:rsidRDefault="00425E62" w:rsidP="00425E62">
      <w:pPr>
        <w:jc w:val="both"/>
        <w:rPr>
          <w:sz w:val="28"/>
          <w:szCs w:val="28"/>
        </w:rPr>
      </w:pPr>
      <w:r>
        <w:rPr>
          <w:sz w:val="28"/>
          <w:szCs w:val="28"/>
        </w:rPr>
        <w:lastRenderedPageBreak/>
        <w:t>-оказание работниками администрации помощи инвалидам в преодолении барьеров, мешающих получению ими услуг наравне с другими  лицами.</w:t>
      </w:r>
    </w:p>
    <w:p w:rsidR="00425E62" w:rsidRDefault="00425E62" w:rsidP="00425E62">
      <w:pPr>
        <w:jc w:val="both"/>
        <w:rPr>
          <w:sz w:val="28"/>
          <w:szCs w:val="28"/>
        </w:rPr>
      </w:pPr>
      <w:r>
        <w:rPr>
          <w:sz w:val="28"/>
          <w:szCs w:val="28"/>
        </w:rPr>
        <w:t>-предоставление не менее 10 процентов мест (но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 (или) детей - инвалидов.</w:t>
      </w:r>
    </w:p>
    <w:p w:rsidR="00425E62" w:rsidRDefault="00425E62" w:rsidP="00425E62">
      <w:pPr>
        <w:jc w:val="both"/>
        <w:rPr>
          <w:sz w:val="28"/>
          <w:szCs w:val="28"/>
        </w:rPr>
      </w:pPr>
      <w:r>
        <w:rPr>
          <w:sz w:val="28"/>
          <w:szCs w:val="28"/>
        </w:rPr>
        <w:t xml:space="preserve">    2.23. Предоставление муниципальной услуги возможно на базе МФЦ. </w:t>
      </w:r>
    </w:p>
    <w:p w:rsidR="00425E62" w:rsidRDefault="00425E62" w:rsidP="00425E62">
      <w:pPr>
        <w:jc w:val="both"/>
        <w:rPr>
          <w:sz w:val="28"/>
          <w:szCs w:val="28"/>
        </w:rPr>
      </w:pPr>
      <w:r>
        <w:rPr>
          <w:sz w:val="28"/>
          <w:szCs w:val="28"/>
        </w:rPr>
        <w:t xml:space="preserve">В этом случае заявитель представляет заявление и необходимые дляпредоставления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w:t>
      </w:r>
    </w:p>
    <w:p w:rsidR="00425E62" w:rsidRDefault="00425E62" w:rsidP="00425E62">
      <w:pPr>
        <w:jc w:val="both"/>
        <w:rPr>
          <w:sz w:val="28"/>
          <w:szCs w:val="28"/>
        </w:rPr>
      </w:pPr>
      <w:r>
        <w:rPr>
          <w:sz w:val="28"/>
          <w:szCs w:val="28"/>
        </w:rPr>
        <w:t xml:space="preserve">направляются для рассмотрения сотрудникам Администрации, ответственным за регистрацию поступивших документов в ИС МАИС. </w:t>
      </w:r>
    </w:p>
    <w:p w:rsidR="00425E62" w:rsidRDefault="00425E62" w:rsidP="00425E62">
      <w:pPr>
        <w:jc w:val="both"/>
        <w:rPr>
          <w:sz w:val="28"/>
          <w:szCs w:val="28"/>
        </w:rPr>
      </w:pPr>
      <w:r>
        <w:rPr>
          <w:sz w:val="28"/>
          <w:szCs w:val="28"/>
        </w:rPr>
        <w:t>Зарегистрированный пакет оригиналов документов передается в</w:t>
      </w:r>
    </w:p>
    <w:p w:rsidR="00425E62" w:rsidRDefault="00425E62" w:rsidP="00425E62">
      <w:pPr>
        <w:jc w:val="both"/>
        <w:rPr>
          <w:sz w:val="28"/>
          <w:szCs w:val="28"/>
        </w:rPr>
      </w:pPr>
      <w:r>
        <w:rPr>
          <w:sz w:val="28"/>
          <w:szCs w:val="28"/>
        </w:rPr>
        <w:t>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425E62" w:rsidRDefault="00425E62" w:rsidP="00425E62">
      <w:pPr>
        <w:jc w:val="both"/>
        <w:rPr>
          <w:sz w:val="28"/>
          <w:szCs w:val="28"/>
        </w:rPr>
      </w:pPr>
      <w:r>
        <w:rPr>
          <w:sz w:val="28"/>
          <w:szCs w:val="28"/>
        </w:rPr>
        <w:t xml:space="preserve">    Заявление на предоставление муниципальной услуги в форме </w:t>
      </w:r>
    </w:p>
    <w:p w:rsidR="00425E62" w:rsidRDefault="00425E62" w:rsidP="00425E62">
      <w:pPr>
        <w:jc w:val="both"/>
        <w:rPr>
          <w:sz w:val="28"/>
          <w:szCs w:val="28"/>
        </w:rPr>
      </w:pPr>
      <w:r>
        <w:rPr>
          <w:sz w:val="28"/>
          <w:szCs w:val="28"/>
        </w:rPr>
        <w:t xml:space="preserve">электронного документа и документы, необходимые для предоставления муниципальной услуги (скан - копии), могут быть направлены в администрацию через Единый портал в случае, если заявитель имеет доступ </w:t>
      </w:r>
    </w:p>
    <w:p w:rsidR="00425E62" w:rsidRPr="001F36C4" w:rsidRDefault="00425E62" w:rsidP="00425E62">
      <w:pPr>
        <w:jc w:val="both"/>
        <w:rPr>
          <w:sz w:val="28"/>
          <w:szCs w:val="28"/>
        </w:rPr>
      </w:pPr>
      <w:r>
        <w:rPr>
          <w:sz w:val="28"/>
          <w:szCs w:val="28"/>
        </w:rPr>
        <w:t>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 и на Едином портале.</w:t>
      </w:r>
    </w:p>
    <w:p w:rsidR="00425E62" w:rsidRDefault="00425E62" w:rsidP="00425E62">
      <w:pPr>
        <w:jc w:val="both"/>
        <w:rPr>
          <w:sz w:val="28"/>
          <w:szCs w:val="28"/>
        </w:rPr>
      </w:pPr>
    </w:p>
    <w:p w:rsidR="00425E62" w:rsidRDefault="00425E62" w:rsidP="00425E62">
      <w:pPr>
        <w:jc w:val="center"/>
        <w:rPr>
          <w:b/>
          <w:sz w:val="28"/>
          <w:szCs w:val="28"/>
        </w:rPr>
      </w:pPr>
      <w:r>
        <w:rPr>
          <w:b/>
          <w:sz w:val="28"/>
          <w:szCs w:val="28"/>
        </w:rPr>
        <w:t>3.Состав, последовательность и сроки выполнения</w:t>
      </w:r>
    </w:p>
    <w:p w:rsidR="00425E62" w:rsidRDefault="00425E62" w:rsidP="00425E62">
      <w:pPr>
        <w:jc w:val="center"/>
        <w:rPr>
          <w:b/>
          <w:sz w:val="28"/>
          <w:szCs w:val="28"/>
        </w:rPr>
      </w:pPr>
      <w:r>
        <w:rPr>
          <w:b/>
          <w:sz w:val="28"/>
          <w:szCs w:val="28"/>
        </w:rPr>
        <w:t>административных процедур (действий), требования к порядку их</w:t>
      </w:r>
    </w:p>
    <w:p w:rsidR="00425E62" w:rsidRDefault="00425E62" w:rsidP="00425E62">
      <w:pPr>
        <w:jc w:val="center"/>
        <w:rPr>
          <w:b/>
          <w:sz w:val="28"/>
          <w:szCs w:val="28"/>
        </w:rPr>
      </w:pPr>
      <w:r>
        <w:rPr>
          <w:b/>
          <w:sz w:val="28"/>
          <w:szCs w:val="28"/>
        </w:rPr>
        <w:t>выполнения, в том числе особенности выполнения административных</w:t>
      </w:r>
    </w:p>
    <w:p w:rsidR="00425E62" w:rsidRDefault="00425E62" w:rsidP="00425E62">
      <w:pPr>
        <w:jc w:val="center"/>
        <w:rPr>
          <w:b/>
          <w:sz w:val="28"/>
          <w:szCs w:val="28"/>
        </w:rPr>
      </w:pPr>
      <w:r>
        <w:rPr>
          <w:b/>
          <w:sz w:val="28"/>
          <w:szCs w:val="28"/>
        </w:rPr>
        <w:t>процедур (действий) в электронной форме, а также особенности</w:t>
      </w:r>
    </w:p>
    <w:p w:rsidR="00425E62" w:rsidRDefault="00425E62" w:rsidP="00425E62">
      <w:pPr>
        <w:jc w:val="center"/>
        <w:rPr>
          <w:b/>
          <w:sz w:val="28"/>
          <w:szCs w:val="28"/>
        </w:rPr>
      </w:pPr>
      <w:r>
        <w:rPr>
          <w:b/>
          <w:sz w:val="28"/>
          <w:szCs w:val="28"/>
        </w:rPr>
        <w:t>административных процедур в многофункциональных центрах</w:t>
      </w:r>
    </w:p>
    <w:p w:rsidR="00425E62" w:rsidRDefault="00425E62" w:rsidP="00425E62">
      <w:pPr>
        <w:jc w:val="center"/>
        <w:rPr>
          <w:b/>
          <w:sz w:val="28"/>
          <w:szCs w:val="28"/>
        </w:rPr>
      </w:pPr>
    </w:p>
    <w:p w:rsidR="00425E62" w:rsidRDefault="00425E62" w:rsidP="00425E62">
      <w:pPr>
        <w:rPr>
          <w:sz w:val="28"/>
          <w:szCs w:val="28"/>
        </w:rPr>
      </w:pPr>
      <w:r>
        <w:rPr>
          <w:sz w:val="28"/>
          <w:szCs w:val="28"/>
        </w:rPr>
        <w:t xml:space="preserve">     3.1. Прием заявления о предоставлении муниципальной услуги.</w:t>
      </w:r>
    </w:p>
    <w:p w:rsidR="00425E62" w:rsidRDefault="00425E62" w:rsidP="00425E62">
      <w:pPr>
        <w:jc w:val="both"/>
        <w:rPr>
          <w:sz w:val="28"/>
          <w:szCs w:val="28"/>
        </w:rPr>
      </w:pPr>
      <w:r>
        <w:rPr>
          <w:sz w:val="28"/>
          <w:szCs w:val="28"/>
        </w:rPr>
        <w:t xml:space="preserve">     Данное действие осуществляется сотрудником администрации, ответственным за прием и регистрацию документов.</w:t>
      </w:r>
    </w:p>
    <w:p w:rsidR="00425E62" w:rsidRDefault="00425E62" w:rsidP="00425E62">
      <w:pPr>
        <w:jc w:val="both"/>
        <w:rPr>
          <w:sz w:val="28"/>
          <w:szCs w:val="28"/>
        </w:rPr>
      </w:pPr>
      <w:r>
        <w:rPr>
          <w:sz w:val="28"/>
          <w:szCs w:val="28"/>
        </w:rPr>
        <w:t xml:space="preserve">     Срок совершения действия составляет 10 минут с момента представления заявителем документов.</w:t>
      </w:r>
    </w:p>
    <w:p w:rsidR="00425E62" w:rsidRDefault="00425E62" w:rsidP="00425E62">
      <w:pPr>
        <w:jc w:val="both"/>
        <w:rPr>
          <w:sz w:val="28"/>
          <w:szCs w:val="28"/>
        </w:rPr>
      </w:pPr>
      <w:r>
        <w:rPr>
          <w:sz w:val="28"/>
          <w:szCs w:val="28"/>
        </w:rPr>
        <w:t xml:space="preserve">    3.2. Регистрация заявления.</w:t>
      </w:r>
    </w:p>
    <w:p w:rsidR="00425E62" w:rsidRDefault="00425E62" w:rsidP="00425E62">
      <w:pPr>
        <w:jc w:val="both"/>
        <w:rPr>
          <w:sz w:val="28"/>
          <w:szCs w:val="28"/>
        </w:rPr>
      </w:pPr>
      <w:r>
        <w:rPr>
          <w:sz w:val="28"/>
          <w:szCs w:val="28"/>
        </w:rPr>
        <w:t xml:space="preserve">    Данное действие осуществляется специалистом администрации, ответственным за прием и регистрацию документов.</w:t>
      </w:r>
    </w:p>
    <w:p w:rsidR="00425E62" w:rsidRDefault="00425E62" w:rsidP="00425E62">
      <w:pPr>
        <w:jc w:val="both"/>
        <w:rPr>
          <w:sz w:val="28"/>
          <w:szCs w:val="28"/>
        </w:rPr>
      </w:pPr>
      <w:r>
        <w:rPr>
          <w:sz w:val="28"/>
          <w:szCs w:val="28"/>
        </w:rPr>
        <w:t xml:space="preserve">     Срок совершения действия составляет 1рабочий день с момента представления заявителем документов.</w:t>
      </w:r>
    </w:p>
    <w:p w:rsidR="00425E62" w:rsidRDefault="00425E62" w:rsidP="00425E62">
      <w:pPr>
        <w:jc w:val="both"/>
        <w:rPr>
          <w:sz w:val="28"/>
          <w:szCs w:val="28"/>
        </w:rPr>
      </w:pPr>
      <w:r>
        <w:rPr>
          <w:sz w:val="28"/>
          <w:szCs w:val="28"/>
        </w:rPr>
        <w:lastRenderedPageBreak/>
        <w:t xml:space="preserve">    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425E62" w:rsidRDefault="00425E62" w:rsidP="00425E62">
      <w:pPr>
        <w:jc w:val="both"/>
        <w:rPr>
          <w:sz w:val="28"/>
          <w:szCs w:val="28"/>
        </w:rPr>
      </w:pPr>
      <w:r>
        <w:rPr>
          <w:sz w:val="28"/>
          <w:szCs w:val="28"/>
        </w:rPr>
        <w:t xml:space="preserve">     Заявления и документы, необходимые для предоставления </w:t>
      </w:r>
    </w:p>
    <w:p w:rsidR="00425E62" w:rsidRDefault="00425E62" w:rsidP="00425E62">
      <w:pPr>
        <w:jc w:val="both"/>
        <w:rPr>
          <w:sz w:val="28"/>
          <w:szCs w:val="28"/>
        </w:rPr>
      </w:pPr>
      <w:r>
        <w:rPr>
          <w:sz w:val="28"/>
          <w:szCs w:val="28"/>
        </w:rPr>
        <w:t>муниципальной услуги, направленные в виде электронных копий операторами МФЦ, подлежат рассмотрению в том же порядке, что и соответствующие заявления и документы, представленные заявителем в традиционной форме.</w:t>
      </w:r>
    </w:p>
    <w:p w:rsidR="00425E62" w:rsidRDefault="00425E62" w:rsidP="00425E62">
      <w:pPr>
        <w:jc w:val="both"/>
        <w:rPr>
          <w:sz w:val="28"/>
          <w:szCs w:val="28"/>
        </w:rPr>
      </w:pPr>
      <w:r>
        <w:rPr>
          <w:sz w:val="28"/>
          <w:szCs w:val="28"/>
        </w:rPr>
        <w:t xml:space="preserve">   3.3. Проверка наличия всех необходимых документов и их соответствие требованиям действующего законодательства.</w:t>
      </w:r>
    </w:p>
    <w:p w:rsidR="00425E62" w:rsidRDefault="00425E62" w:rsidP="00425E62">
      <w:pPr>
        <w:jc w:val="both"/>
        <w:rPr>
          <w:sz w:val="28"/>
          <w:szCs w:val="28"/>
        </w:rPr>
      </w:pPr>
      <w:r>
        <w:rPr>
          <w:sz w:val="28"/>
          <w:szCs w:val="28"/>
        </w:rPr>
        <w:t>Данное действие осуществляется специалистом, ответственным за исполнение административной процедуры.</w:t>
      </w:r>
    </w:p>
    <w:p w:rsidR="00425E62" w:rsidRDefault="00425E62" w:rsidP="00425E62">
      <w:pPr>
        <w:jc w:val="both"/>
        <w:rPr>
          <w:sz w:val="28"/>
          <w:szCs w:val="28"/>
        </w:rPr>
      </w:pPr>
      <w:r>
        <w:rPr>
          <w:sz w:val="28"/>
          <w:szCs w:val="28"/>
        </w:rPr>
        <w:t xml:space="preserve">      Срок совершения действия составляет 3 рабочих дня с момента регистрации заявления о предоставлении земельного участка.</w:t>
      </w:r>
    </w:p>
    <w:p w:rsidR="00425E62" w:rsidRDefault="00425E62" w:rsidP="00425E62">
      <w:pPr>
        <w:jc w:val="both"/>
        <w:rPr>
          <w:sz w:val="28"/>
          <w:szCs w:val="28"/>
        </w:rPr>
      </w:pPr>
      <w:r>
        <w:rPr>
          <w:sz w:val="28"/>
          <w:szCs w:val="28"/>
        </w:rPr>
        <w:t xml:space="preserve">   3.4. Если заявителем не представлены необходимые документы,предусмотренные пунктом 2.11 настоящего административного регламента,то на адрес заявителя направляется письменное уведомление об отказе в предоставлении муниципальной услуги с указанием причины отказа, способом,указанным в заявлении.</w:t>
      </w:r>
    </w:p>
    <w:p w:rsidR="00425E62" w:rsidRDefault="00425E62" w:rsidP="00425E62">
      <w:pPr>
        <w:jc w:val="both"/>
        <w:rPr>
          <w:sz w:val="28"/>
          <w:szCs w:val="28"/>
        </w:rPr>
      </w:pPr>
      <w:r>
        <w:rPr>
          <w:sz w:val="28"/>
          <w:szCs w:val="28"/>
        </w:rPr>
        <w:t xml:space="preserve">     3.5. При наличии необходимых документов и их соответствии требованиям, установленным действующим законодательством, принимается </w:t>
      </w:r>
    </w:p>
    <w:p w:rsidR="00425E62" w:rsidRDefault="00425E62" w:rsidP="00425E62">
      <w:pPr>
        <w:jc w:val="both"/>
        <w:rPr>
          <w:sz w:val="28"/>
          <w:szCs w:val="28"/>
        </w:rPr>
      </w:pPr>
      <w:r>
        <w:rPr>
          <w:sz w:val="28"/>
          <w:szCs w:val="28"/>
        </w:rPr>
        <w:t>решение о согласовании проведения ярмарки, которое направляется заявителюспособом, указанным в заявлении.</w:t>
      </w:r>
    </w:p>
    <w:p w:rsidR="00425E62" w:rsidRDefault="00425E62" w:rsidP="00425E62">
      <w:pPr>
        <w:jc w:val="both"/>
        <w:rPr>
          <w:sz w:val="28"/>
          <w:szCs w:val="28"/>
        </w:rPr>
      </w:pPr>
      <w:r>
        <w:rPr>
          <w:sz w:val="28"/>
          <w:szCs w:val="28"/>
        </w:rPr>
        <w:t xml:space="preserve">   Срок совершения действия составляет 7рабочих дней со дня поступления заявления и прилагаемых к нему документов.</w:t>
      </w:r>
    </w:p>
    <w:p w:rsidR="00425E62" w:rsidRDefault="00425E62" w:rsidP="00425E62">
      <w:pPr>
        <w:jc w:val="both"/>
        <w:rPr>
          <w:sz w:val="28"/>
          <w:szCs w:val="28"/>
        </w:rPr>
      </w:pPr>
      <w:r>
        <w:rPr>
          <w:sz w:val="28"/>
          <w:szCs w:val="28"/>
        </w:rPr>
        <w:t xml:space="preserve">     3.6. При отсутствии оснований для согласования проведения ярмарки вадрес заявителя отправляется письменное уведомление об отказе в предоставлении муниципальной услуги с указанием причины отказа, способом,указанным в заявлении.</w:t>
      </w:r>
    </w:p>
    <w:p w:rsidR="00425E62" w:rsidRDefault="00425E62" w:rsidP="00425E62">
      <w:pPr>
        <w:jc w:val="both"/>
        <w:rPr>
          <w:sz w:val="28"/>
          <w:szCs w:val="28"/>
        </w:rPr>
      </w:pPr>
      <w:r>
        <w:rPr>
          <w:sz w:val="28"/>
          <w:szCs w:val="28"/>
        </w:rPr>
        <w:t xml:space="preserve">     3.7.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 Заявитель может получить сведения о ходе ее исполнения посредством cal</w:t>
      </w:r>
      <w:r>
        <w:rPr>
          <w:sz w:val="28"/>
          <w:szCs w:val="28"/>
          <w:lang w:val="en-US"/>
        </w:rPr>
        <w:t>l</w:t>
      </w:r>
      <w:r>
        <w:rPr>
          <w:sz w:val="28"/>
          <w:szCs w:val="28"/>
        </w:rPr>
        <w:t>-центра МФЦ и sms-информирования.</w:t>
      </w:r>
    </w:p>
    <w:p w:rsidR="00425E62" w:rsidRDefault="00425E62" w:rsidP="00425E62">
      <w:pPr>
        <w:jc w:val="both"/>
        <w:rPr>
          <w:sz w:val="28"/>
          <w:szCs w:val="28"/>
        </w:rPr>
      </w:pPr>
      <w:r>
        <w:rPr>
          <w:sz w:val="28"/>
          <w:szCs w:val="28"/>
        </w:rPr>
        <w:t>3.8. Блок-схема последовательности административных действий при предоставлении муниципальной услуги приведена в приложении № 2 к настоящему административному регламенту.</w:t>
      </w:r>
    </w:p>
    <w:p w:rsidR="00425E62" w:rsidRDefault="00425E62" w:rsidP="00425E62">
      <w:pPr>
        <w:pStyle w:val="ConsPlusTitle"/>
        <w:ind w:firstLine="5520"/>
        <w:jc w:val="both"/>
        <w:rPr>
          <w:b w:val="0"/>
        </w:rPr>
      </w:pPr>
    </w:p>
    <w:p w:rsidR="00425E62" w:rsidRDefault="00425E62" w:rsidP="00425E62">
      <w:pPr>
        <w:jc w:val="center"/>
        <w:rPr>
          <w:b/>
          <w:sz w:val="28"/>
          <w:szCs w:val="28"/>
        </w:rPr>
      </w:pPr>
      <w:r>
        <w:rPr>
          <w:b/>
          <w:sz w:val="28"/>
          <w:szCs w:val="28"/>
        </w:rPr>
        <w:t>4.Формы контроля за предоставлением муниципальной услуги</w:t>
      </w:r>
    </w:p>
    <w:p w:rsidR="00425E62" w:rsidRDefault="00425E62" w:rsidP="00425E62">
      <w:pPr>
        <w:jc w:val="both"/>
        <w:rPr>
          <w:b/>
          <w:sz w:val="28"/>
          <w:szCs w:val="28"/>
        </w:rPr>
      </w:pPr>
    </w:p>
    <w:p w:rsidR="00425E62" w:rsidRDefault="00425E62" w:rsidP="00425E62">
      <w:pPr>
        <w:jc w:val="both"/>
        <w:rPr>
          <w:sz w:val="28"/>
          <w:szCs w:val="28"/>
        </w:rPr>
      </w:pPr>
      <w:r>
        <w:rPr>
          <w:sz w:val="28"/>
          <w:szCs w:val="28"/>
        </w:rPr>
        <w:t xml:space="preserve">     4.1.Текущий контроль за соблюдением последовательностиадминистративных действий, определенных административным </w:t>
      </w:r>
    </w:p>
    <w:p w:rsidR="00425E62" w:rsidRDefault="00425E62" w:rsidP="00425E62">
      <w:pPr>
        <w:jc w:val="both"/>
        <w:rPr>
          <w:sz w:val="28"/>
          <w:szCs w:val="28"/>
        </w:rPr>
      </w:pPr>
      <w:r>
        <w:rPr>
          <w:sz w:val="28"/>
          <w:szCs w:val="28"/>
        </w:rPr>
        <w:t>регламентом, и принятием в ходе ее предоставления решений, осуществляется Главой Останинского сельсовета Северного района Новосибирской области.</w:t>
      </w:r>
    </w:p>
    <w:p w:rsidR="00425E62" w:rsidRDefault="00425E62" w:rsidP="00425E62">
      <w:pPr>
        <w:jc w:val="both"/>
        <w:rPr>
          <w:sz w:val="28"/>
          <w:szCs w:val="28"/>
        </w:rPr>
      </w:pPr>
      <w:r>
        <w:rPr>
          <w:sz w:val="28"/>
          <w:szCs w:val="28"/>
        </w:rPr>
        <w:t xml:space="preserve">    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w:t>
      </w:r>
    </w:p>
    <w:p w:rsidR="00425E62" w:rsidRDefault="00425E62" w:rsidP="00425E62">
      <w:pPr>
        <w:jc w:val="both"/>
        <w:rPr>
          <w:sz w:val="28"/>
          <w:szCs w:val="28"/>
        </w:rPr>
      </w:pPr>
      <w:r>
        <w:rPr>
          <w:sz w:val="28"/>
          <w:szCs w:val="28"/>
        </w:rPr>
        <w:t>предоставлению муниципальной услуги.</w:t>
      </w:r>
    </w:p>
    <w:p w:rsidR="00425E62" w:rsidRDefault="00425E62" w:rsidP="00425E62">
      <w:pPr>
        <w:jc w:val="both"/>
        <w:rPr>
          <w:sz w:val="28"/>
          <w:szCs w:val="28"/>
        </w:rPr>
      </w:pPr>
      <w:r>
        <w:rPr>
          <w:sz w:val="28"/>
          <w:szCs w:val="28"/>
        </w:rPr>
        <w:t xml:space="preserve">    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w:t>
      </w:r>
    </w:p>
    <w:p w:rsidR="00425E62" w:rsidRDefault="00425E62" w:rsidP="00425E62">
      <w:pPr>
        <w:rPr>
          <w:sz w:val="28"/>
          <w:szCs w:val="28"/>
        </w:rPr>
      </w:pPr>
      <w:r>
        <w:rPr>
          <w:sz w:val="28"/>
          <w:szCs w:val="28"/>
        </w:rPr>
        <w:t>соответствии с законодательством Российской Федерации.</w:t>
      </w:r>
    </w:p>
    <w:p w:rsidR="00425E62" w:rsidRDefault="00425E62" w:rsidP="00425E62">
      <w:pPr>
        <w:jc w:val="both"/>
        <w:rPr>
          <w:sz w:val="28"/>
          <w:szCs w:val="28"/>
        </w:rPr>
      </w:pPr>
      <w:r>
        <w:rPr>
          <w:sz w:val="28"/>
          <w:szCs w:val="28"/>
        </w:rPr>
        <w:t xml:space="preserve">     4.2.Контроль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w:t>
      </w:r>
    </w:p>
    <w:p w:rsidR="00425E62" w:rsidRDefault="00425E62" w:rsidP="00425E62">
      <w:pPr>
        <w:jc w:val="both"/>
        <w:rPr>
          <w:sz w:val="28"/>
          <w:szCs w:val="28"/>
        </w:rPr>
      </w:pPr>
      <w:r>
        <w:rPr>
          <w:sz w:val="28"/>
          <w:szCs w:val="28"/>
        </w:rPr>
        <w:t xml:space="preserve">для устранения соответствующих нарушений. </w:t>
      </w:r>
    </w:p>
    <w:p w:rsidR="00425E62" w:rsidRDefault="00425E62" w:rsidP="00425E62">
      <w:pPr>
        <w:jc w:val="both"/>
        <w:rPr>
          <w:sz w:val="28"/>
          <w:szCs w:val="28"/>
        </w:rPr>
      </w:pPr>
      <w:r>
        <w:rPr>
          <w:sz w:val="28"/>
          <w:szCs w:val="28"/>
        </w:rPr>
        <w:t xml:space="preserve">      Ответственность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по предоставлению муниципальной услуги, закрепляется в их должностных инструкциях.</w:t>
      </w:r>
    </w:p>
    <w:p w:rsidR="00425E62" w:rsidRDefault="00425E62" w:rsidP="00425E62">
      <w:pPr>
        <w:jc w:val="both"/>
        <w:rPr>
          <w:sz w:val="28"/>
          <w:szCs w:val="28"/>
        </w:rPr>
      </w:pPr>
      <w:r>
        <w:rPr>
          <w:sz w:val="28"/>
          <w:szCs w:val="28"/>
        </w:rPr>
        <w:t xml:space="preserve">      4.3.Порядок и формы контроля за предоставлением муниципальной услуги со стороны граждан, их объединений и организаций.</w:t>
      </w:r>
    </w:p>
    <w:p w:rsidR="00425E62" w:rsidRDefault="00425E62" w:rsidP="00425E62">
      <w:pPr>
        <w:jc w:val="both"/>
        <w:rPr>
          <w:sz w:val="28"/>
          <w:szCs w:val="28"/>
        </w:rPr>
      </w:pPr>
      <w:r>
        <w:rPr>
          <w:sz w:val="28"/>
          <w:szCs w:val="28"/>
        </w:rPr>
        <w:t xml:space="preserve">    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w:t>
      </w:r>
    </w:p>
    <w:p w:rsidR="00425E62" w:rsidRDefault="00425E62" w:rsidP="00425E62">
      <w:pPr>
        <w:jc w:val="both"/>
        <w:rPr>
          <w:sz w:val="28"/>
          <w:szCs w:val="28"/>
        </w:rPr>
      </w:pPr>
      <w:r>
        <w:rPr>
          <w:sz w:val="28"/>
          <w:szCs w:val="28"/>
        </w:rPr>
        <w:t xml:space="preserve">нормативных правовых актов Российской Федерации и Новосибирской области, положений административного регламента, устанавливающих требования по предоставлению муниципальной услуги, полноты и качества предоставления муниципальной услуги в случае нарушения прав и законных </w:t>
      </w:r>
    </w:p>
    <w:p w:rsidR="00425E62" w:rsidRDefault="00425E62" w:rsidP="00425E62">
      <w:pPr>
        <w:jc w:val="both"/>
        <w:rPr>
          <w:sz w:val="28"/>
          <w:szCs w:val="28"/>
        </w:rPr>
      </w:pPr>
      <w:r>
        <w:rPr>
          <w:sz w:val="28"/>
          <w:szCs w:val="28"/>
        </w:rPr>
        <w:t>интересов заявителей при предоставлении муниципальной услуги.</w:t>
      </w:r>
    </w:p>
    <w:p w:rsidR="00425E62" w:rsidRDefault="00425E62" w:rsidP="00425E62">
      <w:pPr>
        <w:jc w:val="both"/>
        <w:rPr>
          <w:sz w:val="28"/>
          <w:szCs w:val="28"/>
        </w:rPr>
      </w:pPr>
      <w:r>
        <w:rPr>
          <w:sz w:val="28"/>
          <w:szCs w:val="28"/>
        </w:rPr>
        <w:t xml:space="preserve">   Письменное обращение, поступившее в адрес администрации, рассматривается в течение 15 (пятнадцати) дней со дня регистрации письменного обращения.</w:t>
      </w:r>
    </w:p>
    <w:p w:rsidR="00425E62" w:rsidRDefault="00425E62" w:rsidP="00425E62">
      <w:pPr>
        <w:jc w:val="both"/>
        <w:rPr>
          <w:sz w:val="28"/>
          <w:szCs w:val="28"/>
        </w:rPr>
      </w:pPr>
    </w:p>
    <w:p w:rsidR="00425E62" w:rsidRDefault="00425E62" w:rsidP="00425E62">
      <w:pPr>
        <w:jc w:val="center"/>
        <w:rPr>
          <w:b/>
          <w:sz w:val="28"/>
          <w:szCs w:val="28"/>
        </w:rPr>
      </w:pPr>
      <w:r>
        <w:rPr>
          <w:b/>
          <w:sz w:val="28"/>
          <w:szCs w:val="28"/>
        </w:rPr>
        <w:t>5. Досудебный (внесудебный) порядок обжалования решений и действий</w:t>
      </w:r>
    </w:p>
    <w:p w:rsidR="00425E62" w:rsidRDefault="00425E62" w:rsidP="00425E62">
      <w:pPr>
        <w:jc w:val="center"/>
        <w:rPr>
          <w:b/>
          <w:sz w:val="28"/>
          <w:szCs w:val="28"/>
        </w:rPr>
      </w:pPr>
      <w:r>
        <w:rPr>
          <w:b/>
          <w:sz w:val="28"/>
          <w:szCs w:val="28"/>
        </w:rPr>
        <w:t>(бездействия) органа, оказывающего муниципальную услугу, а также</w:t>
      </w:r>
    </w:p>
    <w:p w:rsidR="00425E62" w:rsidRDefault="00425E62" w:rsidP="00425E62">
      <w:pPr>
        <w:jc w:val="center"/>
        <w:rPr>
          <w:b/>
          <w:sz w:val="28"/>
          <w:szCs w:val="28"/>
        </w:rPr>
      </w:pPr>
      <w:r>
        <w:rPr>
          <w:b/>
          <w:sz w:val="28"/>
          <w:szCs w:val="28"/>
        </w:rPr>
        <w:t>должностных лиц</w:t>
      </w:r>
    </w:p>
    <w:p w:rsidR="00425E62" w:rsidRDefault="00425E62" w:rsidP="00425E62">
      <w:pPr>
        <w:jc w:val="both"/>
        <w:rPr>
          <w:sz w:val="28"/>
          <w:szCs w:val="28"/>
        </w:rPr>
      </w:pPr>
      <w:r>
        <w:rPr>
          <w:sz w:val="28"/>
          <w:szCs w:val="28"/>
        </w:rPr>
        <w:t xml:space="preserve">   5.1.Предметом досудебного (внесудебного) обжалования заявителем могут являться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425E62" w:rsidRDefault="00425E62" w:rsidP="00425E62">
      <w:pPr>
        <w:jc w:val="both"/>
        <w:rPr>
          <w:sz w:val="28"/>
          <w:szCs w:val="28"/>
        </w:rPr>
      </w:pPr>
      <w:r>
        <w:rPr>
          <w:sz w:val="28"/>
          <w:szCs w:val="28"/>
        </w:rPr>
        <w:lastRenderedPageBreak/>
        <w:t xml:space="preserve">    Заявитель может обратиться с жалобой, в том числе в следующих</w:t>
      </w:r>
    </w:p>
    <w:p w:rsidR="00425E62" w:rsidRDefault="00425E62" w:rsidP="00425E62">
      <w:pPr>
        <w:jc w:val="both"/>
        <w:rPr>
          <w:sz w:val="28"/>
          <w:szCs w:val="28"/>
        </w:rPr>
      </w:pPr>
      <w:r>
        <w:rPr>
          <w:sz w:val="28"/>
          <w:szCs w:val="28"/>
        </w:rPr>
        <w:t>случаях:</w:t>
      </w:r>
    </w:p>
    <w:p w:rsidR="00425E62" w:rsidRDefault="00425E62" w:rsidP="00425E62">
      <w:pPr>
        <w:jc w:val="both"/>
        <w:rPr>
          <w:sz w:val="28"/>
          <w:szCs w:val="28"/>
        </w:rPr>
      </w:pPr>
      <w:r>
        <w:rPr>
          <w:sz w:val="28"/>
          <w:szCs w:val="28"/>
        </w:rPr>
        <w:t xml:space="preserve">   1)нарушение срока регистрации заявления заявителя о предоставлении муниципальной услуги;</w:t>
      </w:r>
    </w:p>
    <w:p w:rsidR="00425E62" w:rsidRDefault="00425E62" w:rsidP="00425E62">
      <w:pPr>
        <w:jc w:val="both"/>
        <w:rPr>
          <w:sz w:val="28"/>
          <w:szCs w:val="28"/>
        </w:rPr>
      </w:pPr>
      <w:r>
        <w:rPr>
          <w:sz w:val="28"/>
          <w:szCs w:val="28"/>
        </w:rPr>
        <w:t xml:space="preserve">   2)нарушение срока предоставления муниципальной услуги;</w:t>
      </w:r>
    </w:p>
    <w:p w:rsidR="00425E62" w:rsidRDefault="00425E62" w:rsidP="00425E62">
      <w:pPr>
        <w:jc w:val="both"/>
        <w:rPr>
          <w:sz w:val="28"/>
          <w:szCs w:val="28"/>
        </w:rPr>
      </w:pPr>
      <w:r>
        <w:rPr>
          <w:sz w:val="28"/>
          <w:szCs w:val="28"/>
        </w:rPr>
        <w:t xml:space="preserve">   3)требование у заявителя документов, не предусмотренных </w:t>
      </w:r>
    </w:p>
    <w:p w:rsidR="00425E62" w:rsidRDefault="00425E62" w:rsidP="00425E62">
      <w:pPr>
        <w:jc w:val="both"/>
        <w:rPr>
          <w:sz w:val="28"/>
          <w:szCs w:val="28"/>
        </w:rPr>
      </w:pPr>
      <w:r>
        <w:rPr>
          <w:sz w:val="28"/>
          <w:szCs w:val="28"/>
        </w:rPr>
        <w:t>административным регламентом для предоставления муниципальной услуги;</w:t>
      </w:r>
    </w:p>
    <w:p w:rsidR="00425E62" w:rsidRDefault="00425E62" w:rsidP="00425E62">
      <w:pPr>
        <w:jc w:val="both"/>
        <w:rPr>
          <w:sz w:val="28"/>
          <w:szCs w:val="28"/>
        </w:rPr>
      </w:pPr>
      <w:r>
        <w:rPr>
          <w:sz w:val="28"/>
          <w:szCs w:val="28"/>
        </w:rPr>
        <w:t xml:space="preserve">   4)отказ в приеме у заявителя документов, предоставление которых предусмотрено административным регламентом;</w:t>
      </w:r>
    </w:p>
    <w:p w:rsidR="00425E62" w:rsidRDefault="00425E62" w:rsidP="00425E62">
      <w:pPr>
        <w:jc w:val="both"/>
        <w:rPr>
          <w:sz w:val="28"/>
          <w:szCs w:val="28"/>
        </w:rPr>
      </w:pPr>
      <w:r>
        <w:rPr>
          <w:sz w:val="28"/>
          <w:szCs w:val="28"/>
        </w:rPr>
        <w:t xml:space="preserve">   5)отказ в предоставлении муниципальной услуги, если основания отказа не предусмотрены административным регламентом;</w:t>
      </w:r>
    </w:p>
    <w:p w:rsidR="00425E62" w:rsidRDefault="00425E62" w:rsidP="00425E62">
      <w:pPr>
        <w:jc w:val="both"/>
        <w:rPr>
          <w:sz w:val="28"/>
          <w:szCs w:val="28"/>
        </w:rPr>
      </w:pPr>
      <w:r>
        <w:rPr>
          <w:sz w:val="28"/>
          <w:szCs w:val="28"/>
        </w:rPr>
        <w:t xml:space="preserve">  6)требование с заявителя при предоставлении муниципальной услуги платы, не предусмотренной настоящим административным регламентом;</w:t>
      </w:r>
    </w:p>
    <w:p w:rsidR="00425E62" w:rsidRDefault="00425E62" w:rsidP="00425E62">
      <w:pPr>
        <w:jc w:val="both"/>
        <w:rPr>
          <w:sz w:val="28"/>
          <w:szCs w:val="28"/>
        </w:rPr>
      </w:pPr>
      <w:r>
        <w:rPr>
          <w:sz w:val="28"/>
          <w:szCs w:val="28"/>
        </w:rPr>
        <w:t>7)отказ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25E62" w:rsidRDefault="00425E62" w:rsidP="00425E62">
      <w:pPr>
        <w:jc w:val="both"/>
        <w:rPr>
          <w:sz w:val="28"/>
          <w:szCs w:val="28"/>
        </w:rPr>
      </w:pPr>
      <w:r>
        <w:rPr>
          <w:sz w:val="28"/>
          <w:szCs w:val="28"/>
        </w:rPr>
        <w:t xml:space="preserve">    5.2.Общие требования к порядку подачи и рассмотрения жалобы:</w:t>
      </w:r>
    </w:p>
    <w:p w:rsidR="00425E62" w:rsidRDefault="00425E62" w:rsidP="00425E62">
      <w:pPr>
        <w:jc w:val="both"/>
        <w:rPr>
          <w:sz w:val="28"/>
          <w:szCs w:val="28"/>
        </w:rPr>
      </w:pPr>
      <w:r>
        <w:rPr>
          <w:sz w:val="28"/>
          <w:szCs w:val="28"/>
        </w:rPr>
        <w:t xml:space="preserve">    5.2.1.Жалоба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w:t>
      </w:r>
    </w:p>
    <w:p w:rsidR="00425E62" w:rsidRDefault="00425E62" w:rsidP="00425E62">
      <w:pPr>
        <w:jc w:val="both"/>
        <w:rPr>
          <w:sz w:val="28"/>
          <w:szCs w:val="28"/>
        </w:rPr>
      </w:pPr>
      <w:r>
        <w:rPr>
          <w:sz w:val="28"/>
          <w:szCs w:val="28"/>
        </w:rPr>
        <w:t>либо в случае его отсутствия рассматриваются непосредственно руководителем органа, предоставляющего муниципальную услугу.</w:t>
      </w:r>
    </w:p>
    <w:p w:rsidR="00425E62" w:rsidRDefault="00425E62" w:rsidP="00425E62">
      <w:pPr>
        <w:jc w:val="both"/>
        <w:rPr>
          <w:sz w:val="28"/>
          <w:szCs w:val="28"/>
        </w:rPr>
      </w:pPr>
      <w:r>
        <w:rPr>
          <w:sz w:val="28"/>
          <w:szCs w:val="28"/>
        </w:rPr>
        <w:t xml:space="preserve">    5.2.2.Жалоба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25E62" w:rsidRDefault="00425E62" w:rsidP="00425E62">
      <w:pPr>
        <w:jc w:val="both"/>
        <w:rPr>
          <w:sz w:val="28"/>
          <w:szCs w:val="28"/>
        </w:rPr>
      </w:pPr>
      <w:r>
        <w:rPr>
          <w:sz w:val="28"/>
          <w:szCs w:val="28"/>
        </w:rPr>
        <w:t xml:space="preserve">     5.2.3.В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w:t>
      </w:r>
    </w:p>
    <w:p w:rsidR="00425E62" w:rsidRDefault="00425E62" w:rsidP="00425E62">
      <w:pPr>
        <w:jc w:val="both"/>
        <w:rPr>
          <w:sz w:val="28"/>
          <w:szCs w:val="28"/>
        </w:rPr>
      </w:pPr>
      <w:r>
        <w:rPr>
          <w:sz w:val="28"/>
          <w:szCs w:val="28"/>
        </w:rPr>
        <w:t xml:space="preserve">муниципальных служащих, для отношений, связанных с подачей ирассмотрением указанных жалоб, нормы пункта 5.1. настоящего регламента </w:t>
      </w:r>
    </w:p>
    <w:p w:rsidR="00425E62" w:rsidRDefault="00425E62" w:rsidP="00425E62">
      <w:pPr>
        <w:jc w:val="both"/>
        <w:rPr>
          <w:sz w:val="28"/>
          <w:szCs w:val="28"/>
        </w:rPr>
      </w:pPr>
      <w:r>
        <w:rPr>
          <w:sz w:val="28"/>
          <w:szCs w:val="28"/>
        </w:rPr>
        <w:t>и настоящего раздела не применяются.</w:t>
      </w:r>
    </w:p>
    <w:p w:rsidR="00425E62" w:rsidRDefault="00425E62" w:rsidP="00425E62">
      <w:pPr>
        <w:jc w:val="both"/>
        <w:rPr>
          <w:sz w:val="28"/>
          <w:szCs w:val="28"/>
        </w:rPr>
      </w:pPr>
      <w:r>
        <w:rPr>
          <w:sz w:val="28"/>
          <w:szCs w:val="28"/>
        </w:rPr>
        <w:t xml:space="preserve">     Жалоба должна содержать:</w:t>
      </w:r>
    </w:p>
    <w:p w:rsidR="00425E62" w:rsidRDefault="00425E62" w:rsidP="00425E62">
      <w:pPr>
        <w:jc w:val="both"/>
        <w:rPr>
          <w:sz w:val="28"/>
          <w:szCs w:val="28"/>
        </w:rPr>
      </w:pPr>
      <w:r>
        <w:rPr>
          <w:sz w:val="28"/>
          <w:szCs w:val="28"/>
        </w:rPr>
        <w:t xml:space="preserve">     -наименование органа, предоставляющего муниципальную услугу, должностного лица органа, предоставляющего муниципальную услугу, либо </w:t>
      </w:r>
    </w:p>
    <w:p w:rsidR="00425E62" w:rsidRDefault="00425E62" w:rsidP="00425E62">
      <w:pPr>
        <w:jc w:val="both"/>
        <w:rPr>
          <w:sz w:val="28"/>
          <w:szCs w:val="28"/>
        </w:rPr>
      </w:pPr>
      <w:r>
        <w:rPr>
          <w:sz w:val="28"/>
          <w:szCs w:val="28"/>
        </w:rPr>
        <w:t>муниципального служащего, решения и действия (бездействие) которых обжалуются;</w:t>
      </w:r>
    </w:p>
    <w:p w:rsidR="00425E62" w:rsidRDefault="00425E62" w:rsidP="00425E62">
      <w:pPr>
        <w:jc w:val="both"/>
        <w:rPr>
          <w:sz w:val="28"/>
          <w:szCs w:val="28"/>
        </w:rPr>
      </w:pPr>
      <w:r>
        <w:rPr>
          <w:sz w:val="28"/>
          <w:szCs w:val="28"/>
        </w:rPr>
        <w:t xml:space="preserve">    -фамилию, имя, отчество (последнее -при наличии), сведения о месте жительства заявителя- физического лица либо наименование, сведения о месте нахождения заявителя -юридического лица, а также номер (номера) контактного </w:t>
      </w:r>
      <w:r>
        <w:rPr>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425E62" w:rsidRDefault="00425E62" w:rsidP="00425E62">
      <w:pPr>
        <w:jc w:val="both"/>
        <w:rPr>
          <w:sz w:val="28"/>
          <w:szCs w:val="28"/>
        </w:rPr>
      </w:pPr>
      <w:r>
        <w:rPr>
          <w:sz w:val="28"/>
          <w:szCs w:val="28"/>
        </w:rPr>
        <w:t xml:space="preserve">    -сведения об обжалуемых решениях и действиях (бездействии) органа,предоставляющего муниципальную услугу, должностного лица органа,предоставляющего муниципальную услугу, либо муниципального </w:t>
      </w:r>
    </w:p>
    <w:p w:rsidR="00425E62" w:rsidRDefault="00425E62" w:rsidP="00425E62">
      <w:pPr>
        <w:jc w:val="both"/>
        <w:rPr>
          <w:sz w:val="28"/>
          <w:szCs w:val="28"/>
        </w:rPr>
      </w:pPr>
      <w:r>
        <w:rPr>
          <w:sz w:val="28"/>
          <w:szCs w:val="28"/>
        </w:rPr>
        <w:t>служащего;</w:t>
      </w:r>
    </w:p>
    <w:p w:rsidR="00425E62" w:rsidRDefault="00425E62" w:rsidP="00425E62">
      <w:pPr>
        <w:jc w:val="both"/>
        <w:rPr>
          <w:sz w:val="28"/>
          <w:szCs w:val="28"/>
        </w:rPr>
      </w:pPr>
      <w:r>
        <w:rPr>
          <w:sz w:val="28"/>
          <w:szCs w:val="28"/>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w:t>
      </w:r>
    </w:p>
    <w:p w:rsidR="00425E62" w:rsidRDefault="00425E62" w:rsidP="00425E62">
      <w:pPr>
        <w:jc w:val="both"/>
        <w:rPr>
          <w:sz w:val="28"/>
          <w:szCs w:val="28"/>
        </w:rPr>
      </w:pPr>
      <w:r>
        <w:rPr>
          <w:sz w:val="28"/>
          <w:szCs w:val="28"/>
        </w:rPr>
        <w:t xml:space="preserve">либо их копии. </w:t>
      </w:r>
    </w:p>
    <w:p w:rsidR="00425E62" w:rsidRDefault="00425E62" w:rsidP="00425E62">
      <w:pPr>
        <w:jc w:val="both"/>
        <w:rPr>
          <w:sz w:val="28"/>
          <w:szCs w:val="28"/>
        </w:rPr>
      </w:pPr>
      <w:r>
        <w:rPr>
          <w:sz w:val="28"/>
          <w:szCs w:val="28"/>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w:t>
      </w:r>
    </w:p>
    <w:p w:rsidR="00425E62" w:rsidRDefault="00425E62" w:rsidP="00425E62">
      <w:pPr>
        <w:jc w:val="both"/>
        <w:rPr>
          <w:sz w:val="28"/>
          <w:szCs w:val="28"/>
        </w:rPr>
      </w:pPr>
      <w:r>
        <w:rPr>
          <w:sz w:val="28"/>
          <w:szCs w:val="28"/>
        </w:rPr>
        <w:t xml:space="preserve">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425E62" w:rsidRDefault="00425E62" w:rsidP="00425E62">
      <w:pPr>
        <w:jc w:val="both"/>
        <w:rPr>
          <w:sz w:val="28"/>
          <w:szCs w:val="28"/>
        </w:rPr>
      </w:pPr>
      <w:r>
        <w:rPr>
          <w:sz w:val="28"/>
          <w:szCs w:val="28"/>
        </w:rPr>
        <w:t xml:space="preserve">     По результатам рассмотрения жалобы орган, предоставляющиймуниципальную услугу, принимает одно из следующих решений:</w:t>
      </w:r>
    </w:p>
    <w:p w:rsidR="00425E62" w:rsidRDefault="00425E62" w:rsidP="00425E62">
      <w:pPr>
        <w:jc w:val="both"/>
        <w:rPr>
          <w:sz w:val="28"/>
          <w:szCs w:val="28"/>
        </w:rPr>
      </w:pPr>
      <w:r>
        <w:rPr>
          <w:sz w:val="28"/>
          <w:szCs w:val="28"/>
        </w:rPr>
        <w:t>-удовлетворяет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25E62" w:rsidRDefault="00425E62" w:rsidP="00425E62">
      <w:pPr>
        <w:rPr>
          <w:sz w:val="28"/>
          <w:szCs w:val="28"/>
        </w:rPr>
      </w:pPr>
      <w:r>
        <w:rPr>
          <w:sz w:val="28"/>
          <w:szCs w:val="28"/>
        </w:rPr>
        <w:t xml:space="preserve">    -отказывает в удовлетворении жалобы. </w:t>
      </w:r>
    </w:p>
    <w:p w:rsidR="00425E62" w:rsidRDefault="00425E62" w:rsidP="00425E62">
      <w:pPr>
        <w:jc w:val="both"/>
        <w:rPr>
          <w:sz w:val="28"/>
          <w:szCs w:val="28"/>
        </w:rPr>
      </w:pPr>
      <w:r>
        <w:rPr>
          <w:sz w:val="28"/>
          <w:szCs w:val="28"/>
        </w:rPr>
        <w:t xml:space="preserve">    Не позднее дня, следующего за днем принятия решения в удовлетворении жалобы либо в отказе удовлетворении жалобы,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425E62" w:rsidRDefault="00425E62" w:rsidP="00425E62">
      <w:pPr>
        <w:jc w:val="both"/>
        <w:rPr>
          <w:sz w:val="28"/>
          <w:szCs w:val="28"/>
        </w:rPr>
      </w:pPr>
      <w:r>
        <w:rPr>
          <w:sz w:val="28"/>
          <w:szCs w:val="28"/>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425E62" w:rsidRDefault="00425E62" w:rsidP="00425E62">
      <w:pPr>
        <w:jc w:val="both"/>
        <w:rPr>
          <w:sz w:val="28"/>
          <w:szCs w:val="28"/>
        </w:rPr>
      </w:pPr>
      <w:r>
        <w:rPr>
          <w:sz w:val="28"/>
          <w:szCs w:val="28"/>
        </w:rPr>
        <w:t xml:space="preserve">   Положения настоящего Административного регламента, </w:t>
      </w:r>
    </w:p>
    <w:p w:rsidR="00425E62" w:rsidRDefault="00425E62" w:rsidP="00425E62">
      <w:pPr>
        <w:jc w:val="both"/>
        <w:rPr>
          <w:sz w:val="28"/>
          <w:szCs w:val="28"/>
        </w:rPr>
      </w:pPr>
      <w:r>
        <w:rPr>
          <w:sz w:val="28"/>
          <w:szCs w:val="28"/>
        </w:rPr>
        <w:t xml:space="preserve">устанавливающие порядок рассмотрения жалоб на нарушения прав граждан </w:t>
      </w:r>
    </w:p>
    <w:p w:rsidR="00425E62" w:rsidRPr="00A744FB" w:rsidRDefault="00425E62" w:rsidP="00425E62">
      <w:pPr>
        <w:jc w:val="both"/>
        <w:rPr>
          <w:rFonts w:ascii="Arial" w:hAnsi="Arial" w:cs="Arial"/>
          <w:sz w:val="35"/>
          <w:szCs w:val="35"/>
        </w:rPr>
      </w:pPr>
      <w:r>
        <w:rPr>
          <w:sz w:val="28"/>
          <w:szCs w:val="28"/>
        </w:rPr>
        <w:lastRenderedPageBreak/>
        <w:t>и организаций при предоставлении муниципальных услуг, не распространяются на отношения, регулируемые Федеральным законом от 2 мая 2006 года № 59 -ФЗ «О порядке рассмотрения обращений граждан Российской Федерации».</w:t>
      </w:r>
    </w:p>
    <w:p w:rsidR="00425E62" w:rsidRDefault="00425E62" w:rsidP="00425E62">
      <w:pPr>
        <w:jc w:val="both"/>
        <w:rPr>
          <w:sz w:val="28"/>
          <w:szCs w:val="28"/>
        </w:rPr>
      </w:pPr>
    </w:p>
    <w:p w:rsidR="00425E62" w:rsidRDefault="00425E62" w:rsidP="00425E62">
      <w:pPr>
        <w:jc w:val="both"/>
        <w:rPr>
          <w:sz w:val="28"/>
          <w:szCs w:val="28"/>
        </w:rPr>
      </w:pPr>
    </w:p>
    <w:p w:rsidR="00425E62" w:rsidRDefault="00425E62" w:rsidP="00425E62">
      <w:pPr>
        <w:jc w:val="both"/>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rPr>
          <w:sz w:val="28"/>
          <w:szCs w:val="28"/>
        </w:rPr>
      </w:pPr>
    </w:p>
    <w:p w:rsidR="00425E62" w:rsidRDefault="00425E62" w:rsidP="00425E62">
      <w:pPr>
        <w:jc w:val="right"/>
        <w:rPr>
          <w:sz w:val="28"/>
          <w:szCs w:val="28"/>
        </w:rPr>
      </w:pPr>
      <w:r>
        <w:rPr>
          <w:sz w:val="28"/>
          <w:szCs w:val="28"/>
        </w:rPr>
        <w:t>ПРИЛОЖЕНИЕ № 1</w:t>
      </w:r>
    </w:p>
    <w:p w:rsidR="00425E62" w:rsidRDefault="00425E62" w:rsidP="00425E62">
      <w:pPr>
        <w:jc w:val="right"/>
        <w:rPr>
          <w:sz w:val="28"/>
          <w:szCs w:val="28"/>
        </w:rPr>
      </w:pPr>
      <w:r>
        <w:rPr>
          <w:sz w:val="28"/>
          <w:szCs w:val="28"/>
        </w:rPr>
        <w:t xml:space="preserve">к административному регламенту </w:t>
      </w:r>
    </w:p>
    <w:p w:rsidR="00425E62" w:rsidRDefault="00425E62" w:rsidP="00425E62">
      <w:pPr>
        <w:jc w:val="right"/>
        <w:rPr>
          <w:sz w:val="28"/>
          <w:szCs w:val="28"/>
        </w:rPr>
      </w:pPr>
      <w:r>
        <w:rPr>
          <w:sz w:val="28"/>
          <w:szCs w:val="28"/>
        </w:rPr>
        <w:t xml:space="preserve">предоставления муниципальной услуги </w:t>
      </w:r>
    </w:p>
    <w:p w:rsidR="00425E62" w:rsidRDefault="00425E62" w:rsidP="00425E62">
      <w:pPr>
        <w:jc w:val="right"/>
        <w:rPr>
          <w:sz w:val="28"/>
          <w:szCs w:val="28"/>
        </w:rPr>
      </w:pPr>
      <w:r>
        <w:rPr>
          <w:sz w:val="28"/>
          <w:szCs w:val="28"/>
        </w:rPr>
        <w:t xml:space="preserve">по согласованию проведения ярмарок </w:t>
      </w:r>
    </w:p>
    <w:p w:rsidR="00425E62" w:rsidRDefault="00425E62" w:rsidP="00425E62">
      <w:pPr>
        <w:jc w:val="right"/>
        <w:rPr>
          <w:sz w:val="28"/>
          <w:szCs w:val="28"/>
        </w:rPr>
      </w:pPr>
      <w:r>
        <w:rPr>
          <w:sz w:val="28"/>
          <w:szCs w:val="28"/>
        </w:rPr>
        <w:t>на территории Останинского сельсовета</w:t>
      </w:r>
    </w:p>
    <w:p w:rsidR="00425E62" w:rsidRDefault="00425E62" w:rsidP="00425E62">
      <w:pPr>
        <w:jc w:val="right"/>
        <w:rPr>
          <w:sz w:val="28"/>
          <w:szCs w:val="28"/>
        </w:rPr>
      </w:pPr>
      <w:r>
        <w:rPr>
          <w:sz w:val="28"/>
          <w:szCs w:val="28"/>
        </w:rPr>
        <w:t xml:space="preserve">Северного района </w:t>
      </w:r>
    </w:p>
    <w:p w:rsidR="00425E62" w:rsidRDefault="00425E62" w:rsidP="00425E62">
      <w:pPr>
        <w:jc w:val="right"/>
        <w:rPr>
          <w:sz w:val="28"/>
          <w:szCs w:val="28"/>
        </w:rPr>
      </w:pPr>
      <w:r>
        <w:rPr>
          <w:sz w:val="28"/>
          <w:szCs w:val="28"/>
        </w:rPr>
        <w:t xml:space="preserve">Новосибирской </w:t>
      </w:r>
    </w:p>
    <w:p w:rsidR="00425E62" w:rsidRDefault="00425E62" w:rsidP="00425E62">
      <w:pPr>
        <w:jc w:val="right"/>
        <w:rPr>
          <w:sz w:val="28"/>
          <w:szCs w:val="28"/>
        </w:rPr>
      </w:pPr>
      <w:r>
        <w:rPr>
          <w:sz w:val="28"/>
          <w:szCs w:val="28"/>
        </w:rPr>
        <w:t>области</w:t>
      </w:r>
    </w:p>
    <w:p w:rsidR="00425E62" w:rsidRDefault="00425E62" w:rsidP="00425E62">
      <w:pPr>
        <w:jc w:val="right"/>
        <w:rPr>
          <w:sz w:val="28"/>
          <w:szCs w:val="28"/>
        </w:rPr>
      </w:pPr>
      <w:r>
        <w:rPr>
          <w:sz w:val="28"/>
          <w:szCs w:val="28"/>
        </w:rPr>
        <w:t xml:space="preserve">Главе Останинского сельсовета  </w:t>
      </w:r>
    </w:p>
    <w:p w:rsidR="00425E62" w:rsidRDefault="00425E62" w:rsidP="00425E62">
      <w:pPr>
        <w:jc w:val="right"/>
        <w:rPr>
          <w:sz w:val="28"/>
          <w:szCs w:val="28"/>
        </w:rPr>
      </w:pPr>
      <w:r>
        <w:rPr>
          <w:sz w:val="28"/>
          <w:szCs w:val="28"/>
        </w:rPr>
        <w:t xml:space="preserve">Северного района </w:t>
      </w:r>
    </w:p>
    <w:p w:rsidR="00425E62" w:rsidRDefault="00425E62" w:rsidP="00425E62">
      <w:pPr>
        <w:jc w:val="right"/>
        <w:rPr>
          <w:sz w:val="28"/>
          <w:szCs w:val="28"/>
        </w:rPr>
      </w:pPr>
      <w:r>
        <w:rPr>
          <w:sz w:val="28"/>
          <w:szCs w:val="28"/>
        </w:rPr>
        <w:t xml:space="preserve">Новосибирской области </w:t>
      </w:r>
    </w:p>
    <w:p w:rsidR="00425E62" w:rsidRDefault="00425E62" w:rsidP="00425E62">
      <w:pPr>
        <w:jc w:val="right"/>
        <w:rPr>
          <w:sz w:val="28"/>
          <w:szCs w:val="28"/>
        </w:rPr>
      </w:pPr>
      <w:r>
        <w:rPr>
          <w:sz w:val="28"/>
          <w:szCs w:val="28"/>
        </w:rPr>
        <w:t>__________________________</w:t>
      </w:r>
    </w:p>
    <w:p w:rsidR="00425E62" w:rsidRDefault="00425E62" w:rsidP="00425E62">
      <w:pPr>
        <w:jc w:val="right"/>
        <w:rPr>
          <w:sz w:val="28"/>
          <w:szCs w:val="28"/>
        </w:rPr>
      </w:pPr>
      <w:r>
        <w:rPr>
          <w:sz w:val="28"/>
          <w:szCs w:val="28"/>
        </w:rPr>
        <w:t>от________________________</w:t>
      </w:r>
    </w:p>
    <w:p w:rsidR="00425E62" w:rsidRDefault="00425E62" w:rsidP="00425E62">
      <w:pPr>
        <w:jc w:val="right"/>
        <w:rPr>
          <w:sz w:val="28"/>
          <w:szCs w:val="28"/>
        </w:rPr>
      </w:pPr>
      <w:r>
        <w:rPr>
          <w:sz w:val="28"/>
          <w:szCs w:val="28"/>
        </w:rPr>
        <w:t>_______________________</w:t>
      </w:r>
    </w:p>
    <w:p w:rsidR="00425E62" w:rsidRDefault="00425E62" w:rsidP="00425E62">
      <w:pPr>
        <w:jc w:val="right"/>
        <w:rPr>
          <w:sz w:val="28"/>
          <w:szCs w:val="28"/>
        </w:rPr>
      </w:pPr>
      <w:r>
        <w:rPr>
          <w:sz w:val="28"/>
          <w:szCs w:val="28"/>
        </w:rPr>
        <w:t>__________________________</w:t>
      </w:r>
    </w:p>
    <w:p w:rsidR="00425E62" w:rsidRDefault="00425E62" w:rsidP="00425E62">
      <w:pPr>
        <w:jc w:val="right"/>
        <w:rPr>
          <w:sz w:val="28"/>
          <w:szCs w:val="28"/>
        </w:rPr>
      </w:pPr>
      <w:r>
        <w:rPr>
          <w:sz w:val="28"/>
          <w:szCs w:val="28"/>
        </w:rPr>
        <w:t xml:space="preserve">зарегистрированного(ой) по </w:t>
      </w:r>
    </w:p>
    <w:p w:rsidR="00425E62" w:rsidRDefault="00425E62" w:rsidP="00425E62">
      <w:pPr>
        <w:jc w:val="right"/>
        <w:rPr>
          <w:sz w:val="28"/>
          <w:szCs w:val="28"/>
        </w:rPr>
      </w:pPr>
      <w:r>
        <w:rPr>
          <w:sz w:val="28"/>
          <w:szCs w:val="28"/>
        </w:rPr>
        <w:t>адресу: Новосибирская область,</w:t>
      </w:r>
    </w:p>
    <w:p w:rsidR="00425E62" w:rsidRDefault="00425E62" w:rsidP="00425E62">
      <w:pPr>
        <w:jc w:val="right"/>
        <w:rPr>
          <w:sz w:val="28"/>
          <w:szCs w:val="28"/>
        </w:rPr>
      </w:pPr>
      <w:r>
        <w:rPr>
          <w:sz w:val="28"/>
          <w:szCs w:val="28"/>
        </w:rPr>
        <w:t>Северный район,</w:t>
      </w:r>
    </w:p>
    <w:p w:rsidR="00425E62" w:rsidRDefault="00425E62" w:rsidP="00425E62">
      <w:pPr>
        <w:jc w:val="right"/>
        <w:rPr>
          <w:sz w:val="28"/>
          <w:szCs w:val="28"/>
        </w:rPr>
      </w:pPr>
      <w:r>
        <w:rPr>
          <w:sz w:val="28"/>
          <w:szCs w:val="28"/>
        </w:rPr>
        <w:t>с.Останинка</w:t>
      </w:r>
    </w:p>
    <w:p w:rsidR="00425E62" w:rsidRDefault="00425E62" w:rsidP="00425E62">
      <w:pPr>
        <w:jc w:val="right"/>
        <w:rPr>
          <w:sz w:val="28"/>
          <w:szCs w:val="28"/>
        </w:rPr>
      </w:pPr>
      <w:r>
        <w:rPr>
          <w:sz w:val="28"/>
          <w:szCs w:val="28"/>
        </w:rPr>
        <w:t>___________________________</w:t>
      </w:r>
    </w:p>
    <w:p w:rsidR="00425E62" w:rsidRDefault="00425E62" w:rsidP="00425E62">
      <w:pPr>
        <w:jc w:val="right"/>
        <w:rPr>
          <w:sz w:val="28"/>
          <w:szCs w:val="28"/>
        </w:rPr>
      </w:pPr>
      <w:r>
        <w:rPr>
          <w:sz w:val="28"/>
          <w:szCs w:val="28"/>
        </w:rPr>
        <w:t>___________________________</w:t>
      </w:r>
    </w:p>
    <w:p w:rsidR="00425E62" w:rsidRDefault="00425E62" w:rsidP="00425E62">
      <w:pPr>
        <w:jc w:val="right"/>
        <w:rPr>
          <w:sz w:val="28"/>
          <w:szCs w:val="28"/>
        </w:rPr>
      </w:pPr>
      <w:r>
        <w:rPr>
          <w:sz w:val="28"/>
          <w:szCs w:val="28"/>
        </w:rPr>
        <w:t>телефон____________________</w:t>
      </w:r>
    </w:p>
    <w:p w:rsidR="00425E62" w:rsidRDefault="00425E62" w:rsidP="00425E62">
      <w:pPr>
        <w:jc w:val="center"/>
        <w:rPr>
          <w:sz w:val="28"/>
          <w:szCs w:val="28"/>
        </w:rPr>
      </w:pPr>
      <w:r>
        <w:rPr>
          <w:sz w:val="28"/>
          <w:szCs w:val="28"/>
        </w:rPr>
        <w:t>ЗАЯВЛЕНИЕ</w:t>
      </w:r>
    </w:p>
    <w:p w:rsidR="00425E62" w:rsidRDefault="00425E62" w:rsidP="00425E62">
      <w:pPr>
        <w:jc w:val="center"/>
        <w:rPr>
          <w:sz w:val="28"/>
          <w:szCs w:val="28"/>
        </w:rPr>
      </w:pPr>
      <w:r>
        <w:rPr>
          <w:sz w:val="28"/>
          <w:szCs w:val="28"/>
        </w:rPr>
        <w:t>о согласовании проведения ярмарки</w:t>
      </w:r>
    </w:p>
    <w:p w:rsidR="00425E62" w:rsidRDefault="00425E62" w:rsidP="00425E62">
      <w:pPr>
        <w:rPr>
          <w:sz w:val="28"/>
          <w:szCs w:val="28"/>
        </w:rPr>
      </w:pPr>
      <w:r>
        <w:rPr>
          <w:sz w:val="28"/>
          <w:szCs w:val="28"/>
        </w:rPr>
        <w:t>1.</w:t>
      </w:r>
    </w:p>
    <w:p w:rsidR="00425E62" w:rsidRDefault="00425E62" w:rsidP="00425E62">
      <w:pPr>
        <w:rPr>
          <w:sz w:val="28"/>
          <w:szCs w:val="28"/>
        </w:rPr>
      </w:pPr>
      <w:r>
        <w:rPr>
          <w:sz w:val="28"/>
          <w:szCs w:val="28"/>
        </w:rPr>
        <w:t>Организатор ярмарки _________________________________________________________________</w:t>
      </w:r>
    </w:p>
    <w:p w:rsidR="00425E62" w:rsidRDefault="00425E62" w:rsidP="00425E62">
      <w:pPr>
        <w:rPr>
          <w:sz w:val="28"/>
          <w:szCs w:val="28"/>
        </w:rPr>
      </w:pPr>
      <w:r>
        <w:rPr>
          <w:sz w:val="28"/>
          <w:szCs w:val="28"/>
        </w:rPr>
        <w:t>(фамилия, имя и отчество (при наличии)</w:t>
      </w:r>
    </w:p>
    <w:p w:rsidR="00425E62" w:rsidRDefault="00425E62" w:rsidP="00425E62">
      <w:pPr>
        <w:rPr>
          <w:sz w:val="28"/>
          <w:szCs w:val="28"/>
        </w:rPr>
      </w:pPr>
      <w:r>
        <w:rPr>
          <w:sz w:val="28"/>
          <w:szCs w:val="28"/>
        </w:rPr>
        <w:lastRenderedPageBreak/>
        <w:t>__________________________________________________________________</w:t>
      </w:r>
    </w:p>
    <w:p w:rsidR="00425E62" w:rsidRDefault="00425E62" w:rsidP="00425E62">
      <w:pPr>
        <w:rPr>
          <w:sz w:val="28"/>
          <w:szCs w:val="28"/>
        </w:rPr>
      </w:pPr>
      <w:r>
        <w:rPr>
          <w:sz w:val="28"/>
          <w:szCs w:val="28"/>
        </w:rPr>
        <w:t>индивидуального предпринимателя или полное и сокращенное наименование</w:t>
      </w:r>
    </w:p>
    <w:p w:rsidR="00425E62" w:rsidRDefault="00425E62" w:rsidP="00425E62">
      <w:pPr>
        <w:rPr>
          <w:sz w:val="28"/>
          <w:szCs w:val="28"/>
        </w:rPr>
      </w:pPr>
      <w:r>
        <w:rPr>
          <w:sz w:val="28"/>
          <w:szCs w:val="28"/>
        </w:rPr>
        <w:t>____________________________________________________________________________________________________________________________________</w:t>
      </w:r>
    </w:p>
    <w:p w:rsidR="00425E62" w:rsidRDefault="00425E62" w:rsidP="00425E62">
      <w:pPr>
        <w:rPr>
          <w:sz w:val="28"/>
          <w:szCs w:val="28"/>
        </w:rPr>
      </w:pPr>
      <w:r>
        <w:rPr>
          <w:sz w:val="28"/>
          <w:szCs w:val="28"/>
        </w:rPr>
        <w:t>юридического лица, в том числе его фирменное наименование,</w:t>
      </w:r>
    </w:p>
    <w:p w:rsidR="00425E62" w:rsidRDefault="00425E62" w:rsidP="00425E62">
      <w:pPr>
        <w:rPr>
          <w:sz w:val="28"/>
          <w:szCs w:val="28"/>
        </w:rPr>
      </w:pPr>
      <w:r>
        <w:rPr>
          <w:sz w:val="28"/>
          <w:szCs w:val="28"/>
        </w:rPr>
        <w:t>организационно-правовая форма (для юридического лица)</w:t>
      </w:r>
    </w:p>
    <w:p w:rsidR="00425E62" w:rsidRDefault="00425E62" w:rsidP="00425E62">
      <w:pPr>
        <w:rPr>
          <w:sz w:val="28"/>
          <w:szCs w:val="28"/>
        </w:rPr>
      </w:pPr>
      <w:r>
        <w:rPr>
          <w:sz w:val="28"/>
          <w:szCs w:val="28"/>
        </w:rPr>
        <w:t>2. Место нахождения организатора ярмарки ____________________________________________________________________________________________________________________________________</w:t>
      </w:r>
    </w:p>
    <w:p w:rsidR="00425E62" w:rsidRPr="00A744FB" w:rsidRDefault="00425E62" w:rsidP="00425E62">
      <w:pPr>
        <w:jc w:val="center"/>
      </w:pPr>
      <w:r>
        <w:rPr>
          <w:sz w:val="28"/>
          <w:szCs w:val="28"/>
        </w:rPr>
        <w:t>(</w:t>
      </w:r>
      <w:r w:rsidRPr="00A744FB">
        <w:t>адрес юридического лица или место жительстваиндивидуального предпринимателя)</w:t>
      </w:r>
    </w:p>
    <w:p w:rsidR="00425E62" w:rsidRDefault="00425E62" w:rsidP="00425E62">
      <w:pPr>
        <w:rPr>
          <w:sz w:val="28"/>
          <w:szCs w:val="28"/>
        </w:rPr>
      </w:pPr>
      <w:r>
        <w:rPr>
          <w:sz w:val="28"/>
          <w:szCs w:val="28"/>
        </w:rPr>
        <w:t>3. Фамилия, имя, отчество (при наличии) индивидуального предпринимателя или руководителя юридического лица и контактный телефон _________________________________________________________________</w:t>
      </w:r>
    </w:p>
    <w:p w:rsidR="00425E62" w:rsidRDefault="00425E62" w:rsidP="00425E62">
      <w:pPr>
        <w:rPr>
          <w:sz w:val="28"/>
          <w:szCs w:val="28"/>
        </w:rPr>
      </w:pPr>
      <w:r>
        <w:rPr>
          <w:sz w:val="28"/>
          <w:szCs w:val="28"/>
        </w:rPr>
        <w:t>__________________________________________________________________</w:t>
      </w:r>
    </w:p>
    <w:p w:rsidR="00425E62" w:rsidRDefault="00425E62" w:rsidP="00425E62">
      <w:pPr>
        <w:rPr>
          <w:sz w:val="28"/>
          <w:szCs w:val="28"/>
        </w:rPr>
      </w:pPr>
      <w:r>
        <w:rPr>
          <w:sz w:val="28"/>
          <w:szCs w:val="28"/>
        </w:rPr>
        <w:t>4. Фамилия, имя, отчество (при наличии) лица, ответственного за проведение</w:t>
      </w:r>
    </w:p>
    <w:p w:rsidR="00425E62" w:rsidRDefault="00425E62" w:rsidP="00425E62">
      <w:pPr>
        <w:rPr>
          <w:sz w:val="28"/>
          <w:szCs w:val="28"/>
        </w:rPr>
      </w:pPr>
      <w:r>
        <w:rPr>
          <w:sz w:val="28"/>
          <w:szCs w:val="28"/>
        </w:rPr>
        <w:t>ярмарки, и контактный телефон ____________________________________________________________________________________________________________________________________</w:t>
      </w:r>
    </w:p>
    <w:p w:rsidR="00425E62" w:rsidRDefault="00425E62" w:rsidP="00425E62">
      <w:pPr>
        <w:rPr>
          <w:sz w:val="28"/>
          <w:szCs w:val="28"/>
        </w:rPr>
      </w:pPr>
      <w:r>
        <w:rPr>
          <w:sz w:val="28"/>
          <w:szCs w:val="28"/>
        </w:rPr>
        <w:t>5. Государственный регистрационный номер записи о государственной</w:t>
      </w:r>
    </w:p>
    <w:p w:rsidR="00425E62" w:rsidRDefault="00425E62" w:rsidP="00425E62">
      <w:pPr>
        <w:rPr>
          <w:sz w:val="28"/>
          <w:szCs w:val="28"/>
        </w:rPr>
      </w:pPr>
      <w:r>
        <w:rPr>
          <w:sz w:val="28"/>
          <w:szCs w:val="28"/>
        </w:rPr>
        <w:t>регистрации юридического лица или индивидуального предпринимателя ОГРН)</w:t>
      </w:r>
    </w:p>
    <w:p w:rsidR="00425E62" w:rsidRDefault="00425E62" w:rsidP="00425E62">
      <w:pPr>
        <w:rPr>
          <w:sz w:val="28"/>
          <w:szCs w:val="28"/>
        </w:rPr>
      </w:pPr>
      <w:r>
        <w:rPr>
          <w:sz w:val="28"/>
          <w:szCs w:val="28"/>
        </w:rPr>
        <w:t>____________________________________________________________________________________________________________________________________</w:t>
      </w:r>
    </w:p>
    <w:p w:rsidR="00425E62" w:rsidRDefault="00425E62" w:rsidP="00425E62">
      <w:pPr>
        <w:rPr>
          <w:sz w:val="28"/>
          <w:szCs w:val="28"/>
        </w:rPr>
      </w:pPr>
      <w:r>
        <w:rPr>
          <w:sz w:val="28"/>
          <w:szCs w:val="28"/>
        </w:rPr>
        <w:t>6. Идентификационный номер налогоплательщика (ИНН) __________________________________________________________________</w:t>
      </w:r>
    </w:p>
    <w:p w:rsidR="00425E62" w:rsidRDefault="00425E62" w:rsidP="00425E62">
      <w:pPr>
        <w:rPr>
          <w:sz w:val="28"/>
          <w:szCs w:val="28"/>
        </w:rPr>
      </w:pPr>
      <w:r>
        <w:rPr>
          <w:sz w:val="28"/>
          <w:szCs w:val="28"/>
        </w:rPr>
        <w:t>7. Место и срок и проведения ярмарки ____________________________________________________________________________________________________________________________________</w:t>
      </w:r>
    </w:p>
    <w:p w:rsidR="00425E62" w:rsidRPr="00A744FB" w:rsidRDefault="00425E62" w:rsidP="00425E62">
      <w:pPr>
        <w:jc w:val="center"/>
      </w:pPr>
      <w:r w:rsidRPr="00A744FB">
        <w:t>(указать наименование населенияпункта, район и адресные ориентиры, дату (период)проведения и режим работы ярмарки)</w:t>
      </w:r>
    </w:p>
    <w:p w:rsidR="00425E62" w:rsidRDefault="00425E62" w:rsidP="00425E62">
      <w:pPr>
        <w:rPr>
          <w:sz w:val="28"/>
          <w:szCs w:val="28"/>
        </w:rPr>
      </w:pPr>
      <w:r>
        <w:rPr>
          <w:sz w:val="28"/>
          <w:szCs w:val="28"/>
        </w:rPr>
        <w:t>8. Тип и название (при наличии) ярмарки ____________________________________________________________________________________________________________________________________</w:t>
      </w:r>
    </w:p>
    <w:p w:rsidR="00425E62" w:rsidRDefault="00425E62" w:rsidP="00425E62">
      <w:pPr>
        <w:rPr>
          <w:sz w:val="28"/>
          <w:szCs w:val="28"/>
        </w:rPr>
      </w:pPr>
      <w:r>
        <w:rPr>
          <w:sz w:val="28"/>
          <w:szCs w:val="28"/>
        </w:rPr>
        <w:t>9. Ассортимент реализуемых на ярмарке товаров, перечень выполняемых работ и оказываемых услуг ____________________________________________________________________________________________________________________________________</w:t>
      </w:r>
    </w:p>
    <w:p w:rsidR="00425E62" w:rsidRDefault="00425E62" w:rsidP="00425E62">
      <w:pPr>
        <w:rPr>
          <w:sz w:val="28"/>
          <w:szCs w:val="28"/>
        </w:rPr>
      </w:pPr>
      <w:r>
        <w:rPr>
          <w:sz w:val="28"/>
          <w:szCs w:val="28"/>
        </w:rPr>
        <w:t>10. Количество мест для продажи товаров (выполнения работ, оказания услуг)на ярмарке ________________________________________________________________</w:t>
      </w:r>
    </w:p>
    <w:p w:rsidR="00425E62" w:rsidRPr="00A744FB" w:rsidRDefault="00425E62" w:rsidP="00425E62">
      <w:pPr>
        <w:jc w:val="both"/>
      </w:pPr>
      <w:r>
        <w:rPr>
          <w:sz w:val="28"/>
          <w:szCs w:val="28"/>
        </w:rPr>
        <w:t>(</w:t>
      </w:r>
      <w:r w:rsidRPr="00A744FB">
        <w:t>указать общее количество мест, в том числепредоставляемых юридическим лицам, индивидуальнымпредпринимателям, а также гражданам (в том числе гражданам,ведущим крестьянские (фермерские) хозяйства,личное подсобное хозяйство или занимающимся садоводством,огородничеством, животноводством</w:t>
      </w:r>
      <w:r>
        <w:rPr>
          <w:sz w:val="28"/>
          <w:szCs w:val="28"/>
        </w:rPr>
        <w:t>)</w:t>
      </w:r>
    </w:p>
    <w:p w:rsidR="00425E62" w:rsidRDefault="00425E62" w:rsidP="00425E62">
      <w:pPr>
        <w:rPr>
          <w:sz w:val="28"/>
          <w:szCs w:val="28"/>
        </w:rPr>
      </w:pPr>
      <w:r>
        <w:rPr>
          <w:sz w:val="28"/>
          <w:szCs w:val="28"/>
        </w:rPr>
        <w:t>11. Способ уведомления о принятом решении __________________________________________________________________</w:t>
      </w:r>
    </w:p>
    <w:p w:rsidR="00425E62" w:rsidRPr="00A744FB" w:rsidRDefault="00425E62" w:rsidP="00425E62">
      <w:pPr>
        <w:jc w:val="center"/>
      </w:pPr>
      <w:r w:rsidRPr="00A744FB">
        <w:lastRenderedPageBreak/>
        <w:t>(в письменной форме по почтовомуадресу либо в форме электронного документа на адрес электронной почты)</w:t>
      </w:r>
    </w:p>
    <w:p w:rsidR="00425E62" w:rsidRDefault="00425E62" w:rsidP="00425E62">
      <w:pPr>
        <w:rPr>
          <w:sz w:val="28"/>
          <w:szCs w:val="28"/>
        </w:rPr>
      </w:pPr>
      <w:r>
        <w:rPr>
          <w:sz w:val="28"/>
          <w:szCs w:val="28"/>
        </w:rPr>
        <w:t>Руководитель юридического лица (индивидуальный</w:t>
      </w:r>
    </w:p>
    <w:p w:rsidR="00425E62" w:rsidRDefault="00425E62" w:rsidP="00425E62">
      <w:pPr>
        <w:jc w:val="both"/>
        <w:rPr>
          <w:sz w:val="28"/>
          <w:szCs w:val="28"/>
        </w:rPr>
      </w:pPr>
      <w:r>
        <w:rPr>
          <w:sz w:val="28"/>
          <w:szCs w:val="28"/>
        </w:rPr>
        <w:t>предприниматель), лицо,ответственное за проведение ярмарки, дает свое согласие на обработкуперсональных данных, содержащихся в представленных документах.</w:t>
      </w:r>
    </w:p>
    <w:p w:rsidR="00425E62" w:rsidRDefault="00425E62" w:rsidP="00425E62">
      <w:pPr>
        <w:rPr>
          <w:sz w:val="28"/>
          <w:szCs w:val="28"/>
        </w:rPr>
      </w:pPr>
      <w:r>
        <w:rPr>
          <w:sz w:val="28"/>
          <w:szCs w:val="28"/>
        </w:rPr>
        <w:t>Организатор ярмарки _______________ _____________________________</w:t>
      </w:r>
    </w:p>
    <w:p w:rsidR="00425E62" w:rsidRDefault="00425E62" w:rsidP="00425E62">
      <w:pPr>
        <w:rPr>
          <w:sz w:val="28"/>
          <w:szCs w:val="28"/>
        </w:rPr>
      </w:pPr>
      <w:r>
        <w:rPr>
          <w:sz w:val="28"/>
          <w:szCs w:val="28"/>
        </w:rPr>
        <w:t>(подпись) (инициалы, фамилия, дата)</w:t>
      </w:r>
    </w:p>
    <w:p w:rsidR="00425E62" w:rsidRDefault="00425E62" w:rsidP="00425E62">
      <w:pPr>
        <w:rPr>
          <w:sz w:val="28"/>
          <w:szCs w:val="28"/>
        </w:rPr>
      </w:pPr>
      <w:r>
        <w:rPr>
          <w:sz w:val="28"/>
          <w:szCs w:val="28"/>
        </w:rPr>
        <w:t>Место печати (при наличии)</w:t>
      </w:r>
    </w:p>
    <w:p w:rsidR="00425E62" w:rsidRDefault="00425E62" w:rsidP="00425E62">
      <w:pPr>
        <w:rPr>
          <w:sz w:val="28"/>
          <w:szCs w:val="28"/>
        </w:rPr>
      </w:pPr>
      <w:r>
        <w:rPr>
          <w:sz w:val="28"/>
          <w:szCs w:val="28"/>
        </w:rPr>
        <w:t>Лицо, принявшее заявление _______________ ________________________</w:t>
      </w:r>
    </w:p>
    <w:p w:rsidR="00425E62" w:rsidRDefault="00425E62" w:rsidP="00425E62">
      <w:pPr>
        <w:rPr>
          <w:sz w:val="28"/>
          <w:szCs w:val="28"/>
        </w:rPr>
      </w:pPr>
      <w:r>
        <w:rPr>
          <w:sz w:val="28"/>
          <w:szCs w:val="28"/>
        </w:rPr>
        <w:t xml:space="preserve">(подпись) </w:t>
      </w:r>
    </w:p>
    <w:p w:rsidR="00425E62" w:rsidRDefault="00425E62" w:rsidP="00425E62">
      <w:pPr>
        <w:rPr>
          <w:sz w:val="28"/>
          <w:szCs w:val="28"/>
        </w:rPr>
      </w:pPr>
      <w:r>
        <w:rPr>
          <w:sz w:val="28"/>
          <w:szCs w:val="28"/>
        </w:rPr>
        <w:t>(инициалы, фамилия, дата)</w:t>
      </w:r>
    </w:p>
    <w:p w:rsidR="00425E62" w:rsidRDefault="00425E62" w:rsidP="00425E62">
      <w:pPr>
        <w:jc w:val="right"/>
        <w:rPr>
          <w:sz w:val="28"/>
          <w:szCs w:val="28"/>
        </w:rPr>
      </w:pPr>
    </w:p>
    <w:p w:rsidR="00425E62" w:rsidRDefault="00425E62" w:rsidP="00425E62">
      <w:pPr>
        <w:pStyle w:val="ConsPlusTitle"/>
        <w:ind w:firstLine="5520"/>
        <w:jc w:val="center"/>
        <w:rPr>
          <w:b w:val="0"/>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p>
    <w:p w:rsidR="00425E62" w:rsidRDefault="00425E62" w:rsidP="00425E62">
      <w:pPr>
        <w:pStyle w:val="ConsPlusNormal"/>
        <w:jc w:val="right"/>
        <w:rPr>
          <w:rFonts w:ascii="Times New Roman" w:hAnsi="Times New Roman" w:cs="Times New Roman"/>
          <w:sz w:val="28"/>
          <w:szCs w:val="28"/>
        </w:rPr>
      </w:pPr>
      <w:r>
        <w:rPr>
          <w:rFonts w:ascii="Times New Roman" w:hAnsi="Times New Roman" w:cs="Times New Roman"/>
          <w:sz w:val="28"/>
          <w:szCs w:val="28"/>
        </w:rPr>
        <w:t>Приложение № 2</w:t>
      </w:r>
    </w:p>
    <w:p w:rsidR="00425E62" w:rsidRDefault="00425E62" w:rsidP="00425E62">
      <w:pPr>
        <w:jc w:val="right"/>
        <w:rPr>
          <w:sz w:val="28"/>
          <w:szCs w:val="28"/>
        </w:rPr>
      </w:pPr>
      <w:r>
        <w:rPr>
          <w:sz w:val="28"/>
          <w:szCs w:val="28"/>
        </w:rPr>
        <w:t xml:space="preserve">к административному регламенту </w:t>
      </w:r>
    </w:p>
    <w:p w:rsidR="00425E62" w:rsidRDefault="00425E62" w:rsidP="00425E62">
      <w:pPr>
        <w:jc w:val="right"/>
        <w:rPr>
          <w:sz w:val="28"/>
          <w:szCs w:val="28"/>
        </w:rPr>
      </w:pPr>
      <w:r>
        <w:rPr>
          <w:sz w:val="28"/>
          <w:szCs w:val="28"/>
        </w:rPr>
        <w:t xml:space="preserve">предоставления муниципальной услуги </w:t>
      </w:r>
    </w:p>
    <w:p w:rsidR="00425E62" w:rsidRDefault="00425E62" w:rsidP="00425E62">
      <w:pPr>
        <w:jc w:val="right"/>
        <w:rPr>
          <w:sz w:val="28"/>
          <w:szCs w:val="28"/>
        </w:rPr>
      </w:pPr>
      <w:r>
        <w:rPr>
          <w:sz w:val="28"/>
          <w:szCs w:val="28"/>
        </w:rPr>
        <w:t xml:space="preserve">по согласованию проведения ярмарок </w:t>
      </w:r>
    </w:p>
    <w:p w:rsidR="00425E62" w:rsidRDefault="00425E62" w:rsidP="00425E62">
      <w:pPr>
        <w:jc w:val="right"/>
        <w:rPr>
          <w:sz w:val="28"/>
          <w:szCs w:val="28"/>
        </w:rPr>
      </w:pPr>
      <w:r>
        <w:rPr>
          <w:sz w:val="28"/>
          <w:szCs w:val="28"/>
        </w:rPr>
        <w:t>на территории Останинского сельсовета</w:t>
      </w:r>
    </w:p>
    <w:p w:rsidR="00425E62" w:rsidRPr="00A744FB" w:rsidRDefault="00425E62" w:rsidP="00425E62">
      <w:pPr>
        <w:jc w:val="right"/>
        <w:rPr>
          <w:sz w:val="28"/>
          <w:szCs w:val="28"/>
        </w:rPr>
      </w:pPr>
      <w:r>
        <w:rPr>
          <w:sz w:val="28"/>
          <w:szCs w:val="28"/>
        </w:rPr>
        <w:t xml:space="preserve">Северного района Новосибирской области                                                                             </w:t>
      </w:r>
    </w:p>
    <w:p w:rsidR="00425E62" w:rsidRDefault="00425E62" w:rsidP="00425E62">
      <w:pPr>
        <w:pStyle w:val="ConsPlusNormal"/>
        <w:ind w:firstLine="540"/>
        <w:rPr>
          <w:rFonts w:ascii="Times New Roman" w:hAnsi="Times New Roman" w:cs="Times New Roman"/>
          <w:sz w:val="28"/>
          <w:szCs w:val="28"/>
        </w:rPr>
      </w:pPr>
    </w:p>
    <w:p w:rsidR="00425E62" w:rsidRDefault="00425E62" w:rsidP="00425E62">
      <w:pPr>
        <w:pStyle w:val="ConsPlusNormal"/>
        <w:ind w:firstLine="540"/>
        <w:jc w:val="both"/>
        <w:rPr>
          <w:rFonts w:ascii="Times New Roman" w:hAnsi="Times New Roman" w:cs="Times New Roman"/>
          <w:sz w:val="24"/>
          <w:szCs w:val="24"/>
        </w:rPr>
      </w:pPr>
    </w:p>
    <w:p w:rsidR="00425E62" w:rsidRDefault="00425E62" w:rsidP="00425E62">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БЛОК-СХЕМА</w:t>
      </w:r>
    </w:p>
    <w:p w:rsidR="00425E62" w:rsidRDefault="00425E62" w:rsidP="00425E62">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предоставления муниципальной услуги</w:t>
      </w:r>
    </w:p>
    <w:p w:rsidR="00425E62" w:rsidRDefault="00425E62" w:rsidP="00425E62">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rPr>
        <w:t>по согласованию проведения ярмарок на территории Останинского сельсовета Северного района Новосибирской области</w:t>
      </w:r>
    </w:p>
    <w:p w:rsidR="00425E62" w:rsidRDefault="00425E62" w:rsidP="00425E62">
      <w:pPr>
        <w:pStyle w:val="ConsPlusNormal"/>
        <w:ind w:firstLine="540"/>
        <w:jc w:val="center"/>
        <w:rPr>
          <w:rFonts w:ascii="Times New Roman" w:hAnsi="Times New Roman" w:cs="Times New Roman"/>
          <w:sz w:val="24"/>
          <w:szCs w:val="24"/>
        </w:rPr>
      </w:pPr>
    </w:p>
    <w:tbl>
      <w:tblPr>
        <w:tblW w:w="0" w:type="auto"/>
        <w:tblInd w:w="1101" w:type="dxa"/>
        <w:tblLayout w:type="fixed"/>
        <w:tblLook w:val="04A0"/>
      </w:tblPr>
      <w:tblGrid>
        <w:gridCol w:w="8505"/>
      </w:tblGrid>
      <w:tr w:rsidR="00425E62" w:rsidTr="00425E62">
        <w:tc>
          <w:tcPr>
            <w:tcW w:w="8505" w:type="dxa"/>
            <w:tcBorders>
              <w:top w:val="single" w:sz="4" w:space="0" w:color="000000"/>
              <w:left w:val="single" w:sz="4" w:space="0" w:color="000000"/>
              <w:bottom w:val="single" w:sz="4" w:space="0" w:color="000000"/>
              <w:right w:val="single" w:sz="4" w:space="0" w:color="000000"/>
            </w:tcBorders>
            <w:hideMark/>
          </w:tcPr>
          <w:p w:rsidR="00425E62" w:rsidRDefault="00425E62" w:rsidP="00425E62">
            <w:pPr>
              <w:pStyle w:val="ConsPlusNonformat"/>
              <w:spacing w:line="276" w:lineRule="auto"/>
              <w:jc w:val="center"/>
              <w:rPr>
                <w:rFonts w:ascii="Times New Roman" w:hAnsi="Times New Roman" w:cs="Times New Roman"/>
                <w:sz w:val="24"/>
                <w:szCs w:val="24"/>
                <w:lang w:eastAsia="ar-SA"/>
              </w:rPr>
            </w:pPr>
            <w:r>
              <w:rPr>
                <w:rFonts w:ascii="Times New Roman" w:hAnsi="Times New Roman" w:cs="Times New Roman"/>
                <w:sz w:val="24"/>
                <w:szCs w:val="24"/>
              </w:rPr>
              <w:t>поступление в адрес администрации заявление о предоставлении муниципальной услуги</w:t>
            </w:r>
          </w:p>
        </w:tc>
      </w:tr>
    </w:tbl>
    <w:p w:rsidR="00425E62" w:rsidRDefault="00425E62" w:rsidP="00425E62">
      <w:r>
        <w:t xml:space="preserve">                                                                                          ↓</w:t>
      </w:r>
    </w:p>
    <w:p w:rsidR="00425E62" w:rsidRDefault="00425E62" w:rsidP="00425E62"/>
    <w:tbl>
      <w:tblPr>
        <w:tblW w:w="0" w:type="auto"/>
        <w:tblInd w:w="1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520"/>
      </w:tblGrid>
      <w:tr w:rsidR="00425E62" w:rsidTr="00425E62">
        <w:trPr>
          <w:trHeight w:val="77"/>
        </w:trPr>
        <w:tc>
          <w:tcPr>
            <w:tcW w:w="6520" w:type="dxa"/>
            <w:tcBorders>
              <w:top w:val="single" w:sz="4" w:space="0" w:color="auto"/>
              <w:left w:val="single" w:sz="4" w:space="0" w:color="auto"/>
              <w:bottom w:val="single" w:sz="4" w:space="0" w:color="auto"/>
              <w:right w:val="single" w:sz="4" w:space="0" w:color="auto"/>
            </w:tcBorders>
            <w:hideMark/>
          </w:tcPr>
          <w:p w:rsidR="00425E62" w:rsidRDefault="00425E62" w:rsidP="00425E62">
            <w:pPr>
              <w:ind w:left="30"/>
              <w:jc w:val="center"/>
            </w:pPr>
            <w:r>
              <w:t>Прием и регистрация заявления и прилагаемых к нему документов</w:t>
            </w:r>
          </w:p>
        </w:tc>
      </w:tr>
    </w:tbl>
    <w:p w:rsidR="00425E62" w:rsidRDefault="00425E62" w:rsidP="00425E62">
      <w:pPr>
        <w:pStyle w:val="ConsPlusNonformat"/>
      </w:pPr>
    </w:p>
    <w:tbl>
      <w:tblPr>
        <w:tblW w:w="0" w:type="auto"/>
        <w:tblInd w:w="1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20"/>
      </w:tblGrid>
      <w:tr w:rsidR="00425E62" w:rsidTr="00425E62">
        <w:trPr>
          <w:trHeight w:val="705"/>
        </w:trPr>
        <w:tc>
          <w:tcPr>
            <w:tcW w:w="7320" w:type="dxa"/>
            <w:tcBorders>
              <w:top w:val="single" w:sz="4" w:space="0" w:color="auto"/>
              <w:left w:val="single" w:sz="4" w:space="0" w:color="auto"/>
              <w:bottom w:val="single" w:sz="4" w:space="0" w:color="auto"/>
              <w:right w:val="single" w:sz="4" w:space="0" w:color="auto"/>
            </w:tcBorders>
            <w:hideMark/>
          </w:tcPr>
          <w:p w:rsidR="00425E62" w:rsidRDefault="00425E62" w:rsidP="00425E62">
            <w:pPr>
              <w:jc w:val="center"/>
            </w:pPr>
            <w:r>
              <w:t>Рассмотрение заявления и прилагаемых к нему документов</w:t>
            </w:r>
          </w:p>
        </w:tc>
      </w:tr>
    </w:tbl>
    <w:p w:rsidR="00425E62" w:rsidRDefault="00425E62" w:rsidP="00425E62">
      <w:pPr>
        <w:pStyle w:val="ConsPlusNonformat"/>
        <w:rPr>
          <w:rFonts w:ascii="Times New Roman" w:hAnsi="Times New Roman" w:cs="Times New Roman"/>
          <w:sz w:val="24"/>
          <w:szCs w:val="24"/>
          <w:lang w:eastAsia="ar-SA"/>
        </w:rPr>
      </w:pPr>
    </w:p>
    <w:p w:rsidR="00425E62" w:rsidRDefault="00425E62" w:rsidP="00425E62">
      <w:pPr>
        <w:rPr>
          <w:lang w:eastAsia="ar-SA"/>
        </w:rPr>
      </w:pPr>
      <w:r>
        <w:lastRenderedPageBreak/>
        <w:t xml:space="preserve">                                                        ↓                                                                       ↓</w:t>
      </w:r>
    </w:p>
    <w:p w:rsidR="00425E62" w:rsidRDefault="00425E62" w:rsidP="00425E62">
      <w:pPr>
        <w:rPr>
          <w:lang w:eastAsia="ar-SA"/>
        </w:rPr>
      </w:pPr>
    </w:p>
    <w:tbl>
      <w:tblPr>
        <w:tblW w:w="0" w:type="auto"/>
        <w:tblInd w:w="1658" w:type="dxa"/>
        <w:tblLayout w:type="fixed"/>
        <w:tblLook w:val="04A0"/>
      </w:tblPr>
      <w:tblGrid>
        <w:gridCol w:w="3543"/>
        <w:gridCol w:w="436"/>
        <w:gridCol w:w="3545"/>
      </w:tblGrid>
      <w:tr w:rsidR="00425E62" w:rsidTr="00425E62">
        <w:trPr>
          <w:trHeight w:val="888"/>
        </w:trPr>
        <w:tc>
          <w:tcPr>
            <w:tcW w:w="3543" w:type="dxa"/>
            <w:tcBorders>
              <w:top w:val="single" w:sz="4" w:space="0" w:color="000000"/>
              <w:left w:val="single" w:sz="4" w:space="0" w:color="000000"/>
              <w:bottom w:val="single" w:sz="4" w:space="0" w:color="000000"/>
              <w:right w:val="nil"/>
            </w:tcBorders>
            <w:hideMark/>
          </w:tcPr>
          <w:p w:rsidR="00425E62" w:rsidRDefault="00425E62" w:rsidP="00425E62">
            <w:pPr>
              <w:pStyle w:val="ConsPlusNonformat"/>
              <w:spacing w:line="276" w:lineRule="auto"/>
              <w:rPr>
                <w:rFonts w:ascii="Times New Roman" w:hAnsi="Times New Roman" w:cs="Times New Roman"/>
                <w:sz w:val="24"/>
                <w:szCs w:val="24"/>
                <w:lang w:eastAsia="ar-SA"/>
              </w:rPr>
            </w:pPr>
            <w:r>
              <w:rPr>
                <w:rFonts w:ascii="Times New Roman" w:hAnsi="Times New Roman" w:cs="Times New Roman"/>
                <w:sz w:val="24"/>
                <w:szCs w:val="24"/>
              </w:rPr>
              <w:t>Принятие решения о предоставлении муниципальной услуги</w:t>
            </w:r>
          </w:p>
        </w:tc>
        <w:tc>
          <w:tcPr>
            <w:tcW w:w="436" w:type="dxa"/>
            <w:tcBorders>
              <w:top w:val="nil"/>
              <w:left w:val="single" w:sz="4" w:space="0" w:color="000000"/>
              <w:bottom w:val="nil"/>
              <w:right w:val="nil"/>
            </w:tcBorders>
          </w:tcPr>
          <w:p w:rsidR="00425E62" w:rsidRDefault="00425E62" w:rsidP="00425E62">
            <w:pPr>
              <w:snapToGrid w:val="0"/>
              <w:rPr>
                <w:lang w:eastAsia="ar-SA"/>
              </w:rPr>
            </w:pPr>
          </w:p>
          <w:p w:rsidR="00425E62" w:rsidRDefault="00425E62" w:rsidP="00425E62">
            <w:pPr>
              <w:suppressAutoHyphens/>
              <w:rPr>
                <w:lang w:eastAsia="ar-SA"/>
              </w:rPr>
            </w:pPr>
          </w:p>
        </w:tc>
        <w:tc>
          <w:tcPr>
            <w:tcW w:w="3545" w:type="dxa"/>
            <w:tcBorders>
              <w:top w:val="single" w:sz="4" w:space="0" w:color="000000"/>
              <w:left w:val="single" w:sz="4" w:space="0" w:color="000000"/>
              <w:bottom w:val="single" w:sz="4" w:space="0" w:color="000000"/>
              <w:right w:val="single" w:sz="4" w:space="0" w:color="000000"/>
            </w:tcBorders>
            <w:hideMark/>
          </w:tcPr>
          <w:p w:rsidR="00425E62" w:rsidRDefault="00425E62" w:rsidP="00425E62">
            <w:pPr>
              <w:suppressAutoHyphens/>
              <w:rPr>
                <w:lang w:eastAsia="ar-SA"/>
              </w:rPr>
            </w:pPr>
            <w:r>
              <w:rPr>
                <w:lang w:eastAsia="ar-SA"/>
              </w:rPr>
              <w:t>Принятие решения об отказе в предоставлении муниципальной услуги</w:t>
            </w:r>
          </w:p>
        </w:tc>
      </w:tr>
    </w:tbl>
    <w:p w:rsidR="00425E62" w:rsidRDefault="00425E62" w:rsidP="00425E62">
      <w:pPr>
        <w:rPr>
          <w:lang w:eastAsia="ar-SA"/>
        </w:rPr>
      </w:pPr>
      <w:r>
        <w:t xml:space="preserve">                                           ↓                                                                       ↓</w:t>
      </w:r>
    </w:p>
    <w:tbl>
      <w:tblPr>
        <w:tblW w:w="0" w:type="auto"/>
        <w:tblInd w:w="1658" w:type="dxa"/>
        <w:tblLayout w:type="fixed"/>
        <w:tblLook w:val="04A0"/>
      </w:tblPr>
      <w:tblGrid>
        <w:gridCol w:w="3543"/>
        <w:gridCol w:w="426"/>
        <w:gridCol w:w="3705"/>
      </w:tblGrid>
      <w:tr w:rsidR="00425E62" w:rsidTr="00425E62">
        <w:trPr>
          <w:trHeight w:val="820"/>
        </w:trPr>
        <w:tc>
          <w:tcPr>
            <w:tcW w:w="3543" w:type="dxa"/>
            <w:tcBorders>
              <w:top w:val="single" w:sz="4" w:space="0" w:color="000000"/>
              <w:left w:val="single" w:sz="4" w:space="0" w:color="000000"/>
              <w:bottom w:val="single" w:sz="4" w:space="0" w:color="000000"/>
              <w:right w:val="nil"/>
            </w:tcBorders>
            <w:hideMark/>
          </w:tcPr>
          <w:p w:rsidR="00425E62" w:rsidRDefault="00425E62" w:rsidP="00425E62">
            <w:pPr>
              <w:pStyle w:val="ConsPlusNonformat"/>
              <w:spacing w:line="276" w:lineRule="auto"/>
              <w:rPr>
                <w:rFonts w:ascii="Times New Roman" w:hAnsi="Times New Roman" w:cs="Times New Roman"/>
                <w:sz w:val="24"/>
                <w:szCs w:val="24"/>
                <w:lang w:eastAsia="ar-SA"/>
              </w:rPr>
            </w:pPr>
            <w:r>
              <w:rPr>
                <w:rFonts w:ascii="Times New Roman" w:hAnsi="Times New Roman" w:cs="Times New Roman"/>
                <w:sz w:val="24"/>
                <w:szCs w:val="24"/>
              </w:rPr>
              <w:t>Направление решения о согласовании проведения ярмарки заявителю</w:t>
            </w:r>
          </w:p>
        </w:tc>
        <w:tc>
          <w:tcPr>
            <w:tcW w:w="426" w:type="dxa"/>
            <w:tcBorders>
              <w:top w:val="nil"/>
              <w:left w:val="single" w:sz="4" w:space="0" w:color="000000"/>
              <w:bottom w:val="nil"/>
              <w:right w:val="nil"/>
            </w:tcBorders>
          </w:tcPr>
          <w:p w:rsidR="00425E62" w:rsidRDefault="00425E62" w:rsidP="00425E62">
            <w:pPr>
              <w:snapToGrid w:val="0"/>
              <w:rPr>
                <w:lang w:eastAsia="ar-SA"/>
              </w:rPr>
            </w:pPr>
          </w:p>
          <w:p w:rsidR="00425E62" w:rsidRDefault="00425E62" w:rsidP="00425E62">
            <w:pPr>
              <w:suppressAutoHyphens/>
              <w:rPr>
                <w:lang w:eastAsia="ar-SA"/>
              </w:rPr>
            </w:pPr>
          </w:p>
        </w:tc>
        <w:tc>
          <w:tcPr>
            <w:tcW w:w="3705" w:type="dxa"/>
            <w:tcBorders>
              <w:top w:val="single" w:sz="4" w:space="0" w:color="000000"/>
              <w:left w:val="single" w:sz="4" w:space="0" w:color="000000"/>
              <w:bottom w:val="single" w:sz="4" w:space="0" w:color="000000"/>
              <w:right w:val="single" w:sz="4" w:space="0" w:color="000000"/>
            </w:tcBorders>
            <w:hideMark/>
          </w:tcPr>
          <w:p w:rsidR="00425E62" w:rsidRDefault="00425E62" w:rsidP="00425E62">
            <w:pPr>
              <w:pStyle w:val="ConsPlusNonformat"/>
              <w:spacing w:line="276" w:lineRule="auto"/>
              <w:rPr>
                <w:rFonts w:ascii="Times New Roman" w:hAnsi="Times New Roman" w:cs="Times New Roman"/>
                <w:sz w:val="24"/>
                <w:szCs w:val="24"/>
                <w:lang w:eastAsia="ar-SA"/>
              </w:rPr>
            </w:pPr>
            <w:r>
              <w:rPr>
                <w:rFonts w:ascii="Times New Roman" w:hAnsi="Times New Roman" w:cs="Times New Roman"/>
                <w:sz w:val="24"/>
                <w:szCs w:val="24"/>
              </w:rPr>
              <w:t>Направление уведомления об отказе в предоставлении муниципальной услуги заявителю</w:t>
            </w:r>
          </w:p>
        </w:tc>
      </w:tr>
    </w:tbl>
    <w:p w:rsidR="00425E62" w:rsidRDefault="00425E62" w:rsidP="00425E62">
      <w:pPr>
        <w:rPr>
          <w:lang w:eastAsia="ar-SA"/>
        </w:rPr>
      </w:pPr>
    </w:p>
    <w:p w:rsidR="00425E62" w:rsidRDefault="00425E62" w:rsidP="00425E62">
      <w:pPr>
        <w:pStyle w:val="ConsPlusNormal"/>
        <w:jc w:val="both"/>
        <w:rPr>
          <w:rFonts w:ascii="Times New Roman" w:hAnsi="Times New Roman" w:cs="Times New Roman"/>
          <w:b/>
          <w:sz w:val="24"/>
          <w:szCs w:val="24"/>
        </w:rPr>
      </w:pPr>
    </w:p>
    <w:p w:rsidR="00425E62" w:rsidRDefault="00425E62" w:rsidP="00425E62">
      <w:pPr>
        <w:pStyle w:val="ConsPlusNormal"/>
        <w:jc w:val="both"/>
        <w:rPr>
          <w:rFonts w:ascii="Times New Roman" w:hAnsi="Times New Roman" w:cs="Times New Roman"/>
          <w:b/>
          <w:sz w:val="24"/>
          <w:szCs w:val="24"/>
        </w:rPr>
      </w:pPr>
    </w:p>
    <w:p w:rsidR="00425E62" w:rsidRDefault="00425E62" w:rsidP="00425E62"/>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425E62" w:rsidRPr="0065364E" w:rsidRDefault="00425E62" w:rsidP="00425E62">
      <w:pPr>
        <w:pStyle w:val="a7"/>
        <w:jc w:val="center"/>
        <w:rPr>
          <w:rFonts w:ascii="Times New Roman" w:hAnsi="Times New Roman"/>
          <w:b/>
          <w:sz w:val="28"/>
          <w:szCs w:val="28"/>
        </w:rPr>
      </w:pPr>
      <w:r>
        <w:rPr>
          <w:rFonts w:ascii="Times New Roman" w:hAnsi="Times New Roman"/>
          <w:b/>
          <w:sz w:val="28"/>
          <w:szCs w:val="28"/>
        </w:rPr>
        <w:t>АДМИНИСТРАЦИЯ ОСТАНИН</w:t>
      </w:r>
      <w:r w:rsidRPr="0065364E">
        <w:rPr>
          <w:rFonts w:ascii="Times New Roman" w:hAnsi="Times New Roman"/>
          <w:b/>
          <w:sz w:val="28"/>
          <w:szCs w:val="28"/>
        </w:rPr>
        <w:t>СКОГО СЕЛЬСОВЕТА</w:t>
      </w:r>
    </w:p>
    <w:p w:rsidR="00425E62" w:rsidRPr="0065364E" w:rsidRDefault="00425E62" w:rsidP="00425E62">
      <w:pPr>
        <w:pStyle w:val="a7"/>
        <w:jc w:val="center"/>
        <w:rPr>
          <w:rFonts w:ascii="Times New Roman" w:hAnsi="Times New Roman"/>
          <w:b/>
          <w:sz w:val="28"/>
          <w:szCs w:val="28"/>
        </w:rPr>
      </w:pPr>
      <w:r w:rsidRPr="0065364E">
        <w:rPr>
          <w:rFonts w:ascii="Times New Roman" w:hAnsi="Times New Roman"/>
          <w:b/>
          <w:sz w:val="28"/>
          <w:szCs w:val="28"/>
        </w:rPr>
        <w:t>Северного района Новосибирской области</w:t>
      </w:r>
    </w:p>
    <w:p w:rsidR="00425E62" w:rsidRPr="0065364E" w:rsidRDefault="00425E62" w:rsidP="00425E62">
      <w:pPr>
        <w:pStyle w:val="a7"/>
        <w:jc w:val="center"/>
        <w:rPr>
          <w:rFonts w:ascii="Times New Roman" w:hAnsi="Times New Roman"/>
          <w:b/>
          <w:sz w:val="28"/>
          <w:szCs w:val="28"/>
        </w:rPr>
      </w:pPr>
    </w:p>
    <w:p w:rsidR="00425E62" w:rsidRPr="0065364E" w:rsidRDefault="00425E62" w:rsidP="00425E62">
      <w:pPr>
        <w:pStyle w:val="a7"/>
        <w:jc w:val="center"/>
        <w:rPr>
          <w:rFonts w:ascii="Times New Roman" w:hAnsi="Times New Roman"/>
          <w:b/>
          <w:sz w:val="28"/>
          <w:szCs w:val="28"/>
        </w:rPr>
      </w:pPr>
      <w:r w:rsidRPr="0065364E">
        <w:rPr>
          <w:rFonts w:ascii="Times New Roman" w:hAnsi="Times New Roman"/>
          <w:b/>
          <w:sz w:val="28"/>
          <w:szCs w:val="28"/>
        </w:rPr>
        <w:t>П О С Т А Н О  В Л Е Н И  Е</w:t>
      </w:r>
    </w:p>
    <w:p w:rsidR="00425E62" w:rsidRPr="0065364E" w:rsidRDefault="00425E62" w:rsidP="00425E62">
      <w:pPr>
        <w:pStyle w:val="a7"/>
        <w:jc w:val="center"/>
        <w:rPr>
          <w:rFonts w:ascii="Times New Roman" w:hAnsi="Times New Roman"/>
          <w:b/>
          <w:sz w:val="28"/>
          <w:szCs w:val="28"/>
        </w:rPr>
      </w:pPr>
    </w:p>
    <w:p w:rsidR="00425E62" w:rsidRPr="0065364E" w:rsidRDefault="00425E62" w:rsidP="00425E62">
      <w:pPr>
        <w:pStyle w:val="a7"/>
        <w:rPr>
          <w:rFonts w:ascii="Times New Roman" w:hAnsi="Times New Roman"/>
          <w:b/>
          <w:sz w:val="28"/>
          <w:szCs w:val="28"/>
        </w:rPr>
      </w:pPr>
      <w:r>
        <w:rPr>
          <w:rFonts w:ascii="Times New Roman" w:hAnsi="Times New Roman"/>
          <w:b/>
          <w:sz w:val="28"/>
          <w:szCs w:val="28"/>
        </w:rPr>
        <w:t>28.05.</w:t>
      </w:r>
      <w:r w:rsidRPr="0065364E">
        <w:rPr>
          <w:rFonts w:ascii="Times New Roman" w:hAnsi="Times New Roman"/>
          <w:b/>
          <w:sz w:val="28"/>
          <w:szCs w:val="28"/>
        </w:rPr>
        <w:t xml:space="preserve"> 2018              </w:t>
      </w:r>
      <w:r>
        <w:rPr>
          <w:rFonts w:ascii="Times New Roman" w:hAnsi="Times New Roman"/>
          <w:b/>
          <w:sz w:val="28"/>
          <w:szCs w:val="28"/>
        </w:rPr>
        <w:t xml:space="preserve">                         с. Останинка</w:t>
      </w:r>
      <w:r w:rsidRPr="0065364E">
        <w:rPr>
          <w:rFonts w:ascii="Times New Roman" w:hAnsi="Times New Roman"/>
          <w:b/>
          <w:sz w:val="28"/>
          <w:szCs w:val="28"/>
        </w:rPr>
        <w:t xml:space="preserve">    </w:t>
      </w:r>
      <w:r>
        <w:rPr>
          <w:rFonts w:ascii="Times New Roman" w:hAnsi="Times New Roman"/>
          <w:b/>
          <w:sz w:val="28"/>
          <w:szCs w:val="28"/>
        </w:rPr>
        <w:t xml:space="preserve">                                 </w:t>
      </w:r>
      <w:r w:rsidRPr="0065364E">
        <w:rPr>
          <w:rFonts w:ascii="Times New Roman" w:hAnsi="Times New Roman"/>
          <w:b/>
          <w:sz w:val="28"/>
          <w:szCs w:val="28"/>
        </w:rPr>
        <w:t>№</w:t>
      </w:r>
      <w:r>
        <w:rPr>
          <w:rFonts w:ascii="Times New Roman" w:hAnsi="Times New Roman"/>
          <w:b/>
          <w:sz w:val="28"/>
          <w:szCs w:val="28"/>
        </w:rPr>
        <w:t xml:space="preserve"> 36</w:t>
      </w:r>
    </w:p>
    <w:p w:rsidR="00425E62" w:rsidRPr="0065364E" w:rsidRDefault="00425E62" w:rsidP="00425E62">
      <w:pPr>
        <w:pStyle w:val="a7"/>
        <w:jc w:val="center"/>
        <w:rPr>
          <w:rFonts w:ascii="Times New Roman" w:hAnsi="Times New Roman"/>
          <w:b/>
          <w:sz w:val="28"/>
          <w:szCs w:val="28"/>
        </w:rPr>
      </w:pPr>
    </w:p>
    <w:p w:rsidR="00425E62" w:rsidRPr="0065364E" w:rsidRDefault="00425E62" w:rsidP="00425E62">
      <w:pPr>
        <w:pStyle w:val="a7"/>
        <w:jc w:val="center"/>
        <w:rPr>
          <w:rFonts w:ascii="Times New Roman" w:hAnsi="Times New Roman"/>
          <w:b/>
          <w:sz w:val="28"/>
          <w:szCs w:val="28"/>
        </w:rPr>
      </w:pPr>
      <w:r w:rsidRPr="0065364E">
        <w:rPr>
          <w:rFonts w:ascii="Times New Roman" w:hAnsi="Times New Roman"/>
          <w:b/>
          <w:sz w:val="28"/>
          <w:szCs w:val="28"/>
        </w:rPr>
        <w:t>Об утверждение административного регламента предоставления муниципальной услуги по приему и рассмотрению заявок на участие в муниципальны</w:t>
      </w:r>
      <w:r>
        <w:rPr>
          <w:rFonts w:ascii="Times New Roman" w:hAnsi="Times New Roman"/>
          <w:b/>
          <w:sz w:val="28"/>
          <w:szCs w:val="28"/>
        </w:rPr>
        <w:t>х ярмарках на территории Останин</w:t>
      </w:r>
      <w:r w:rsidRPr="0065364E">
        <w:rPr>
          <w:rFonts w:ascii="Times New Roman" w:hAnsi="Times New Roman"/>
          <w:b/>
          <w:sz w:val="28"/>
          <w:szCs w:val="28"/>
        </w:rPr>
        <w:t>ского  сельсовета Северного района Новосибирской области</w:t>
      </w:r>
    </w:p>
    <w:p w:rsidR="00425E62" w:rsidRPr="0065364E" w:rsidRDefault="00425E62" w:rsidP="00425E62">
      <w:pPr>
        <w:pStyle w:val="a7"/>
        <w:rPr>
          <w:rFonts w:ascii="Times New Roman" w:hAnsi="Times New Roman"/>
          <w:sz w:val="28"/>
          <w:szCs w:val="28"/>
        </w:rPr>
      </w:pPr>
    </w:p>
    <w:p w:rsidR="00425E62" w:rsidRPr="0065364E" w:rsidRDefault="00425E62" w:rsidP="00425E62">
      <w:pPr>
        <w:pStyle w:val="a7"/>
        <w:jc w:val="both"/>
        <w:rPr>
          <w:rFonts w:ascii="Times New Roman" w:hAnsi="Times New Roman"/>
          <w:sz w:val="28"/>
          <w:szCs w:val="28"/>
        </w:rPr>
      </w:pPr>
      <w:r w:rsidRPr="0065364E">
        <w:rPr>
          <w:rFonts w:ascii="Times New Roman" w:hAnsi="Times New Roman"/>
          <w:bCs/>
          <w:color w:val="000000"/>
          <w:spacing w:val="9"/>
          <w:sz w:val="28"/>
          <w:szCs w:val="28"/>
        </w:rPr>
        <w:tab/>
        <w:t>В целях оптимизации (повышения качества) предоставления и доступности получения муниципальной услуги</w:t>
      </w:r>
      <w:r w:rsidRPr="0065364E">
        <w:rPr>
          <w:rFonts w:ascii="Times New Roman" w:hAnsi="Times New Roman"/>
          <w:sz w:val="28"/>
          <w:szCs w:val="28"/>
        </w:rPr>
        <w:t xml:space="preserve"> по </w:t>
      </w:r>
      <w:r w:rsidRPr="0065364E">
        <w:rPr>
          <w:rFonts w:ascii="Times New Roman" w:hAnsi="Times New Roman"/>
          <w:bCs/>
          <w:color w:val="000000"/>
          <w:spacing w:val="9"/>
          <w:sz w:val="28"/>
          <w:szCs w:val="28"/>
        </w:rPr>
        <w:t>реализации полномочий в сфере организац</w:t>
      </w:r>
      <w:r>
        <w:rPr>
          <w:rFonts w:ascii="Times New Roman" w:hAnsi="Times New Roman"/>
          <w:bCs/>
          <w:color w:val="000000"/>
          <w:spacing w:val="9"/>
          <w:sz w:val="28"/>
          <w:szCs w:val="28"/>
        </w:rPr>
        <w:t>ии ярмарок на территории Останин</w:t>
      </w:r>
      <w:r w:rsidRPr="0065364E">
        <w:rPr>
          <w:rFonts w:ascii="Times New Roman" w:hAnsi="Times New Roman"/>
          <w:bCs/>
          <w:color w:val="000000"/>
          <w:spacing w:val="9"/>
          <w:sz w:val="28"/>
          <w:szCs w:val="28"/>
        </w:rPr>
        <w:t xml:space="preserve">ского сельсовета Северного района Новосибирской области, в соответствии с Федеральным законом от 27.07.2010 № 210-ФЗ «Об организации предоставления государственных и муниципальных услуг», </w:t>
      </w:r>
      <w:r w:rsidRPr="0065364E">
        <w:rPr>
          <w:rFonts w:ascii="Times New Roman" w:hAnsi="Times New Roman"/>
          <w:sz w:val="28"/>
          <w:szCs w:val="28"/>
        </w:rPr>
        <w:t>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У</w:t>
      </w:r>
      <w:r>
        <w:rPr>
          <w:rFonts w:ascii="Times New Roman" w:hAnsi="Times New Roman"/>
          <w:sz w:val="28"/>
          <w:szCs w:val="28"/>
        </w:rPr>
        <w:t>ставом Останин</w:t>
      </w:r>
      <w:r w:rsidRPr="0065364E">
        <w:rPr>
          <w:rFonts w:ascii="Times New Roman" w:hAnsi="Times New Roman"/>
          <w:sz w:val="28"/>
          <w:szCs w:val="28"/>
        </w:rPr>
        <w:t>ского сельсовета Северного района Новосибирской области и в целях повышения доступности и качества предоставления муниципально</w:t>
      </w:r>
      <w:r>
        <w:rPr>
          <w:rFonts w:ascii="Times New Roman" w:hAnsi="Times New Roman"/>
          <w:sz w:val="28"/>
          <w:szCs w:val="28"/>
        </w:rPr>
        <w:t>й услуги,  администрация Останин</w:t>
      </w:r>
      <w:r w:rsidRPr="0065364E">
        <w:rPr>
          <w:rFonts w:ascii="Times New Roman" w:hAnsi="Times New Roman"/>
          <w:sz w:val="28"/>
          <w:szCs w:val="28"/>
        </w:rPr>
        <w:t>ского сельсовета Северного района Новосибирской области</w:t>
      </w:r>
    </w:p>
    <w:p w:rsidR="00425E62" w:rsidRPr="0065364E" w:rsidRDefault="00425E62" w:rsidP="00425E62">
      <w:pPr>
        <w:pStyle w:val="a7"/>
        <w:rPr>
          <w:rFonts w:ascii="Times New Roman" w:hAnsi="Times New Roman"/>
          <w:bCs/>
          <w:color w:val="000000"/>
          <w:spacing w:val="9"/>
          <w:sz w:val="28"/>
          <w:szCs w:val="28"/>
        </w:rPr>
      </w:pPr>
      <w:r w:rsidRPr="0065364E">
        <w:rPr>
          <w:rFonts w:ascii="Times New Roman" w:hAnsi="Times New Roman"/>
          <w:bCs/>
          <w:color w:val="000000"/>
          <w:spacing w:val="9"/>
          <w:sz w:val="28"/>
          <w:szCs w:val="28"/>
        </w:rPr>
        <w:t>ПОСТАНОВЛЯЕТ:</w:t>
      </w:r>
    </w:p>
    <w:p w:rsidR="00425E62" w:rsidRPr="0065364E" w:rsidRDefault="00425E62" w:rsidP="00425E62">
      <w:pPr>
        <w:pStyle w:val="a7"/>
        <w:jc w:val="both"/>
        <w:rPr>
          <w:rFonts w:ascii="Times New Roman" w:hAnsi="Times New Roman"/>
          <w:sz w:val="28"/>
          <w:szCs w:val="28"/>
        </w:rPr>
      </w:pPr>
      <w:r w:rsidRPr="0065364E">
        <w:rPr>
          <w:rFonts w:ascii="Times New Roman" w:hAnsi="Times New Roman"/>
          <w:bCs/>
          <w:color w:val="000000"/>
          <w:spacing w:val="9"/>
          <w:sz w:val="28"/>
          <w:szCs w:val="28"/>
        </w:rPr>
        <w:t xml:space="preserve">1. Утвердить прилагаемый административный регламент предоставления муниципальной услуги </w:t>
      </w:r>
      <w:r w:rsidRPr="0065364E">
        <w:rPr>
          <w:rFonts w:ascii="Times New Roman" w:hAnsi="Times New Roman"/>
          <w:sz w:val="28"/>
          <w:szCs w:val="28"/>
        </w:rPr>
        <w:t>по приему и рассмотрению заявок на участие в муниципальны</w:t>
      </w:r>
      <w:r>
        <w:rPr>
          <w:rFonts w:ascii="Times New Roman" w:hAnsi="Times New Roman"/>
          <w:sz w:val="28"/>
          <w:szCs w:val="28"/>
        </w:rPr>
        <w:t>х ярмарках на территории Останин</w:t>
      </w:r>
      <w:r w:rsidRPr="0065364E">
        <w:rPr>
          <w:rFonts w:ascii="Times New Roman" w:hAnsi="Times New Roman"/>
          <w:sz w:val="28"/>
          <w:szCs w:val="28"/>
        </w:rPr>
        <w:t xml:space="preserve">ского сельсовета Северного района Новосибирской области. </w:t>
      </w:r>
    </w:p>
    <w:p w:rsidR="00425E62" w:rsidRPr="0065364E" w:rsidRDefault="00425E62" w:rsidP="00425E62">
      <w:pPr>
        <w:pStyle w:val="a7"/>
        <w:jc w:val="both"/>
        <w:rPr>
          <w:rFonts w:ascii="Times New Roman" w:hAnsi="Times New Roman"/>
          <w:sz w:val="28"/>
          <w:szCs w:val="28"/>
        </w:rPr>
      </w:pPr>
      <w:r w:rsidRPr="0065364E">
        <w:rPr>
          <w:rFonts w:ascii="Times New Roman" w:hAnsi="Times New Roman"/>
          <w:sz w:val="28"/>
          <w:szCs w:val="28"/>
        </w:rPr>
        <w:t>2. Разместить настоящее постановление разместить на официальном сайте администрации  Северного района Новосибирской области и опубликовать в периодическом п</w:t>
      </w:r>
      <w:r>
        <w:rPr>
          <w:rFonts w:ascii="Times New Roman" w:hAnsi="Times New Roman"/>
          <w:sz w:val="28"/>
          <w:szCs w:val="28"/>
        </w:rPr>
        <w:t>ечатном издании «Вестник Останин</w:t>
      </w:r>
      <w:r w:rsidRPr="0065364E">
        <w:rPr>
          <w:rFonts w:ascii="Times New Roman" w:hAnsi="Times New Roman"/>
          <w:sz w:val="28"/>
          <w:szCs w:val="28"/>
        </w:rPr>
        <w:t>ского сельсовета».</w:t>
      </w:r>
    </w:p>
    <w:p w:rsidR="00425E62" w:rsidRPr="0065364E" w:rsidRDefault="00425E62" w:rsidP="00425E62">
      <w:pPr>
        <w:pStyle w:val="a7"/>
        <w:jc w:val="both"/>
        <w:rPr>
          <w:rFonts w:ascii="Times New Roman" w:hAnsi="Times New Roman"/>
          <w:sz w:val="28"/>
          <w:szCs w:val="28"/>
        </w:rPr>
      </w:pPr>
      <w:r w:rsidRPr="0065364E">
        <w:rPr>
          <w:rFonts w:ascii="Times New Roman" w:hAnsi="Times New Roman"/>
          <w:sz w:val="28"/>
          <w:szCs w:val="28"/>
        </w:rPr>
        <w:t>3. Контроль за исполнением  постановления оставляю за собой.</w:t>
      </w:r>
    </w:p>
    <w:p w:rsidR="00425E62" w:rsidRPr="0065364E" w:rsidRDefault="00425E62" w:rsidP="00425E62">
      <w:pPr>
        <w:pStyle w:val="a7"/>
        <w:rPr>
          <w:rFonts w:ascii="Times New Roman" w:hAnsi="Times New Roman"/>
          <w:sz w:val="28"/>
          <w:szCs w:val="28"/>
        </w:rPr>
      </w:pPr>
    </w:p>
    <w:p w:rsidR="00425E62" w:rsidRPr="0065364E" w:rsidRDefault="00425E62" w:rsidP="00425E62">
      <w:pPr>
        <w:pStyle w:val="a7"/>
        <w:rPr>
          <w:rFonts w:ascii="Times New Roman" w:hAnsi="Times New Roman"/>
          <w:sz w:val="28"/>
          <w:szCs w:val="28"/>
        </w:rPr>
      </w:pPr>
    </w:p>
    <w:p w:rsidR="00425E62" w:rsidRPr="0065364E" w:rsidRDefault="00425E62" w:rsidP="00425E62">
      <w:pPr>
        <w:pStyle w:val="a7"/>
        <w:rPr>
          <w:rFonts w:ascii="Times New Roman" w:hAnsi="Times New Roman"/>
          <w:sz w:val="28"/>
          <w:szCs w:val="28"/>
        </w:rPr>
      </w:pPr>
    </w:p>
    <w:p w:rsidR="00425E62" w:rsidRPr="0065364E" w:rsidRDefault="00425E62" w:rsidP="00425E62">
      <w:pPr>
        <w:pStyle w:val="a7"/>
        <w:rPr>
          <w:rFonts w:ascii="Times New Roman" w:hAnsi="Times New Roman"/>
          <w:sz w:val="28"/>
          <w:szCs w:val="28"/>
        </w:rPr>
      </w:pPr>
      <w:r>
        <w:rPr>
          <w:rFonts w:ascii="Times New Roman" w:hAnsi="Times New Roman"/>
          <w:sz w:val="28"/>
          <w:szCs w:val="28"/>
        </w:rPr>
        <w:t>Глава  Останин</w:t>
      </w:r>
      <w:r w:rsidRPr="0065364E">
        <w:rPr>
          <w:rFonts w:ascii="Times New Roman" w:hAnsi="Times New Roman"/>
          <w:sz w:val="28"/>
          <w:szCs w:val="28"/>
        </w:rPr>
        <w:t>ского сельсовета</w:t>
      </w:r>
    </w:p>
    <w:p w:rsidR="00425E62" w:rsidRPr="0065364E" w:rsidRDefault="00425E62" w:rsidP="00425E62">
      <w:pPr>
        <w:pStyle w:val="a7"/>
        <w:rPr>
          <w:rFonts w:ascii="Times New Roman" w:hAnsi="Times New Roman"/>
          <w:sz w:val="28"/>
          <w:szCs w:val="28"/>
        </w:rPr>
      </w:pPr>
      <w:r w:rsidRPr="0065364E">
        <w:rPr>
          <w:rFonts w:ascii="Times New Roman" w:hAnsi="Times New Roman"/>
          <w:sz w:val="28"/>
          <w:szCs w:val="28"/>
        </w:rPr>
        <w:t xml:space="preserve">Северного района </w:t>
      </w:r>
    </w:p>
    <w:p w:rsidR="00425E62" w:rsidRPr="0065364E" w:rsidRDefault="00425E62" w:rsidP="00425E62">
      <w:pPr>
        <w:pStyle w:val="a7"/>
        <w:rPr>
          <w:rFonts w:ascii="Times New Roman" w:hAnsi="Times New Roman"/>
          <w:sz w:val="28"/>
          <w:szCs w:val="28"/>
        </w:rPr>
        <w:sectPr w:rsidR="00425E62" w:rsidRPr="0065364E" w:rsidSect="00425E62">
          <w:footerReference w:type="first" r:id="rId12"/>
          <w:pgSz w:w="11906" w:h="16838"/>
          <w:pgMar w:top="1134" w:right="567" w:bottom="1134" w:left="1418" w:header="709" w:footer="709" w:gutter="0"/>
          <w:cols w:space="708"/>
          <w:docGrid w:linePitch="360"/>
        </w:sectPr>
      </w:pPr>
      <w:r w:rsidRPr="0065364E">
        <w:rPr>
          <w:rFonts w:ascii="Times New Roman" w:hAnsi="Times New Roman"/>
          <w:sz w:val="28"/>
          <w:szCs w:val="28"/>
        </w:rPr>
        <w:t xml:space="preserve">Новосибирской области                                               </w:t>
      </w:r>
      <w:r>
        <w:rPr>
          <w:rFonts w:ascii="Times New Roman" w:hAnsi="Times New Roman"/>
          <w:sz w:val="28"/>
          <w:szCs w:val="28"/>
        </w:rPr>
        <w:t xml:space="preserve">                    А.В. Капориков</w:t>
      </w:r>
    </w:p>
    <w:p w:rsidR="00425E62" w:rsidRPr="0065364E" w:rsidRDefault="00425E62" w:rsidP="00425E62">
      <w:pPr>
        <w:contextualSpacing/>
        <w:jc w:val="right"/>
        <w:rPr>
          <w:sz w:val="28"/>
          <w:szCs w:val="28"/>
        </w:rPr>
      </w:pPr>
      <w:r w:rsidRPr="0065364E">
        <w:rPr>
          <w:sz w:val="28"/>
          <w:szCs w:val="28"/>
        </w:rPr>
        <w:lastRenderedPageBreak/>
        <w:t>УТВЕРЖДЕН</w:t>
      </w:r>
    </w:p>
    <w:p w:rsidR="00425E62" w:rsidRPr="0065364E" w:rsidRDefault="00425E62" w:rsidP="00425E62">
      <w:pPr>
        <w:tabs>
          <w:tab w:val="left" w:pos="6885"/>
        </w:tabs>
        <w:contextualSpacing/>
        <w:jc w:val="right"/>
        <w:rPr>
          <w:sz w:val="28"/>
          <w:szCs w:val="28"/>
        </w:rPr>
      </w:pPr>
      <w:r w:rsidRPr="0065364E">
        <w:rPr>
          <w:sz w:val="28"/>
          <w:szCs w:val="28"/>
        </w:rPr>
        <w:t xml:space="preserve">постановлением администрации </w:t>
      </w:r>
    </w:p>
    <w:p w:rsidR="00425E62" w:rsidRPr="0065364E" w:rsidRDefault="00425E62" w:rsidP="00425E62">
      <w:pPr>
        <w:tabs>
          <w:tab w:val="left" w:pos="6390"/>
        </w:tabs>
        <w:contextualSpacing/>
        <w:jc w:val="right"/>
        <w:rPr>
          <w:sz w:val="28"/>
          <w:szCs w:val="28"/>
        </w:rPr>
      </w:pPr>
      <w:r>
        <w:rPr>
          <w:sz w:val="28"/>
          <w:szCs w:val="28"/>
        </w:rPr>
        <w:tab/>
        <w:t>Останин</w:t>
      </w:r>
      <w:r w:rsidRPr="0065364E">
        <w:rPr>
          <w:sz w:val="28"/>
          <w:szCs w:val="28"/>
        </w:rPr>
        <w:t xml:space="preserve">ского сельсовета </w:t>
      </w:r>
    </w:p>
    <w:p w:rsidR="00425E62" w:rsidRPr="0065364E" w:rsidRDefault="00425E62" w:rsidP="00425E62">
      <w:pPr>
        <w:tabs>
          <w:tab w:val="left" w:pos="6390"/>
        </w:tabs>
        <w:contextualSpacing/>
        <w:jc w:val="right"/>
        <w:rPr>
          <w:sz w:val="28"/>
          <w:szCs w:val="28"/>
        </w:rPr>
      </w:pPr>
      <w:r>
        <w:rPr>
          <w:sz w:val="28"/>
          <w:szCs w:val="28"/>
        </w:rPr>
        <w:tab/>
        <w:t xml:space="preserve">Северного района </w:t>
      </w:r>
      <w:r w:rsidRPr="0065364E">
        <w:rPr>
          <w:sz w:val="28"/>
          <w:szCs w:val="28"/>
        </w:rPr>
        <w:t>Новосибирской области</w:t>
      </w:r>
    </w:p>
    <w:p w:rsidR="00425E62" w:rsidRPr="0065364E" w:rsidRDefault="00425E62" w:rsidP="00425E62">
      <w:pPr>
        <w:tabs>
          <w:tab w:val="left" w:pos="6390"/>
        </w:tabs>
        <w:contextualSpacing/>
        <w:jc w:val="right"/>
        <w:rPr>
          <w:sz w:val="28"/>
          <w:szCs w:val="28"/>
        </w:rPr>
      </w:pPr>
      <w:r w:rsidRPr="0065364E">
        <w:rPr>
          <w:sz w:val="28"/>
          <w:szCs w:val="28"/>
        </w:rPr>
        <w:tab/>
        <w:t xml:space="preserve">от </w:t>
      </w:r>
      <w:r>
        <w:rPr>
          <w:sz w:val="28"/>
          <w:szCs w:val="28"/>
        </w:rPr>
        <w:t>28.05</w:t>
      </w:r>
      <w:r w:rsidRPr="0065364E">
        <w:rPr>
          <w:sz w:val="28"/>
          <w:szCs w:val="28"/>
        </w:rPr>
        <w:t>.2018 №</w:t>
      </w:r>
      <w:r>
        <w:rPr>
          <w:sz w:val="28"/>
          <w:szCs w:val="28"/>
        </w:rPr>
        <w:t xml:space="preserve">36 </w:t>
      </w:r>
    </w:p>
    <w:p w:rsidR="00425E62" w:rsidRPr="0065364E" w:rsidRDefault="00425E62" w:rsidP="00425E62">
      <w:pPr>
        <w:jc w:val="right"/>
      </w:pPr>
    </w:p>
    <w:p w:rsidR="00425E62" w:rsidRPr="0065364E" w:rsidRDefault="00425E62" w:rsidP="00425E62"/>
    <w:p w:rsidR="00425E62" w:rsidRDefault="00425E62" w:rsidP="00425E62"/>
    <w:p w:rsidR="00425E62" w:rsidRPr="0065364E" w:rsidRDefault="00425E62" w:rsidP="00425E62">
      <w:pPr>
        <w:tabs>
          <w:tab w:val="left" w:pos="2880"/>
        </w:tabs>
        <w:jc w:val="center"/>
        <w:rPr>
          <w:b/>
          <w:sz w:val="28"/>
          <w:szCs w:val="28"/>
        </w:rPr>
      </w:pPr>
      <w:r w:rsidRPr="0065364E">
        <w:rPr>
          <w:b/>
          <w:sz w:val="28"/>
          <w:szCs w:val="28"/>
        </w:rPr>
        <w:t>АДМИНИСТРАТИВНЫЙ РЕГЛАМЕНТ</w:t>
      </w:r>
    </w:p>
    <w:p w:rsidR="00425E62" w:rsidRPr="0065364E" w:rsidRDefault="00425E62" w:rsidP="00425E62">
      <w:pPr>
        <w:spacing w:line="240" w:lineRule="atLeast"/>
        <w:jc w:val="center"/>
        <w:rPr>
          <w:b/>
          <w:sz w:val="28"/>
          <w:szCs w:val="28"/>
        </w:rPr>
      </w:pPr>
      <w:r w:rsidRPr="0065364E">
        <w:rPr>
          <w:b/>
          <w:sz w:val="28"/>
          <w:szCs w:val="28"/>
        </w:rPr>
        <w:t>ПРЕДОСТАВЛЕНИЯ МУНИЦИПАЛЬНОЙ УСЛУГИ ПО ПРИЕМУ И РАССМОТРЕНИЮ ЗАЯВОК НА УЧАСТИЕ В МУНИЦИПАЛЬНЫ</w:t>
      </w:r>
      <w:r>
        <w:rPr>
          <w:b/>
          <w:sz w:val="28"/>
          <w:szCs w:val="28"/>
        </w:rPr>
        <w:t>Х ЯРМАРКАХ НА ТЕРРИТОРИИ ОСТАНИН</w:t>
      </w:r>
      <w:r w:rsidRPr="0065364E">
        <w:rPr>
          <w:b/>
          <w:sz w:val="28"/>
          <w:szCs w:val="28"/>
        </w:rPr>
        <w:t>СКОГО СЕЛЬСОВЕТА СЕВЕРНОГО РАЙОНА НОВОСИБИРСКОЙ ОБЛАСТИ</w:t>
      </w:r>
    </w:p>
    <w:p w:rsidR="00425E62" w:rsidRPr="0065364E" w:rsidRDefault="00425E62" w:rsidP="00425E62">
      <w:pPr>
        <w:spacing w:line="240" w:lineRule="atLeast"/>
        <w:jc w:val="center"/>
        <w:rPr>
          <w:b/>
          <w:sz w:val="28"/>
          <w:szCs w:val="28"/>
        </w:rPr>
      </w:pPr>
    </w:p>
    <w:p w:rsidR="00425E62" w:rsidRPr="0065364E" w:rsidRDefault="00425E62" w:rsidP="00E80B71">
      <w:pPr>
        <w:pStyle w:val="a5"/>
        <w:numPr>
          <w:ilvl w:val="0"/>
          <w:numId w:val="1"/>
        </w:numPr>
        <w:tabs>
          <w:tab w:val="left" w:pos="142"/>
        </w:tabs>
        <w:ind w:left="0" w:firstLine="0"/>
        <w:jc w:val="center"/>
        <w:rPr>
          <w:b/>
          <w:sz w:val="28"/>
          <w:szCs w:val="28"/>
        </w:rPr>
      </w:pPr>
      <w:r w:rsidRPr="0065364E">
        <w:rPr>
          <w:b/>
          <w:sz w:val="28"/>
          <w:szCs w:val="28"/>
        </w:rPr>
        <w:t>Общие положения</w:t>
      </w:r>
    </w:p>
    <w:p w:rsidR="00425E62" w:rsidRDefault="00425E62" w:rsidP="00425E62">
      <w:pPr>
        <w:tabs>
          <w:tab w:val="left" w:pos="1080"/>
        </w:tabs>
        <w:jc w:val="both"/>
        <w:rPr>
          <w:rFonts w:eastAsiaTheme="minorHAnsi"/>
          <w:sz w:val="28"/>
          <w:szCs w:val="28"/>
          <w:lang w:eastAsia="en-US"/>
        </w:rPr>
      </w:pPr>
    </w:p>
    <w:p w:rsidR="00425E62" w:rsidRPr="0065364E" w:rsidRDefault="00425E62" w:rsidP="00425E62">
      <w:pPr>
        <w:tabs>
          <w:tab w:val="left" w:pos="1080"/>
        </w:tabs>
        <w:jc w:val="both"/>
        <w:rPr>
          <w:color w:val="000000"/>
          <w:sz w:val="28"/>
          <w:szCs w:val="28"/>
        </w:rPr>
      </w:pPr>
      <w:r>
        <w:rPr>
          <w:rFonts w:eastAsiaTheme="minorHAnsi"/>
          <w:sz w:val="28"/>
          <w:szCs w:val="28"/>
          <w:lang w:eastAsia="en-US"/>
        </w:rPr>
        <w:t xml:space="preserve">       1.1.</w:t>
      </w:r>
      <w:r w:rsidRPr="0065364E">
        <w:rPr>
          <w:color w:val="000000"/>
          <w:sz w:val="28"/>
          <w:szCs w:val="28"/>
        </w:rPr>
        <w:t>Предметов регулирования настоящего регламента являются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особенности выполнения административных процедур в многофункциональных центрах при предоставлении муниципальной услуги по приему и рассмотрению заявок на участие в муниципальных ярмарках (далее- муниципальная услуга).</w:t>
      </w:r>
    </w:p>
    <w:p w:rsidR="00425E62" w:rsidRPr="0065364E" w:rsidRDefault="00425E62" w:rsidP="00425E62">
      <w:pPr>
        <w:tabs>
          <w:tab w:val="left" w:pos="1080"/>
        </w:tabs>
        <w:rPr>
          <w:sz w:val="28"/>
        </w:rPr>
      </w:pPr>
      <w:r>
        <w:rPr>
          <w:sz w:val="28"/>
        </w:rPr>
        <w:t xml:space="preserve">    1.2.</w:t>
      </w:r>
      <w:r w:rsidRPr="0065364E">
        <w:rPr>
          <w:sz w:val="28"/>
        </w:rPr>
        <w:t>Заявителями на предоставление муниципальной услуги выступают граждане и  юридические лица.</w:t>
      </w:r>
    </w:p>
    <w:p w:rsidR="00425E62" w:rsidRPr="009239CC" w:rsidRDefault="00425E62" w:rsidP="00425E62">
      <w:pPr>
        <w:tabs>
          <w:tab w:val="num" w:pos="0"/>
          <w:tab w:val="left" w:pos="142"/>
        </w:tabs>
        <w:jc w:val="both"/>
        <w:rPr>
          <w:sz w:val="28"/>
          <w:szCs w:val="28"/>
        </w:rPr>
      </w:pPr>
      <w:r>
        <w:rPr>
          <w:sz w:val="28"/>
          <w:szCs w:val="28"/>
        </w:rPr>
        <w:t xml:space="preserve">    1.3.</w:t>
      </w:r>
      <w:r w:rsidRPr="009239CC">
        <w:rPr>
          <w:sz w:val="28"/>
          <w:szCs w:val="28"/>
        </w:rPr>
        <w:t>Информация о правилах пред</w:t>
      </w:r>
      <w:r>
        <w:rPr>
          <w:sz w:val="28"/>
          <w:szCs w:val="28"/>
        </w:rPr>
        <w:t xml:space="preserve">оставления муниципальной услуги </w:t>
      </w:r>
      <w:r w:rsidRPr="009239CC">
        <w:rPr>
          <w:sz w:val="28"/>
          <w:szCs w:val="28"/>
        </w:rPr>
        <w:t>предоставляется: по адресу Новосибирская обл</w:t>
      </w:r>
      <w:r>
        <w:rPr>
          <w:sz w:val="28"/>
          <w:szCs w:val="28"/>
        </w:rPr>
        <w:t>асть Северный район, с. Останинкаул.Зелёная, 26</w:t>
      </w:r>
      <w:r w:rsidRPr="009239CC">
        <w:rPr>
          <w:sz w:val="28"/>
          <w:szCs w:val="28"/>
        </w:rPr>
        <w:t>, кабин</w:t>
      </w:r>
      <w:r>
        <w:rPr>
          <w:sz w:val="28"/>
          <w:szCs w:val="28"/>
        </w:rPr>
        <w:t>ет Главы администрации Останин</w:t>
      </w:r>
      <w:r w:rsidRPr="009239CC">
        <w:rPr>
          <w:sz w:val="28"/>
          <w:szCs w:val="28"/>
        </w:rPr>
        <w:t>ского сельсовета Северного района Новосибирской области (Приложение № 1).</w:t>
      </w:r>
    </w:p>
    <w:p w:rsidR="00425E62" w:rsidRPr="0065364E" w:rsidRDefault="00425E62" w:rsidP="00425E62">
      <w:pPr>
        <w:tabs>
          <w:tab w:val="left" w:pos="142"/>
        </w:tabs>
        <w:ind w:firstLine="709"/>
        <w:jc w:val="both"/>
        <w:rPr>
          <w:sz w:val="28"/>
          <w:szCs w:val="28"/>
        </w:rPr>
      </w:pPr>
      <w:r w:rsidRPr="0065364E">
        <w:rPr>
          <w:sz w:val="28"/>
          <w:szCs w:val="28"/>
        </w:rPr>
        <w:t>Часы приема заявителей:</w:t>
      </w:r>
    </w:p>
    <w:p w:rsidR="00425E62" w:rsidRPr="0065364E" w:rsidRDefault="00425E62" w:rsidP="00425E62">
      <w:pPr>
        <w:tabs>
          <w:tab w:val="left" w:pos="142"/>
        </w:tabs>
        <w:ind w:firstLine="709"/>
        <w:jc w:val="both"/>
        <w:rPr>
          <w:sz w:val="28"/>
          <w:szCs w:val="28"/>
        </w:rPr>
      </w:pPr>
      <w:r w:rsidRPr="0065364E">
        <w:rPr>
          <w:sz w:val="28"/>
          <w:szCs w:val="28"/>
        </w:rPr>
        <w:t>Понедельник-пятница:9.00-17.12 часов</w:t>
      </w:r>
    </w:p>
    <w:p w:rsidR="00425E62" w:rsidRPr="0065364E" w:rsidRDefault="00425E62" w:rsidP="00425E62">
      <w:pPr>
        <w:tabs>
          <w:tab w:val="left" w:pos="142"/>
        </w:tabs>
        <w:ind w:firstLine="709"/>
        <w:jc w:val="both"/>
        <w:rPr>
          <w:sz w:val="28"/>
          <w:szCs w:val="28"/>
        </w:rPr>
      </w:pPr>
      <w:r w:rsidRPr="0065364E">
        <w:rPr>
          <w:sz w:val="28"/>
          <w:szCs w:val="28"/>
        </w:rPr>
        <w:t>Перерыв на обед: 13.00-14.00 часов</w:t>
      </w:r>
    </w:p>
    <w:p w:rsidR="00425E62" w:rsidRPr="0065364E" w:rsidRDefault="00425E62" w:rsidP="00425E62">
      <w:pPr>
        <w:tabs>
          <w:tab w:val="left" w:pos="142"/>
        </w:tabs>
        <w:ind w:firstLine="709"/>
        <w:jc w:val="both"/>
        <w:rPr>
          <w:sz w:val="28"/>
          <w:szCs w:val="28"/>
        </w:rPr>
      </w:pPr>
      <w:r w:rsidRPr="0065364E">
        <w:rPr>
          <w:sz w:val="28"/>
          <w:szCs w:val="28"/>
        </w:rPr>
        <w:t>Выходные дни- суббота, воскресенье.</w:t>
      </w:r>
    </w:p>
    <w:p w:rsidR="00425E62" w:rsidRPr="0065364E" w:rsidRDefault="00425E62" w:rsidP="00425E62">
      <w:pPr>
        <w:tabs>
          <w:tab w:val="left" w:pos="142"/>
        </w:tabs>
        <w:ind w:firstLine="709"/>
        <w:jc w:val="both"/>
        <w:rPr>
          <w:sz w:val="28"/>
          <w:szCs w:val="28"/>
        </w:rPr>
      </w:pPr>
      <w:r w:rsidRPr="0065364E">
        <w:rPr>
          <w:sz w:val="28"/>
          <w:szCs w:val="28"/>
        </w:rPr>
        <w:t>Адрес официального сайта администрации: severnoe.nso.ru</w:t>
      </w:r>
      <w:hyperlink r:id="rId13" w:history="1"/>
      <w:r w:rsidRPr="0065364E">
        <w:rPr>
          <w:sz w:val="28"/>
          <w:szCs w:val="28"/>
        </w:rPr>
        <w:t>;</w:t>
      </w:r>
    </w:p>
    <w:p w:rsidR="00425E62" w:rsidRPr="0065364E" w:rsidRDefault="00425E62" w:rsidP="00425E62">
      <w:pPr>
        <w:tabs>
          <w:tab w:val="left" w:pos="142"/>
        </w:tabs>
        <w:ind w:firstLine="709"/>
        <w:jc w:val="both"/>
        <w:rPr>
          <w:sz w:val="28"/>
          <w:szCs w:val="28"/>
        </w:rPr>
      </w:pPr>
      <w:r w:rsidRPr="0065364E">
        <w:rPr>
          <w:sz w:val="28"/>
          <w:szCs w:val="28"/>
        </w:rPr>
        <w:t>Адрес электронной почты администрации:</w:t>
      </w:r>
      <w:r w:rsidRPr="00743F2F">
        <w:rPr>
          <w:lang w:val="en-US"/>
        </w:rPr>
        <w:t>ostyadn</w:t>
      </w:r>
      <w:r w:rsidRPr="00743F2F">
        <w:t>_10@</w:t>
      </w:r>
      <w:r w:rsidRPr="00743F2F">
        <w:rPr>
          <w:lang w:val="en-US"/>
        </w:rPr>
        <w:t>mail</w:t>
      </w:r>
      <w:r w:rsidRPr="00743F2F">
        <w:t>.</w:t>
      </w:r>
      <w:r w:rsidRPr="00743F2F">
        <w:rPr>
          <w:lang w:val="en-US"/>
        </w:rPr>
        <w:t>ru</w:t>
      </w:r>
      <w:r w:rsidRPr="00743F2F">
        <w:rPr>
          <w:sz w:val="28"/>
          <w:szCs w:val="28"/>
        </w:rPr>
        <w:t>;</w:t>
      </w:r>
    </w:p>
    <w:p w:rsidR="00425E62" w:rsidRPr="0065364E" w:rsidRDefault="00425E62" w:rsidP="00425E62">
      <w:pPr>
        <w:tabs>
          <w:tab w:val="left" w:pos="142"/>
        </w:tabs>
        <w:ind w:firstLine="709"/>
        <w:jc w:val="both"/>
        <w:rPr>
          <w:sz w:val="28"/>
          <w:szCs w:val="28"/>
        </w:rPr>
      </w:pPr>
      <w:r w:rsidRPr="0065364E">
        <w:rPr>
          <w:sz w:val="28"/>
          <w:szCs w:val="28"/>
        </w:rPr>
        <w:t>Тел</w:t>
      </w:r>
      <w:r>
        <w:rPr>
          <w:sz w:val="28"/>
          <w:szCs w:val="28"/>
        </w:rPr>
        <w:t xml:space="preserve">ефон для справок: (383)60 </w:t>
      </w:r>
      <w:r>
        <w:rPr>
          <w:sz w:val="28"/>
          <w:szCs w:val="28"/>
          <w:lang w:val="en-US"/>
        </w:rPr>
        <w:t>33-134</w:t>
      </w:r>
      <w:r w:rsidRPr="0065364E">
        <w:rPr>
          <w:sz w:val="28"/>
          <w:szCs w:val="28"/>
        </w:rPr>
        <w:t>.</w:t>
      </w:r>
    </w:p>
    <w:p w:rsidR="00425E62" w:rsidRPr="0065364E" w:rsidRDefault="00425E62" w:rsidP="00E80B71">
      <w:pPr>
        <w:pStyle w:val="a5"/>
        <w:numPr>
          <w:ilvl w:val="2"/>
          <w:numId w:val="2"/>
        </w:numPr>
        <w:tabs>
          <w:tab w:val="clear" w:pos="1464"/>
          <w:tab w:val="num" w:pos="0"/>
        </w:tabs>
        <w:ind w:left="0" w:firstLine="567"/>
        <w:jc w:val="both"/>
        <w:rPr>
          <w:color w:val="000000"/>
          <w:sz w:val="28"/>
          <w:szCs w:val="28"/>
        </w:rPr>
      </w:pPr>
      <w:r w:rsidRPr="0065364E">
        <w:rPr>
          <w:color w:val="000000"/>
          <w:sz w:val="28"/>
          <w:szCs w:val="28"/>
        </w:rPr>
        <w:t>Информация по вопросам предоставления муниципальной услуги предоставляется:</w:t>
      </w:r>
    </w:p>
    <w:p w:rsidR="00425E62" w:rsidRPr="0065364E" w:rsidRDefault="00425E62" w:rsidP="00E80B71">
      <w:pPr>
        <w:numPr>
          <w:ilvl w:val="0"/>
          <w:numId w:val="3"/>
        </w:numPr>
        <w:tabs>
          <w:tab w:val="clear" w:pos="1429"/>
          <w:tab w:val="num" w:pos="0"/>
          <w:tab w:val="num" w:pos="900"/>
        </w:tabs>
        <w:ind w:left="0" w:firstLine="709"/>
        <w:jc w:val="both"/>
        <w:rPr>
          <w:color w:val="000000"/>
          <w:sz w:val="28"/>
          <w:szCs w:val="28"/>
        </w:rPr>
      </w:pPr>
      <w:r w:rsidRPr="0065364E">
        <w:rPr>
          <w:color w:val="000000"/>
          <w:sz w:val="28"/>
          <w:szCs w:val="28"/>
        </w:rPr>
        <w:t xml:space="preserve">в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участвующего в предоставлении муниципальной услуги;</w:t>
      </w:r>
    </w:p>
    <w:p w:rsidR="00425E62" w:rsidRPr="0065364E" w:rsidRDefault="00425E62" w:rsidP="00E80B71">
      <w:pPr>
        <w:numPr>
          <w:ilvl w:val="0"/>
          <w:numId w:val="3"/>
        </w:numPr>
        <w:tabs>
          <w:tab w:val="clear" w:pos="1429"/>
          <w:tab w:val="num" w:pos="0"/>
          <w:tab w:val="num" w:pos="900"/>
        </w:tabs>
        <w:ind w:left="0" w:firstLine="709"/>
        <w:jc w:val="both"/>
        <w:rPr>
          <w:color w:val="000000"/>
          <w:sz w:val="28"/>
          <w:szCs w:val="28"/>
        </w:rPr>
      </w:pPr>
      <w:r w:rsidRPr="0065364E">
        <w:rPr>
          <w:color w:val="000000"/>
          <w:sz w:val="28"/>
          <w:szCs w:val="28"/>
        </w:rPr>
        <w:t xml:space="preserve">посредством размещения на информационном стенде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и </w:t>
      </w:r>
      <w:r w:rsidRPr="0065364E">
        <w:rPr>
          <w:color w:val="000000"/>
          <w:sz w:val="28"/>
          <w:szCs w:val="28"/>
        </w:rPr>
        <w:lastRenderedPageBreak/>
        <w:t xml:space="preserve">официальном сайте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в сети Интернет, электронного информирования;</w:t>
      </w:r>
    </w:p>
    <w:p w:rsidR="00425E62" w:rsidRPr="0065364E" w:rsidRDefault="00425E62" w:rsidP="00E80B71">
      <w:pPr>
        <w:numPr>
          <w:ilvl w:val="0"/>
          <w:numId w:val="3"/>
        </w:numPr>
        <w:tabs>
          <w:tab w:val="clear" w:pos="1429"/>
          <w:tab w:val="num" w:pos="0"/>
          <w:tab w:val="num" w:pos="900"/>
        </w:tabs>
        <w:ind w:left="0" w:firstLine="709"/>
        <w:jc w:val="both"/>
        <w:rPr>
          <w:color w:val="000000"/>
          <w:sz w:val="28"/>
          <w:szCs w:val="28"/>
        </w:rPr>
      </w:pPr>
      <w:r w:rsidRPr="0065364E">
        <w:rPr>
          <w:color w:val="000000"/>
          <w:sz w:val="28"/>
          <w:szCs w:val="28"/>
        </w:rPr>
        <w:t>с использованием средств телефонной, почтовой связи;</w:t>
      </w:r>
    </w:p>
    <w:p w:rsidR="00425E62" w:rsidRPr="0065364E" w:rsidRDefault="00425E62" w:rsidP="00E80B71">
      <w:pPr>
        <w:numPr>
          <w:ilvl w:val="0"/>
          <w:numId w:val="3"/>
        </w:numPr>
        <w:tabs>
          <w:tab w:val="clear" w:pos="1429"/>
          <w:tab w:val="num" w:pos="0"/>
          <w:tab w:val="num" w:pos="900"/>
        </w:tabs>
        <w:ind w:left="0" w:firstLine="709"/>
        <w:jc w:val="both"/>
        <w:rPr>
          <w:color w:val="000000"/>
          <w:sz w:val="28"/>
          <w:szCs w:val="28"/>
        </w:rPr>
      </w:pPr>
      <w:r w:rsidRPr="0065364E">
        <w:rPr>
          <w:color w:val="000000"/>
          <w:sz w:val="28"/>
          <w:szCs w:val="28"/>
        </w:rPr>
        <w:t xml:space="preserve">при подаче заявления на оказания муниципальной услуги через МФЦ при личном обращении в офис МФЦ, либо посредством </w:t>
      </w:r>
      <w:r w:rsidRPr="0065364E">
        <w:rPr>
          <w:color w:val="000000"/>
          <w:sz w:val="28"/>
          <w:szCs w:val="28"/>
          <w:lang w:val="en-US"/>
        </w:rPr>
        <w:t>call</w:t>
      </w:r>
      <w:r w:rsidRPr="0065364E">
        <w:rPr>
          <w:color w:val="000000"/>
          <w:sz w:val="28"/>
          <w:szCs w:val="28"/>
        </w:rPr>
        <w:t xml:space="preserve">-центра МФЦ. </w:t>
      </w:r>
    </w:p>
    <w:p w:rsidR="00425E62" w:rsidRPr="0065364E" w:rsidRDefault="00425E62" w:rsidP="00425E62">
      <w:pPr>
        <w:ind w:firstLine="709"/>
        <w:jc w:val="both"/>
        <w:rPr>
          <w:color w:val="000000"/>
          <w:sz w:val="28"/>
          <w:szCs w:val="28"/>
        </w:rPr>
      </w:pPr>
      <w:r w:rsidRPr="0065364E">
        <w:rPr>
          <w:color w:val="000000"/>
          <w:sz w:val="28"/>
          <w:szCs w:val="28"/>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425E62" w:rsidRPr="0065364E" w:rsidRDefault="00425E62" w:rsidP="00E80B71">
      <w:pPr>
        <w:numPr>
          <w:ilvl w:val="0"/>
          <w:numId w:val="3"/>
        </w:numPr>
        <w:tabs>
          <w:tab w:val="clear" w:pos="1429"/>
          <w:tab w:val="num" w:pos="0"/>
          <w:tab w:val="num" w:pos="900"/>
        </w:tabs>
        <w:ind w:left="0" w:firstLine="709"/>
        <w:jc w:val="both"/>
        <w:rPr>
          <w:color w:val="000000"/>
          <w:sz w:val="28"/>
          <w:szCs w:val="28"/>
        </w:rPr>
      </w:pPr>
      <w:r w:rsidRPr="0065364E">
        <w:rPr>
          <w:color w:val="000000"/>
          <w:sz w:val="28"/>
          <w:szCs w:val="28"/>
        </w:rPr>
        <w:t>в устной форме лично или по телефону:</w:t>
      </w:r>
    </w:p>
    <w:p w:rsidR="00425E62" w:rsidRPr="0065364E" w:rsidRDefault="00425E62" w:rsidP="00E80B71">
      <w:pPr>
        <w:numPr>
          <w:ilvl w:val="0"/>
          <w:numId w:val="3"/>
        </w:numPr>
        <w:tabs>
          <w:tab w:val="clear" w:pos="1429"/>
          <w:tab w:val="num" w:pos="0"/>
          <w:tab w:val="num" w:pos="900"/>
        </w:tabs>
        <w:ind w:left="0" w:firstLine="709"/>
        <w:jc w:val="both"/>
        <w:rPr>
          <w:color w:val="000000"/>
          <w:sz w:val="28"/>
          <w:szCs w:val="28"/>
        </w:rPr>
      </w:pPr>
      <w:r w:rsidRPr="0065364E">
        <w:rPr>
          <w:color w:val="000000"/>
          <w:sz w:val="28"/>
          <w:szCs w:val="28"/>
        </w:rPr>
        <w:t xml:space="preserve">к специалистам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участвующим в предоставлении муниципальной услуги;</w:t>
      </w:r>
    </w:p>
    <w:p w:rsidR="00425E62" w:rsidRPr="0065364E" w:rsidRDefault="00425E62" w:rsidP="00E80B71">
      <w:pPr>
        <w:numPr>
          <w:ilvl w:val="0"/>
          <w:numId w:val="3"/>
        </w:numPr>
        <w:tabs>
          <w:tab w:val="clear" w:pos="1429"/>
          <w:tab w:val="num" w:pos="0"/>
          <w:tab w:val="num" w:pos="900"/>
        </w:tabs>
        <w:ind w:left="0" w:firstLine="709"/>
        <w:jc w:val="both"/>
        <w:rPr>
          <w:color w:val="000000"/>
          <w:sz w:val="28"/>
          <w:szCs w:val="28"/>
        </w:rPr>
      </w:pPr>
      <w:r w:rsidRPr="0065364E">
        <w:rPr>
          <w:color w:val="000000"/>
          <w:sz w:val="28"/>
          <w:szCs w:val="28"/>
        </w:rPr>
        <w:t>в письменной форме почтой;</w:t>
      </w:r>
    </w:p>
    <w:p w:rsidR="00425E62" w:rsidRPr="0065364E" w:rsidRDefault="00425E62" w:rsidP="00E80B71">
      <w:pPr>
        <w:numPr>
          <w:ilvl w:val="0"/>
          <w:numId w:val="3"/>
        </w:numPr>
        <w:tabs>
          <w:tab w:val="clear" w:pos="1429"/>
          <w:tab w:val="num" w:pos="0"/>
          <w:tab w:val="num" w:pos="900"/>
        </w:tabs>
        <w:ind w:left="0" w:firstLine="709"/>
        <w:jc w:val="both"/>
        <w:rPr>
          <w:color w:val="000000"/>
          <w:sz w:val="28"/>
          <w:szCs w:val="28"/>
        </w:rPr>
      </w:pPr>
      <w:r w:rsidRPr="0065364E">
        <w:rPr>
          <w:color w:val="000000"/>
          <w:sz w:val="28"/>
          <w:szCs w:val="28"/>
        </w:rPr>
        <w:t>посредством электронной почты.</w:t>
      </w:r>
    </w:p>
    <w:p w:rsidR="00425E62" w:rsidRPr="0065364E" w:rsidRDefault="00425E62" w:rsidP="00425E62">
      <w:pPr>
        <w:ind w:firstLine="709"/>
        <w:jc w:val="both"/>
        <w:rPr>
          <w:color w:val="000000"/>
          <w:sz w:val="28"/>
          <w:szCs w:val="28"/>
        </w:rPr>
      </w:pPr>
      <w:r w:rsidRPr="0065364E">
        <w:rPr>
          <w:color w:val="000000"/>
          <w:sz w:val="28"/>
          <w:szCs w:val="28"/>
        </w:rPr>
        <w:t>Информирование проводится в двух формах: устное и письменное.</w:t>
      </w:r>
    </w:p>
    <w:p w:rsidR="00425E62" w:rsidRPr="0065364E" w:rsidRDefault="00425E62" w:rsidP="00425E62">
      <w:pPr>
        <w:ind w:firstLine="709"/>
        <w:jc w:val="both"/>
        <w:rPr>
          <w:color w:val="000000"/>
          <w:sz w:val="28"/>
          <w:szCs w:val="28"/>
        </w:rPr>
      </w:pPr>
      <w:r w:rsidRPr="0065364E">
        <w:rPr>
          <w:color w:val="000000"/>
          <w:sz w:val="28"/>
          <w:szCs w:val="28"/>
        </w:rPr>
        <w:t xml:space="preserve">При ответах на телефонные звонки и обращения заявителей лично специалисты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устно информируют обратившихся по интересующим их вопросам. Ответ на телефонный звонок должен начинаться с информации о наименовании администрации, в который поступил звонок, и фамилии специалиста, принявшего телефонный звонок.</w:t>
      </w:r>
    </w:p>
    <w:p w:rsidR="00425E62" w:rsidRPr="0065364E" w:rsidRDefault="00425E62" w:rsidP="00425E62">
      <w:pPr>
        <w:ind w:firstLine="709"/>
        <w:jc w:val="both"/>
        <w:rPr>
          <w:color w:val="000000"/>
          <w:sz w:val="28"/>
          <w:szCs w:val="28"/>
        </w:rPr>
      </w:pPr>
      <w:r w:rsidRPr="0065364E">
        <w:rPr>
          <w:color w:val="000000"/>
          <w:sz w:val="28"/>
          <w:szCs w:val="28"/>
        </w:rPr>
        <w:t>Устное информирование обратившегося лица осуществляется специалистом не более 15 минут.</w:t>
      </w:r>
    </w:p>
    <w:p w:rsidR="00425E62" w:rsidRPr="0065364E" w:rsidRDefault="00425E62" w:rsidP="00425E62">
      <w:pPr>
        <w:ind w:firstLine="709"/>
        <w:jc w:val="both"/>
        <w:rPr>
          <w:color w:val="000000"/>
          <w:sz w:val="28"/>
          <w:szCs w:val="28"/>
        </w:rPr>
      </w:pPr>
      <w:r w:rsidRPr="0065364E">
        <w:rPr>
          <w:color w:val="000000"/>
          <w:sz w:val="28"/>
          <w:szCs w:val="2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425E62" w:rsidRPr="0065364E" w:rsidRDefault="00425E62" w:rsidP="00425E62">
      <w:pPr>
        <w:ind w:firstLine="709"/>
        <w:jc w:val="both"/>
        <w:rPr>
          <w:color w:val="000000"/>
          <w:sz w:val="28"/>
          <w:szCs w:val="28"/>
        </w:rPr>
      </w:pPr>
      <w:r w:rsidRPr="0065364E">
        <w:rPr>
          <w:color w:val="000000"/>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425E62" w:rsidRPr="0065364E" w:rsidRDefault="00425E62" w:rsidP="00425E62">
      <w:pPr>
        <w:ind w:firstLine="709"/>
        <w:jc w:val="both"/>
        <w:rPr>
          <w:color w:val="000000"/>
          <w:sz w:val="28"/>
          <w:szCs w:val="28"/>
        </w:rPr>
      </w:pPr>
      <w:r w:rsidRPr="0065364E">
        <w:rPr>
          <w:color w:val="000000"/>
          <w:sz w:val="28"/>
          <w:szCs w:val="28"/>
        </w:rPr>
        <w:t>Ответ на обращение готовится в течение 30 календарных дней со дня регистрации письменного обращения.</w:t>
      </w:r>
    </w:p>
    <w:p w:rsidR="00425E62" w:rsidRPr="0065364E" w:rsidRDefault="00425E62" w:rsidP="00425E62">
      <w:pPr>
        <w:ind w:firstLine="709"/>
        <w:jc w:val="both"/>
        <w:rPr>
          <w:color w:val="000000"/>
          <w:sz w:val="28"/>
          <w:szCs w:val="28"/>
        </w:rPr>
      </w:pPr>
      <w:r w:rsidRPr="0065364E">
        <w:rPr>
          <w:color w:val="000000"/>
          <w:sz w:val="28"/>
          <w:szCs w:val="28"/>
        </w:rPr>
        <w:t xml:space="preserve">Специалист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425E62" w:rsidRPr="0065364E" w:rsidRDefault="00425E62" w:rsidP="00425E62">
      <w:pPr>
        <w:ind w:firstLine="709"/>
        <w:jc w:val="both"/>
        <w:rPr>
          <w:color w:val="000000"/>
          <w:sz w:val="28"/>
          <w:szCs w:val="28"/>
        </w:rPr>
      </w:pPr>
      <w:r w:rsidRPr="0065364E">
        <w:rPr>
          <w:color w:val="000000"/>
          <w:sz w:val="28"/>
          <w:szCs w:val="28"/>
        </w:rPr>
        <w:t xml:space="preserve">Письменный ответ на обращение подписывается Главой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425E62" w:rsidRPr="0065364E" w:rsidRDefault="00425E62" w:rsidP="00425E62">
      <w:pPr>
        <w:tabs>
          <w:tab w:val="num" w:pos="1758"/>
        </w:tabs>
        <w:ind w:firstLine="540"/>
        <w:jc w:val="both"/>
        <w:rPr>
          <w:color w:val="000000"/>
          <w:sz w:val="28"/>
          <w:szCs w:val="28"/>
        </w:rPr>
      </w:pPr>
      <w:r w:rsidRPr="0065364E">
        <w:rPr>
          <w:b/>
          <w:color w:val="000000"/>
          <w:sz w:val="28"/>
          <w:szCs w:val="28"/>
        </w:rPr>
        <w:t>1.3.2</w:t>
      </w:r>
      <w:r w:rsidRPr="0065364E">
        <w:rPr>
          <w:color w:val="000000"/>
          <w:sz w:val="28"/>
          <w:szCs w:val="28"/>
        </w:rPr>
        <w:t xml:space="preserve">. Информационные материалы, предназначенные для информирования заявителей о муниципальной услуге, размещаются на информационных стендах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w:t>
      </w:r>
      <w:r w:rsidRPr="0065364E">
        <w:rPr>
          <w:color w:val="000000"/>
          <w:sz w:val="28"/>
          <w:szCs w:val="28"/>
        </w:rPr>
        <w:lastRenderedPageBreak/>
        <w:t>области, расположенных в местах, обеспечивающих свободный доступ к ним заявителей.</w:t>
      </w:r>
    </w:p>
    <w:p w:rsidR="00425E62" w:rsidRPr="0065364E" w:rsidRDefault="00425E62" w:rsidP="00425E62">
      <w:pPr>
        <w:ind w:firstLine="709"/>
        <w:jc w:val="both"/>
        <w:rPr>
          <w:color w:val="000000"/>
          <w:sz w:val="28"/>
          <w:szCs w:val="28"/>
        </w:rPr>
      </w:pPr>
      <w:r w:rsidRPr="0065364E">
        <w:rPr>
          <w:color w:val="000000"/>
          <w:sz w:val="28"/>
          <w:szCs w:val="28"/>
        </w:rPr>
        <w:t xml:space="preserve">Информационные стенды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425E62" w:rsidRPr="0065364E" w:rsidRDefault="00425E62" w:rsidP="00425E62">
      <w:pPr>
        <w:ind w:firstLine="709"/>
        <w:jc w:val="both"/>
        <w:rPr>
          <w:color w:val="000000"/>
          <w:sz w:val="28"/>
          <w:szCs w:val="28"/>
        </w:rPr>
      </w:pPr>
      <w:r w:rsidRPr="0065364E">
        <w:rPr>
          <w:color w:val="000000"/>
          <w:sz w:val="28"/>
          <w:szCs w:val="28"/>
        </w:rPr>
        <w:t xml:space="preserve">Информационные материалы, размещаемые на информационных стендах администрации </w:t>
      </w:r>
      <w:r>
        <w:rPr>
          <w:sz w:val="28"/>
          <w:szCs w:val="28"/>
        </w:rPr>
        <w:t>Останин</w:t>
      </w:r>
      <w:r w:rsidRPr="0065364E">
        <w:rPr>
          <w:sz w:val="28"/>
          <w:szCs w:val="28"/>
        </w:rPr>
        <w:t>ского</w:t>
      </w:r>
      <w:r w:rsidRPr="0065364E">
        <w:rPr>
          <w:color w:val="000000"/>
          <w:sz w:val="28"/>
          <w:szCs w:val="28"/>
        </w:rPr>
        <w:t xml:space="preserve"> сельсовета Северного района Новосибирской области, обновляются по мере изменения действующего законодательства, регулирующего предоставление муниципальной услуги, и справочных сведений.</w:t>
      </w:r>
    </w:p>
    <w:p w:rsidR="00425E62" w:rsidRPr="0065364E" w:rsidRDefault="00425E62" w:rsidP="00425E62">
      <w:pPr>
        <w:ind w:firstLine="709"/>
        <w:jc w:val="both"/>
        <w:rPr>
          <w:color w:val="000000"/>
          <w:sz w:val="28"/>
          <w:szCs w:val="28"/>
        </w:rPr>
      </w:pPr>
      <w:r w:rsidRPr="0065364E">
        <w:rPr>
          <w:color w:val="000000"/>
          <w:sz w:val="28"/>
          <w:szCs w:val="28"/>
        </w:rPr>
        <w:t>Также вся информация о муниципальной услуге и услугах, необходимых для получения муниципальной услуги доступна на сайте администрации  Северного района Новосибирской области, а так же в федеральной государственной информационной системе «Единый портал государственных и муниципальных услуг (функций)» (www.</w:t>
      </w:r>
      <w:r w:rsidRPr="0065364E">
        <w:rPr>
          <w:color w:val="000000"/>
          <w:sz w:val="28"/>
          <w:szCs w:val="28"/>
          <w:lang w:val="en-US"/>
        </w:rPr>
        <w:t>gosuslugi</w:t>
      </w:r>
      <w:r w:rsidRPr="0065364E">
        <w:rPr>
          <w:color w:val="000000"/>
          <w:sz w:val="28"/>
          <w:szCs w:val="28"/>
        </w:rPr>
        <w:t>.</w:t>
      </w:r>
      <w:r w:rsidRPr="0065364E">
        <w:rPr>
          <w:color w:val="000000"/>
          <w:sz w:val="28"/>
          <w:szCs w:val="28"/>
          <w:lang w:val="en-US"/>
        </w:rPr>
        <w:t>ru</w:t>
      </w:r>
      <w:r w:rsidRPr="0065364E">
        <w:rPr>
          <w:color w:val="000000"/>
          <w:sz w:val="28"/>
          <w:szCs w:val="28"/>
        </w:rPr>
        <w:t>) и обновляется по мере ее изменения.</w:t>
      </w:r>
    </w:p>
    <w:p w:rsidR="00425E62" w:rsidRDefault="00425E62" w:rsidP="00425E62">
      <w:pPr>
        <w:ind w:firstLine="540"/>
        <w:jc w:val="center"/>
        <w:rPr>
          <w:b/>
          <w:color w:val="000000"/>
          <w:sz w:val="28"/>
          <w:szCs w:val="28"/>
        </w:rPr>
      </w:pPr>
    </w:p>
    <w:p w:rsidR="00425E62" w:rsidRPr="00743F2F" w:rsidRDefault="00425E62" w:rsidP="00425E62">
      <w:pPr>
        <w:ind w:firstLine="540"/>
        <w:jc w:val="center"/>
        <w:rPr>
          <w:b/>
          <w:color w:val="000000"/>
          <w:sz w:val="28"/>
          <w:szCs w:val="28"/>
        </w:rPr>
      </w:pPr>
      <w:r w:rsidRPr="009239CC">
        <w:rPr>
          <w:b/>
          <w:color w:val="000000"/>
          <w:sz w:val="28"/>
          <w:szCs w:val="28"/>
        </w:rPr>
        <w:t xml:space="preserve">2. Стандарт предоставления муниципальной услуги                  </w:t>
      </w:r>
    </w:p>
    <w:p w:rsidR="00425E62" w:rsidRPr="009239CC" w:rsidRDefault="00425E62" w:rsidP="00425E62">
      <w:pPr>
        <w:pStyle w:val="a7"/>
        <w:jc w:val="both"/>
        <w:rPr>
          <w:rFonts w:ascii="Times New Roman" w:hAnsi="Times New Roman"/>
          <w:sz w:val="28"/>
          <w:szCs w:val="28"/>
        </w:rPr>
      </w:pPr>
      <w:r w:rsidRPr="00743F2F">
        <w:rPr>
          <w:rFonts w:ascii="Times New Roman" w:hAnsi="Times New Roman"/>
          <w:b/>
          <w:color w:val="000000"/>
          <w:sz w:val="28"/>
          <w:szCs w:val="28"/>
        </w:rPr>
        <w:t>2</w:t>
      </w:r>
      <w:r w:rsidRPr="009239CC">
        <w:rPr>
          <w:rFonts w:ascii="Times New Roman" w:hAnsi="Times New Roman"/>
          <w:b/>
          <w:color w:val="000000"/>
          <w:sz w:val="28"/>
          <w:szCs w:val="28"/>
        </w:rPr>
        <w:t>.1.</w:t>
      </w:r>
      <w:r w:rsidRPr="009239CC">
        <w:rPr>
          <w:rFonts w:ascii="Times New Roman" w:hAnsi="Times New Roman"/>
          <w:sz w:val="28"/>
          <w:szCs w:val="28"/>
        </w:rPr>
        <w:t xml:space="preserve"> Наименование муниципальной услуги: «Прием и рассмотрение заявок на участие в муниципальны</w:t>
      </w:r>
      <w:r>
        <w:rPr>
          <w:rFonts w:ascii="Times New Roman" w:hAnsi="Times New Roman"/>
          <w:sz w:val="28"/>
          <w:szCs w:val="28"/>
        </w:rPr>
        <w:t>х ярмарках на территории Останин</w:t>
      </w:r>
      <w:r w:rsidRPr="009239CC">
        <w:rPr>
          <w:rFonts w:ascii="Times New Roman" w:hAnsi="Times New Roman"/>
          <w:sz w:val="28"/>
          <w:szCs w:val="28"/>
        </w:rPr>
        <w:t>ского сельсовета Северного района Новосибирской области».</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b/>
          <w:color w:val="000000"/>
          <w:sz w:val="28"/>
          <w:szCs w:val="28"/>
        </w:rPr>
        <w:t>2.2.</w:t>
      </w:r>
      <w:r w:rsidRPr="009239CC">
        <w:rPr>
          <w:rFonts w:ascii="Times New Roman" w:hAnsi="Times New Roman"/>
          <w:color w:val="000000"/>
          <w:sz w:val="28"/>
          <w:szCs w:val="28"/>
        </w:rPr>
        <w:t xml:space="preserve"> Муниципальная услуга предоставляется организатором ярмарки- администрацией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hAnsi="Times New Roman"/>
          <w:color w:val="000000"/>
          <w:sz w:val="28"/>
          <w:szCs w:val="28"/>
        </w:rPr>
        <w:t xml:space="preserve"> сельсовета Северного района Новосибирской области.</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Муниципальная услуга предоставляется после опубликования в средствах массовой информации и размещения на официальном сайте администрации </w:t>
      </w:r>
      <w:r>
        <w:rPr>
          <w:rFonts w:ascii="Times New Roman" w:hAnsi="Times New Roman"/>
          <w:sz w:val="28"/>
          <w:szCs w:val="28"/>
        </w:rPr>
        <w:t>Останин</w:t>
      </w:r>
      <w:r w:rsidRPr="009239CC">
        <w:rPr>
          <w:rFonts w:ascii="Times New Roman" w:hAnsi="Times New Roman"/>
          <w:sz w:val="28"/>
          <w:szCs w:val="28"/>
        </w:rPr>
        <w:t>ского</w:t>
      </w:r>
      <w:r>
        <w:rPr>
          <w:rFonts w:ascii="Times New Roman" w:hAnsi="Times New Roman"/>
          <w:sz w:val="28"/>
          <w:szCs w:val="28"/>
        </w:rPr>
        <w:t xml:space="preserve"> </w:t>
      </w:r>
      <w:r w:rsidRPr="009239CC">
        <w:rPr>
          <w:rFonts w:ascii="Times New Roman" w:hAnsi="Times New Roman"/>
          <w:color w:val="000000"/>
          <w:sz w:val="28"/>
          <w:szCs w:val="28"/>
        </w:rPr>
        <w:t>сельсовета Северного района Новосибирской области информации о проведении муниципальной ярмарки.</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 Управление Федеральной налоговой службы по Новосибирской области. </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b/>
          <w:color w:val="000000"/>
          <w:sz w:val="28"/>
          <w:szCs w:val="28"/>
        </w:rPr>
        <w:t>2.3.</w:t>
      </w:r>
      <w:r w:rsidRPr="009239CC">
        <w:rPr>
          <w:rFonts w:ascii="Times New Roman" w:hAnsi="Times New Roman"/>
          <w:sz w:val="28"/>
          <w:szCs w:val="28"/>
        </w:rPr>
        <w:t>Результатом предоставления муниципальной услуги является принятие решения:</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о выдаче разрешения на участие в муниципальной ярмарке по форме согласно приложению № 2 к настоящему административному регламенту;</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об отказе в выдаче разрешения на участие в муниципальной ярмарке.</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b/>
          <w:color w:val="000000"/>
          <w:sz w:val="28"/>
          <w:szCs w:val="28"/>
        </w:rPr>
        <w:t>2.4.</w:t>
      </w:r>
      <w:r w:rsidRPr="009239CC">
        <w:rPr>
          <w:rFonts w:ascii="Times New Roman" w:hAnsi="Times New Roman"/>
          <w:sz w:val="28"/>
          <w:szCs w:val="28"/>
        </w:rPr>
        <w:t xml:space="preserve">При наличии на территории муниципального района удалённого </w:t>
      </w:r>
      <w:r w:rsidRPr="009239CC">
        <w:rPr>
          <w:rFonts w:ascii="Times New Roman" w:hAnsi="Times New Roman"/>
          <w:sz w:val="28"/>
          <w:szCs w:val="28"/>
        </w:rPr>
        <w:br/>
        <w:t xml:space="preserve">рабочего места или филиала МФЦ, операторы МФЦ осуществляют приём, </w:t>
      </w:r>
      <w:r w:rsidRPr="009239CC">
        <w:rPr>
          <w:rFonts w:ascii="Times New Roman" w:hAnsi="Times New Roman"/>
          <w:sz w:val="28"/>
          <w:szCs w:val="28"/>
        </w:rPr>
        <w:br/>
        <w:t xml:space="preserve">регистрацию, обработку заявлений и документов, необходимых для </w:t>
      </w:r>
      <w:r w:rsidRPr="009239CC">
        <w:rPr>
          <w:rFonts w:ascii="Times New Roman" w:hAnsi="Times New Roman"/>
          <w:sz w:val="28"/>
          <w:szCs w:val="28"/>
        </w:rPr>
        <w:br/>
        <w:t xml:space="preserve">предоставления муниципальной услуги, и передачу данных документов в </w:t>
      </w:r>
      <w:r w:rsidRPr="009239CC">
        <w:rPr>
          <w:rFonts w:ascii="Times New Roman" w:hAnsi="Times New Roman"/>
          <w:sz w:val="28"/>
          <w:szCs w:val="28"/>
        </w:rPr>
        <w:br/>
      </w:r>
      <w:r w:rsidRPr="009239CC">
        <w:rPr>
          <w:rFonts w:ascii="Times New Roman" w:hAnsi="Times New Roman"/>
          <w:sz w:val="28"/>
          <w:szCs w:val="28"/>
        </w:rPr>
        <w:lastRenderedPageBreak/>
        <w:t xml:space="preserve">информационные системы, используемые для предоставления услуги, а </w:t>
      </w:r>
      <w:r w:rsidRPr="009239CC">
        <w:rPr>
          <w:rFonts w:ascii="Times New Roman" w:hAnsi="Times New Roman"/>
          <w:sz w:val="28"/>
          <w:szCs w:val="28"/>
        </w:rPr>
        <w:br/>
        <w:t xml:space="preserve">также получения от органа результаты предоставления услуги для </w:t>
      </w:r>
      <w:r w:rsidRPr="009239CC">
        <w:rPr>
          <w:rFonts w:ascii="Times New Roman" w:hAnsi="Times New Roman"/>
          <w:sz w:val="28"/>
          <w:szCs w:val="28"/>
        </w:rPr>
        <w:br/>
        <w:t xml:space="preserve">дальнейшей выдачи заявителю. </w:t>
      </w:r>
    </w:p>
    <w:p w:rsidR="00425E62" w:rsidRPr="009239CC" w:rsidRDefault="00425E62" w:rsidP="00425E62">
      <w:pPr>
        <w:pStyle w:val="a7"/>
        <w:jc w:val="both"/>
        <w:rPr>
          <w:rFonts w:ascii="Times New Roman" w:hAnsi="Times New Roman"/>
          <w:sz w:val="28"/>
          <w:szCs w:val="28"/>
        </w:rPr>
      </w:pPr>
      <w:r w:rsidRPr="00743F2F">
        <w:rPr>
          <w:rFonts w:ascii="Times New Roman" w:hAnsi="Times New Roman"/>
          <w:b/>
          <w:sz w:val="28"/>
          <w:szCs w:val="28"/>
        </w:rPr>
        <w:t>2.5</w:t>
      </w:r>
      <w:r w:rsidRPr="009239CC">
        <w:rPr>
          <w:rFonts w:ascii="Times New Roman" w:hAnsi="Times New Roman"/>
          <w:sz w:val="28"/>
          <w:szCs w:val="28"/>
        </w:rPr>
        <w:t xml:space="preserve">. Срок предоставления муниципальной услуги: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xml:space="preserve">Не позднее одного рабочего дня со дня поступления заявки на участие </w:t>
      </w:r>
      <w:r w:rsidRPr="009239CC">
        <w:rPr>
          <w:rFonts w:ascii="Times New Roman" w:hAnsi="Times New Roman"/>
          <w:sz w:val="28"/>
          <w:szCs w:val="28"/>
        </w:rPr>
        <w:br/>
        <w:t xml:space="preserve">в муниципальной ярмарке администрация принимает одно из решении, </w:t>
      </w:r>
      <w:r w:rsidRPr="009239CC">
        <w:rPr>
          <w:rFonts w:ascii="Times New Roman" w:hAnsi="Times New Roman"/>
          <w:sz w:val="28"/>
          <w:szCs w:val="28"/>
        </w:rPr>
        <w:br/>
        <w:t xml:space="preserve">указанных в пункте 2.3 настоящего административного регламента, и письменно уведомляет заявителя. </w:t>
      </w:r>
    </w:p>
    <w:p w:rsidR="00425E62" w:rsidRPr="009239CC" w:rsidRDefault="00425E62" w:rsidP="00425E62">
      <w:pPr>
        <w:pStyle w:val="a7"/>
        <w:jc w:val="both"/>
        <w:rPr>
          <w:rFonts w:ascii="Times New Roman" w:hAnsi="Times New Roman"/>
          <w:sz w:val="28"/>
          <w:szCs w:val="28"/>
        </w:rPr>
      </w:pPr>
      <w:r w:rsidRPr="00743F2F">
        <w:rPr>
          <w:rFonts w:ascii="Times New Roman" w:hAnsi="Times New Roman"/>
          <w:b/>
          <w:sz w:val="28"/>
          <w:szCs w:val="28"/>
        </w:rPr>
        <w:t>2.6.</w:t>
      </w:r>
      <w:r w:rsidRPr="009239CC">
        <w:rPr>
          <w:rFonts w:ascii="Times New Roman" w:hAnsi="Times New Roman"/>
          <w:sz w:val="28"/>
          <w:szCs w:val="28"/>
        </w:rPr>
        <w:t xml:space="preserve"> Сроки прохождения отдельных административных процедур, необходимых для предоставления муниципальной услуги, указаны в разделе 6 настоящего административного регламента.</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b/>
          <w:color w:val="000000"/>
          <w:sz w:val="28"/>
          <w:szCs w:val="28"/>
        </w:rPr>
        <w:t>2.7.</w:t>
      </w:r>
      <w:r w:rsidRPr="009239CC">
        <w:rPr>
          <w:rFonts w:ascii="Times New Roman" w:hAnsi="Times New Roman"/>
          <w:color w:val="000000"/>
          <w:sz w:val="28"/>
          <w:szCs w:val="28"/>
        </w:rPr>
        <w:t xml:space="preserve"> Предоставление муниципальной услуги осуществляется в соответствии с действующим законодательством Российской Федерации:</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Конституцией Российской Федерации от 12.12.1993;</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Федеральным законом от 27 июля 2010 года № 210-ФЗ «Об организации предоставления государственных и муниципальных услуг»;</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Федеральным законом от 06.10.2003г. № 131-ФЗ «Об общих принципах организации местного самоуправления в РФ»;</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Федеральным законом от 02.05.2006г. № 59-ФЗ «О порядке рассмотрений обращений граждан РФ»;</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Федеральным законом от 28.12.2009 № 381-ФЗ «Об основах </w:t>
      </w:r>
      <w:r w:rsidRPr="009239CC">
        <w:rPr>
          <w:rFonts w:ascii="Times New Roman" w:hAnsi="Times New Roman"/>
          <w:color w:val="000000"/>
          <w:sz w:val="28"/>
          <w:szCs w:val="28"/>
        </w:rPr>
        <w:br/>
        <w:t xml:space="preserve">государственного регулирования торговой деятельности в Российской </w:t>
      </w:r>
      <w:r w:rsidRPr="009239CC">
        <w:rPr>
          <w:rFonts w:ascii="Times New Roman" w:hAnsi="Times New Roman"/>
          <w:color w:val="000000"/>
          <w:sz w:val="28"/>
          <w:szCs w:val="28"/>
        </w:rPr>
        <w:br/>
        <w:t>Федерации»;</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Уставом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hAnsi="Times New Roman"/>
          <w:color w:val="000000"/>
          <w:sz w:val="28"/>
          <w:szCs w:val="28"/>
        </w:rPr>
        <w:t xml:space="preserve"> сельсовета Северного района Новосибирской области.</w:t>
      </w:r>
    </w:p>
    <w:p w:rsidR="00425E62" w:rsidRPr="009239CC" w:rsidRDefault="00425E62" w:rsidP="00425E62">
      <w:pPr>
        <w:pStyle w:val="a7"/>
        <w:jc w:val="both"/>
        <w:rPr>
          <w:rFonts w:ascii="Times New Roman" w:hAnsi="Times New Roman"/>
          <w:color w:val="000000"/>
          <w:sz w:val="28"/>
          <w:szCs w:val="28"/>
        </w:rPr>
      </w:pPr>
      <w:r w:rsidRPr="00743F2F">
        <w:rPr>
          <w:rFonts w:ascii="Times New Roman" w:hAnsi="Times New Roman"/>
          <w:b/>
          <w:color w:val="000000"/>
          <w:sz w:val="28"/>
          <w:szCs w:val="28"/>
        </w:rPr>
        <w:t>2.8.</w:t>
      </w:r>
      <w:r w:rsidRPr="009239CC">
        <w:rPr>
          <w:rFonts w:ascii="Times New Roman" w:hAnsi="Times New Roman"/>
          <w:color w:val="000000"/>
          <w:sz w:val="28"/>
          <w:szCs w:val="28"/>
        </w:rPr>
        <w:t xml:space="preserve"> Время ожидания заявителя в очереди при подаче заявления о </w:t>
      </w:r>
      <w:r w:rsidRPr="009239CC">
        <w:rPr>
          <w:rFonts w:ascii="Times New Roman" w:hAnsi="Times New Roman"/>
          <w:color w:val="000000"/>
          <w:sz w:val="28"/>
          <w:szCs w:val="28"/>
        </w:rPr>
        <w:br/>
        <w:t xml:space="preserve">предоставлении муниципальной услуги или для получения результата </w:t>
      </w:r>
      <w:r w:rsidRPr="009239CC">
        <w:rPr>
          <w:rFonts w:ascii="Times New Roman" w:hAnsi="Times New Roman"/>
          <w:color w:val="000000"/>
          <w:sz w:val="28"/>
          <w:szCs w:val="28"/>
        </w:rPr>
        <w:br/>
        <w:t xml:space="preserve">муниципальной услуги составляет не более 15 минут. </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Время регистрации документов заявителя на предоставление </w:t>
      </w:r>
      <w:r w:rsidRPr="009239CC">
        <w:rPr>
          <w:rFonts w:ascii="Times New Roman" w:hAnsi="Times New Roman"/>
          <w:color w:val="000000"/>
          <w:sz w:val="28"/>
          <w:szCs w:val="28"/>
        </w:rPr>
        <w:br/>
        <w:t xml:space="preserve">муниципальной услуги составляет не более 20 минут. </w:t>
      </w:r>
    </w:p>
    <w:p w:rsidR="00425E62" w:rsidRPr="009239CC" w:rsidRDefault="00425E62" w:rsidP="00425E62">
      <w:pPr>
        <w:pStyle w:val="a7"/>
        <w:jc w:val="both"/>
        <w:rPr>
          <w:rFonts w:ascii="Times New Roman" w:hAnsi="Times New Roman"/>
          <w:color w:val="000000"/>
          <w:sz w:val="28"/>
          <w:szCs w:val="28"/>
        </w:rPr>
      </w:pPr>
      <w:r w:rsidRPr="00743F2F">
        <w:rPr>
          <w:rFonts w:ascii="Times New Roman" w:hAnsi="Times New Roman"/>
          <w:b/>
          <w:color w:val="000000"/>
          <w:sz w:val="28"/>
          <w:szCs w:val="28"/>
        </w:rPr>
        <w:t>2.9.</w:t>
      </w:r>
      <w:r w:rsidRPr="009239CC">
        <w:rPr>
          <w:rFonts w:ascii="Times New Roman" w:hAnsi="Times New Roman"/>
          <w:color w:val="000000"/>
          <w:sz w:val="28"/>
          <w:szCs w:val="28"/>
        </w:rPr>
        <w:t xml:space="preserve"> По выбору заявителя заявление о предоставлении муниципальной </w:t>
      </w:r>
      <w:r w:rsidRPr="009239CC">
        <w:rPr>
          <w:rFonts w:ascii="Times New Roman" w:hAnsi="Times New Roman"/>
          <w:color w:val="000000"/>
          <w:sz w:val="28"/>
          <w:szCs w:val="28"/>
        </w:rPr>
        <w:br/>
        <w:t xml:space="preserve">услуги и прилагаемые к нему документы представляются одним из </w:t>
      </w:r>
      <w:r w:rsidRPr="009239CC">
        <w:rPr>
          <w:rFonts w:ascii="Times New Roman" w:hAnsi="Times New Roman"/>
          <w:color w:val="000000"/>
          <w:sz w:val="28"/>
          <w:szCs w:val="28"/>
        </w:rPr>
        <w:br/>
        <w:t xml:space="preserve">следующих способов: </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 непосредственно заявителем при личном посещении администрации; </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 направляются заказным письмом с уведомлением о вручении. В этом случае направляются копии документов, заверенные в соответствии с </w:t>
      </w:r>
      <w:r w:rsidRPr="009239CC">
        <w:rPr>
          <w:rFonts w:ascii="Times New Roman" w:hAnsi="Times New Roman"/>
          <w:color w:val="000000"/>
          <w:sz w:val="28"/>
          <w:szCs w:val="28"/>
        </w:rPr>
        <w:br/>
        <w:t xml:space="preserve">действующим законодательством. Оригиналы документов не направляются; </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 в форме электронного запроса на оказание муниципальной услуги или </w:t>
      </w:r>
      <w:r w:rsidRPr="009239CC">
        <w:rPr>
          <w:rFonts w:ascii="Times New Roman" w:hAnsi="Times New Roman"/>
          <w:color w:val="000000"/>
          <w:sz w:val="28"/>
          <w:szCs w:val="28"/>
        </w:rPr>
        <w:br/>
        <w:t xml:space="preserve">в сканированной форме, а также необходимый пакет документов (первичные </w:t>
      </w:r>
      <w:r w:rsidRPr="009239CC">
        <w:rPr>
          <w:rFonts w:ascii="Times New Roman" w:hAnsi="Times New Roman"/>
          <w:color w:val="000000"/>
          <w:sz w:val="28"/>
          <w:szCs w:val="28"/>
        </w:rPr>
        <w:br/>
        <w:t xml:space="preserve">или электронные копии документов, составленные на бумажных носителях) в </w:t>
      </w:r>
      <w:r w:rsidRPr="009239CC">
        <w:rPr>
          <w:rFonts w:ascii="Times New Roman" w:hAnsi="Times New Roman"/>
          <w:color w:val="000000"/>
          <w:sz w:val="28"/>
          <w:szCs w:val="28"/>
        </w:rPr>
        <w:br/>
        <w:t xml:space="preserve">электронной форме (в сканированной форме) направляется с использованием </w:t>
      </w:r>
      <w:r w:rsidRPr="009239CC">
        <w:rPr>
          <w:rFonts w:ascii="Times New Roman" w:hAnsi="Times New Roman"/>
          <w:color w:val="000000"/>
          <w:sz w:val="28"/>
          <w:szCs w:val="28"/>
        </w:rPr>
        <w:br/>
        <w:t xml:space="preserve">Единого портала государственных и муниципальных услуг; </w:t>
      </w:r>
    </w:p>
    <w:p w:rsidR="00425E62" w:rsidRPr="009239CC" w:rsidRDefault="00425E62" w:rsidP="00425E62">
      <w:pPr>
        <w:pStyle w:val="a7"/>
        <w:jc w:val="both"/>
        <w:rPr>
          <w:rFonts w:ascii="Times New Roman" w:hAnsi="Times New Roman"/>
          <w:color w:val="000000"/>
          <w:sz w:val="28"/>
          <w:szCs w:val="28"/>
        </w:rPr>
      </w:pPr>
      <w:r w:rsidRPr="009239CC">
        <w:rPr>
          <w:rFonts w:ascii="Times New Roman" w:hAnsi="Times New Roman"/>
          <w:color w:val="000000"/>
          <w:sz w:val="28"/>
          <w:szCs w:val="28"/>
        </w:rPr>
        <w:t xml:space="preserve">- передаются оператору МФЦ.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b/>
          <w:sz w:val="28"/>
          <w:szCs w:val="28"/>
        </w:rPr>
        <w:t>2.10.</w:t>
      </w:r>
      <w:r w:rsidRPr="009239CC">
        <w:rPr>
          <w:rFonts w:ascii="Times New Roman" w:hAnsi="Times New Roman"/>
          <w:sz w:val="28"/>
          <w:szCs w:val="28"/>
        </w:rPr>
        <w:t xml:space="preserve"> Полный перечень документов, необходимых для предоставления муниципальной услуги:</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lastRenderedPageBreak/>
        <w:t>заявление на участие в муниципальной ярмарке по форме согласно приложению № 1к настоящему административному регламенту;</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копия паспорта, заверенную подписью заявителя (при рассмотрению заявок граждан);</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документ, подтверждающий членство в крестьянском (фермерском) хозяйстве либо ведение гражданином (гражданами) личного подсобного хозяйства или занятие садоводством, огородничеством, животноводством (при рассмотрении заявок граждан);</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выписки из Единого государственного реестра индивидуальных предпринимателей (для индивидуальных предпринимателей) (при рассмотрении заявок юридических лиц, индивидуальных предпринимателей, глав крестьянских (фермерских) хозяйств,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743F2F">
        <w:rPr>
          <w:rFonts w:ascii="Times New Roman" w:eastAsia="SimSun" w:hAnsi="Times New Roman"/>
          <w:b/>
          <w:color w:val="000000"/>
          <w:kern w:val="2"/>
          <w:sz w:val="28"/>
          <w:szCs w:val="28"/>
          <w:lang w:eastAsia="zh-CN" w:bidi="hi-IN"/>
        </w:rPr>
        <w:t>2.11.</w:t>
      </w:r>
      <w:r w:rsidRPr="009239CC">
        <w:rPr>
          <w:rFonts w:ascii="Times New Roman" w:eastAsia="SimSun" w:hAnsi="Times New Roman"/>
          <w:color w:val="000000"/>
          <w:kern w:val="2"/>
          <w:sz w:val="28"/>
          <w:szCs w:val="28"/>
          <w:lang w:eastAsia="zh-CN" w:bidi="hi-IN"/>
        </w:rPr>
        <w:t xml:space="preserve"> Перечень необходимых для предоставления муниципальной услуги документов, предоставляемых лично заявителем:</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заявление на участие в муниципальной ярмарке по форме согласно приложению № 1к настоящему административному регламенту;</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копия паспорта, заверенную подписью заявителя (при рассмотрению заявок граждан);</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документ, подтверждающий членство в крестьянском (фермерском) хозяйстве либо ведение гражданином (гражданами) личного подсобного хозяйства или занятие садоводством, огородничеством, животноводством (при рассмотрении заявок граждан).</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743F2F">
        <w:rPr>
          <w:rFonts w:ascii="Times New Roman" w:eastAsia="SimSun" w:hAnsi="Times New Roman"/>
          <w:b/>
          <w:color w:val="000000"/>
          <w:kern w:val="2"/>
          <w:sz w:val="28"/>
          <w:szCs w:val="28"/>
          <w:lang w:eastAsia="zh-CN" w:bidi="hi-IN"/>
        </w:rPr>
        <w:t>2.12.</w:t>
      </w:r>
      <w:r w:rsidRPr="009239CC">
        <w:rPr>
          <w:rFonts w:ascii="Times New Roman" w:eastAsia="SimSun" w:hAnsi="Times New Roman"/>
          <w:color w:val="000000"/>
          <w:kern w:val="2"/>
          <w:sz w:val="28"/>
          <w:szCs w:val="28"/>
          <w:lang w:eastAsia="zh-CN" w:bidi="hi-IN"/>
        </w:rPr>
        <w:t xml:space="preserve"> Перечень документов, необходимых для предоставления </w:t>
      </w:r>
      <w:r w:rsidRPr="009239CC">
        <w:rPr>
          <w:rFonts w:ascii="Times New Roman" w:eastAsia="SimSun" w:hAnsi="Times New Roman"/>
          <w:color w:val="000000"/>
          <w:kern w:val="2"/>
          <w:sz w:val="28"/>
          <w:szCs w:val="28"/>
          <w:lang w:eastAsia="zh-CN" w:bidi="hi-IN"/>
        </w:rPr>
        <w:br/>
        <w:t xml:space="preserve">муниципальной услуги и находящихся в распоряжении государственных </w:t>
      </w:r>
      <w:r w:rsidRPr="009239CC">
        <w:rPr>
          <w:rFonts w:ascii="Times New Roman" w:eastAsia="SimSun" w:hAnsi="Times New Roman"/>
          <w:color w:val="000000"/>
          <w:kern w:val="2"/>
          <w:sz w:val="28"/>
          <w:szCs w:val="28"/>
          <w:lang w:eastAsia="zh-CN" w:bidi="hi-IN"/>
        </w:rPr>
        <w:br/>
        <w:t xml:space="preserve">органов, органов местного самоуправления и иных органов, участвующих в </w:t>
      </w:r>
      <w:r w:rsidRPr="009239CC">
        <w:rPr>
          <w:rFonts w:ascii="Times New Roman" w:eastAsia="SimSun" w:hAnsi="Times New Roman"/>
          <w:color w:val="000000"/>
          <w:kern w:val="2"/>
          <w:sz w:val="28"/>
          <w:szCs w:val="28"/>
          <w:lang w:eastAsia="zh-CN" w:bidi="hi-IN"/>
        </w:rPr>
        <w:br/>
        <w:t>предоставлении государственных или муниципальных услуг, истребуемых</w:t>
      </w:r>
      <w:r w:rsidRPr="009239CC">
        <w:rPr>
          <w:rFonts w:ascii="Times New Roman" w:eastAsia="SimSun" w:hAnsi="Times New Roman"/>
          <w:color w:val="000000"/>
          <w:kern w:val="2"/>
          <w:sz w:val="28"/>
          <w:szCs w:val="28"/>
          <w:lang w:eastAsia="zh-CN" w:bidi="hi-IN"/>
        </w:rPr>
        <w:br/>
        <w:t xml:space="preserve">специалистами администрации, или предоставляемых заявителем по </w:t>
      </w:r>
      <w:r w:rsidRPr="009239CC">
        <w:rPr>
          <w:rFonts w:ascii="Times New Roman" w:eastAsia="SimSun" w:hAnsi="Times New Roman"/>
          <w:color w:val="000000"/>
          <w:kern w:val="2"/>
          <w:sz w:val="28"/>
          <w:szCs w:val="28"/>
          <w:lang w:eastAsia="zh-CN" w:bidi="hi-IN"/>
        </w:rPr>
        <w:br/>
        <w:t xml:space="preserve">желанию: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Выписка из Единого государственного реестра юридических лиц </w:t>
      </w:r>
      <w:r w:rsidRPr="009239CC">
        <w:rPr>
          <w:rFonts w:ascii="Times New Roman" w:eastAsia="SimSun" w:hAnsi="Times New Roman"/>
          <w:color w:val="000000"/>
          <w:kern w:val="2"/>
          <w:sz w:val="28"/>
          <w:szCs w:val="28"/>
          <w:lang w:eastAsia="zh-CN" w:bidi="hi-IN"/>
        </w:rPr>
        <w:br/>
        <w:t xml:space="preserve">(индивидуальных предпринимателей), заверенная подписью заявителя и </w:t>
      </w:r>
      <w:r w:rsidRPr="009239CC">
        <w:rPr>
          <w:rFonts w:ascii="Times New Roman" w:eastAsia="SimSun" w:hAnsi="Times New Roman"/>
          <w:color w:val="000000"/>
          <w:kern w:val="2"/>
          <w:sz w:val="28"/>
          <w:szCs w:val="28"/>
          <w:lang w:eastAsia="zh-CN" w:bidi="hi-IN"/>
        </w:rPr>
        <w:br/>
        <w:t xml:space="preserve">печатью (при наличии) (при рассмотрении заявок юридических лиц, </w:t>
      </w:r>
      <w:r w:rsidRPr="009239CC">
        <w:rPr>
          <w:rFonts w:ascii="Times New Roman" w:eastAsia="SimSun" w:hAnsi="Times New Roman"/>
          <w:color w:val="000000"/>
          <w:kern w:val="2"/>
          <w:sz w:val="28"/>
          <w:szCs w:val="28"/>
          <w:lang w:eastAsia="zh-CN" w:bidi="hi-IN"/>
        </w:rPr>
        <w:br/>
        <w:t xml:space="preserve">индивидуальных предпринимателей, глав крестьянских (фермерских) </w:t>
      </w:r>
      <w:r w:rsidRPr="009239CC">
        <w:rPr>
          <w:rFonts w:ascii="Times New Roman" w:eastAsia="SimSun" w:hAnsi="Times New Roman"/>
          <w:color w:val="000000"/>
          <w:kern w:val="2"/>
          <w:sz w:val="28"/>
          <w:szCs w:val="28"/>
          <w:lang w:eastAsia="zh-CN" w:bidi="hi-IN"/>
        </w:rPr>
        <w:br/>
        <w:t xml:space="preserve">хозяйств).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743F2F">
        <w:rPr>
          <w:rFonts w:ascii="Times New Roman" w:eastAsia="SimSun" w:hAnsi="Times New Roman"/>
          <w:b/>
          <w:color w:val="000000"/>
          <w:kern w:val="2"/>
          <w:sz w:val="28"/>
          <w:szCs w:val="28"/>
          <w:lang w:eastAsia="zh-CN" w:bidi="hi-IN"/>
        </w:rPr>
        <w:t>2.13.</w:t>
      </w:r>
      <w:r w:rsidRPr="009239CC">
        <w:rPr>
          <w:rFonts w:ascii="Times New Roman" w:eastAsia="SimSun" w:hAnsi="Times New Roman"/>
          <w:color w:val="000000"/>
          <w:kern w:val="2"/>
          <w:sz w:val="28"/>
          <w:szCs w:val="28"/>
          <w:lang w:eastAsia="zh-CN" w:bidi="hi-IN"/>
        </w:rPr>
        <w:t xml:space="preserve"> Запрещается требовать от заявителя: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представления документов и информации или осуществления </w:t>
      </w:r>
      <w:r w:rsidRPr="009239CC">
        <w:rPr>
          <w:rFonts w:ascii="Times New Roman" w:eastAsia="SimSun" w:hAnsi="Times New Roman"/>
          <w:color w:val="000000"/>
          <w:kern w:val="2"/>
          <w:sz w:val="28"/>
          <w:szCs w:val="28"/>
          <w:lang w:eastAsia="zh-CN" w:bidi="hi-IN"/>
        </w:rPr>
        <w:br/>
        <w:t xml:space="preserve">действий, представление или осуществление которых не предусмотрено </w:t>
      </w:r>
      <w:r w:rsidRPr="009239CC">
        <w:rPr>
          <w:rFonts w:ascii="Times New Roman" w:eastAsia="SimSun" w:hAnsi="Times New Roman"/>
          <w:color w:val="000000"/>
          <w:kern w:val="2"/>
          <w:sz w:val="28"/>
          <w:szCs w:val="28"/>
          <w:lang w:eastAsia="zh-CN" w:bidi="hi-IN"/>
        </w:rPr>
        <w:br/>
        <w:t xml:space="preserve">нормативными правовыми актами, регулирующими отношения, </w:t>
      </w:r>
      <w:r w:rsidRPr="009239CC">
        <w:rPr>
          <w:rFonts w:ascii="Times New Roman" w:eastAsia="SimSun" w:hAnsi="Times New Roman"/>
          <w:color w:val="000000"/>
          <w:kern w:val="2"/>
          <w:sz w:val="28"/>
          <w:szCs w:val="28"/>
          <w:lang w:eastAsia="zh-CN" w:bidi="hi-IN"/>
        </w:rPr>
        <w:br/>
        <w:t xml:space="preserve">возникающие в связи с предоставлением муниципальной услуги;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предоставления документов и информации, которые в соответствии с </w:t>
      </w:r>
      <w:r w:rsidRPr="009239CC">
        <w:rPr>
          <w:rFonts w:ascii="Times New Roman" w:eastAsia="SimSun" w:hAnsi="Times New Roman"/>
          <w:color w:val="000000"/>
          <w:kern w:val="2"/>
          <w:sz w:val="28"/>
          <w:szCs w:val="28"/>
          <w:lang w:eastAsia="zh-CN" w:bidi="hi-IN"/>
        </w:rPr>
        <w:br/>
        <w:t xml:space="preserve">нормативными правовыми актами Российской Федерации, нормативными </w:t>
      </w:r>
      <w:r w:rsidRPr="009239CC">
        <w:rPr>
          <w:rFonts w:ascii="Times New Roman" w:eastAsia="SimSun" w:hAnsi="Times New Roman"/>
          <w:color w:val="000000"/>
          <w:kern w:val="2"/>
          <w:sz w:val="28"/>
          <w:szCs w:val="28"/>
          <w:lang w:eastAsia="zh-CN" w:bidi="hi-IN"/>
        </w:rPr>
        <w:br/>
        <w:t xml:space="preserve">правовыми актами Новосибирской области и муниципальными правовыми </w:t>
      </w:r>
      <w:r w:rsidRPr="009239CC">
        <w:rPr>
          <w:rFonts w:ascii="Times New Roman" w:eastAsia="SimSun" w:hAnsi="Times New Roman"/>
          <w:color w:val="000000"/>
          <w:kern w:val="2"/>
          <w:sz w:val="28"/>
          <w:szCs w:val="28"/>
          <w:lang w:eastAsia="zh-CN" w:bidi="hi-IN"/>
        </w:rPr>
        <w:br/>
        <w:t xml:space="preserve">актами находятся в распоряжении государственных органов, </w:t>
      </w:r>
      <w:r w:rsidRPr="009239CC">
        <w:rPr>
          <w:rFonts w:ascii="Times New Roman" w:eastAsia="SimSun" w:hAnsi="Times New Roman"/>
          <w:color w:val="000000"/>
          <w:kern w:val="2"/>
          <w:sz w:val="28"/>
          <w:szCs w:val="28"/>
          <w:lang w:eastAsia="zh-CN" w:bidi="hi-IN"/>
        </w:rPr>
        <w:br/>
        <w:t xml:space="preserve">предоставляющих государственную услугу, иных государственных органов, </w:t>
      </w:r>
      <w:r w:rsidRPr="009239CC">
        <w:rPr>
          <w:rFonts w:ascii="Times New Roman" w:eastAsia="SimSun" w:hAnsi="Times New Roman"/>
          <w:color w:val="000000"/>
          <w:kern w:val="2"/>
          <w:sz w:val="28"/>
          <w:szCs w:val="28"/>
          <w:lang w:eastAsia="zh-CN" w:bidi="hi-IN"/>
        </w:rPr>
        <w:br/>
        <w:t xml:space="preserve">органов местного самоуправления и (или) подведомственных </w:t>
      </w:r>
      <w:r w:rsidRPr="009239CC">
        <w:rPr>
          <w:rFonts w:ascii="Times New Roman" w:eastAsia="SimSun" w:hAnsi="Times New Roman"/>
          <w:color w:val="000000"/>
          <w:kern w:val="2"/>
          <w:sz w:val="28"/>
          <w:szCs w:val="28"/>
          <w:lang w:eastAsia="zh-CN" w:bidi="hi-IN"/>
        </w:rPr>
        <w:br/>
        <w:t xml:space="preserve">государственным органам и органам местного самоуправления организации, </w:t>
      </w:r>
      <w:r w:rsidRPr="009239CC">
        <w:rPr>
          <w:rFonts w:ascii="Times New Roman" w:eastAsia="SimSun" w:hAnsi="Times New Roman"/>
          <w:color w:val="000000"/>
          <w:kern w:val="2"/>
          <w:sz w:val="28"/>
          <w:szCs w:val="28"/>
          <w:lang w:eastAsia="zh-CN" w:bidi="hi-IN"/>
        </w:rPr>
        <w:br/>
        <w:t xml:space="preserve">участвующих в предоставлении государственных или муниципальных услуг за исключением документов, указанных в части 6 статьи 7 Федерального </w:t>
      </w:r>
      <w:r w:rsidRPr="009239CC">
        <w:rPr>
          <w:rFonts w:ascii="Times New Roman" w:eastAsia="SimSun" w:hAnsi="Times New Roman"/>
          <w:color w:val="000000"/>
          <w:kern w:val="2"/>
          <w:sz w:val="28"/>
          <w:szCs w:val="28"/>
          <w:lang w:eastAsia="zh-CN" w:bidi="hi-IN"/>
        </w:rPr>
        <w:br/>
      </w:r>
      <w:r w:rsidRPr="009239CC">
        <w:rPr>
          <w:rFonts w:ascii="Times New Roman" w:eastAsia="SimSun" w:hAnsi="Times New Roman"/>
          <w:color w:val="000000"/>
          <w:kern w:val="2"/>
          <w:sz w:val="28"/>
          <w:szCs w:val="28"/>
          <w:lang w:eastAsia="zh-CN" w:bidi="hi-IN"/>
        </w:rPr>
        <w:lastRenderedPageBreak/>
        <w:t>закона  от 27.07.2010 г. №210-ФЗ. «06 организации предоставления государственных и муниципальных услуг».</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743F2F">
        <w:rPr>
          <w:rFonts w:ascii="Times New Roman" w:eastAsia="SimSun" w:hAnsi="Times New Roman"/>
          <w:b/>
          <w:color w:val="000000"/>
          <w:kern w:val="2"/>
          <w:sz w:val="28"/>
          <w:szCs w:val="28"/>
          <w:lang w:eastAsia="zh-CN" w:bidi="hi-IN"/>
        </w:rPr>
        <w:t>2.14.</w:t>
      </w:r>
      <w:r w:rsidRPr="009239CC">
        <w:rPr>
          <w:rFonts w:ascii="Times New Roman" w:eastAsia="SimSun" w:hAnsi="Times New Roman"/>
          <w:color w:val="000000"/>
          <w:kern w:val="2"/>
          <w:sz w:val="28"/>
          <w:szCs w:val="28"/>
          <w:lang w:eastAsia="zh-CN" w:bidi="hi-IN"/>
        </w:rPr>
        <w:t xml:space="preserve"> Перечень оснований для отказа в приеме документов, необходимых для предоставления муниципальной услуги.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Основаниями для отказа в приеме документов являются: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не предъявление заявителем документа удостоверяющего его личность;</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обращение неуполномоченного лица;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отсутствие документов, которые заявитель указывает в своем </w:t>
      </w:r>
      <w:r w:rsidRPr="009239CC">
        <w:rPr>
          <w:rFonts w:ascii="Times New Roman" w:eastAsia="SimSun" w:hAnsi="Times New Roman"/>
          <w:color w:val="000000"/>
          <w:kern w:val="2"/>
          <w:sz w:val="28"/>
          <w:szCs w:val="28"/>
          <w:lang w:eastAsia="zh-CN" w:bidi="hi-IN"/>
        </w:rPr>
        <w:br/>
        <w:t>заявлении в качестве приложения.</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743F2F">
        <w:rPr>
          <w:rFonts w:ascii="Times New Roman" w:eastAsia="SimSun" w:hAnsi="Times New Roman"/>
          <w:b/>
          <w:color w:val="000000"/>
          <w:kern w:val="2"/>
          <w:sz w:val="28"/>
          <w:szCs w:val="28"/>
          <w:lang w:eastAsia="zh-CN" w:bidi="hi-IN"/>
        </w:rPr>
        <w:t>2.15.</w:t>
      </w:r>
      <w:r w:rsidRPr="009239CC">
        <w:rPr>
          <w:rFonts w:ascii="Times New Roman" w:eastAsia="SimSun" w:hAnsi="Times New Roman"/>
          <w:color w:val="000000"/>
          <w:kern w:val="2"/>
          <w:sz w:val="28"/>
          <w:szCs w:val="28"/>
          <w:lang w:eastAsia="zh-CN" w:bidi="hi-IN"/>
        </w:rPr>
        <w:t xml:space="preserve">  Заявителю отказывается в предоставлении муниципальной услуги </w:t>
      </w:r>
      <w:r w:rsidRPr="009239CC">
        <w:rPr>
          <w:rFonts w:ascii="Times New Roman" w:eastAsia="SimSun" w:hAnsi="Times New Roman"/>
          <w:color w:val="000000"/>
          <w:kern w:val="2"/>
          <w:sz w:val="28"/>
          <w:szCs w:val="28"/>
          <w:lang w:eastAsia="zh-CN" w:bidi="hi-IN"/>
        </w:rPr>
        <w:br/>
        <w:t xml:space="preserve">в следующих случаях: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1) указание в заявке на участие в ярмарке товаров для реализации на </w:t>
      </w:r>
      <w:r w:rsidRPr="009239CC">
        <w:rPr>
          <w:rFonts w:ascii="Times New Roman" w:eastAsia="SimSun" w:hAnsi="Times New Roman"/>
          <w:color w:val="000000"/>
          <w:kern w:val="2"/>
          <w:sz w:val="28"/>
          <w:szCs w:val="28"/>
          <w:lang w:eastAsia="zh-CN" w:bidi="hi-IN"/>
        </w:rPr>
        <w:br/>
        <w:t xml:space="preserve">ярмарке, продажа которых запрещена в соответствии с требованиями </w:t>
      </w:r>
      <w:r w:rsidRPr="009239CC">
        <w:rPr>
          <w:rFonts w:ascii="Times New Roman" w:eastAsia="SimSun" w:hAnsi="Times New Roman"/>
          <w:color w:val="000000"/>
          <w:kern w:val="2"/>
          <w:sz w:val="28"/>
          <w:szCs w:val="28"/>
          <w:lang w:eastAsia="zh-CN" w:bidi="hi-IN"/>
        </w:rPr>
        <w:br/>
        <w:t xml:space="preserve">действующего законодательства;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2) указание в заявке на участие в ярмарке ассортимента товаров и (или) </w:t>
      </w:r>
      <w:r w:rsidRPr="009239CC">
        <w:rPr>
          <w:rFonts w:ascii="Times New Roman" w:eastAsia="SimSun" w:hAnsi="Times New Roman"/>
          <w:color w:val="000000"/>
          <w:kern w:val="2"/>
          <w:sz w:val="28"/>
          <w:szCs w:val="28"/>
          <w:lang w:eastAsia="zh-CN" w:bidi="hi-IN"/>
        </w:rPr>
        <w:br/>
        <w:t xml:space="preserve">способа продажи товаров (выполнения работ, оказания услуг), не </w:t>
      </w:r>
      <w:r w:rsidRPr="009239CC">
        <w:rPr>
          <w:rFonts w:ascii="Times New Roman" w:eastAsia="SimSun" w:hAnsi="Times New Roman"/>
          <w:color w:val="000000"/>
          <w:kern w:val="2"/>
          <w:sz w:val="28"/>
          <w:szCs w:val="28"/>
          <w:lang w:eastAsia="zh-CN" w:bidi="hi-IN"/>
        </w:rPr>
        <w:br/>
        <w:t xml:space="preserve">соответствующих плану мероприятий по организации ярмарки и продажи </w:t>
      </w:r>
      <w:r w:rsidRPr="009239CC">
        <w:rPr>
          <w:rFonts w:ascii="Times New Roman" w:eastAsia="SimSun" w:hAnsi="Times New Roman"/>
          <w:color w:val="000000"/>
          <w:kern w:val="2"/>
          <w:sz w:val="28"/>
          <w:szCs w:val="28"/>
          <w:lang w:eastAsia="zh-CN" w:bidi="hi-IN"/>
        </w:rPr>
        <w:br/>
        <w:t xml:space="preserve">товаров (выполнения работ, оказания услуг) на ней, утвержденному </w:t>
      </w:r>
      <w:r w:rsidRPr="009239CC">
        <w:rPr>
          <w:rFonts w:ascii="Times New Roman" w:eastAsia="SimSun" w:hAnsi="Times New Roman"/>
          <w:color w:val="000000"/>
          <w:kern w:val="2"/>
          <w:sz w:val="28"/>
          <w:szCs w:val="28"/>
          <w:lang w:eastAsia="zh-CN" w:bidi="hi-IN"/>
        </w:rPr>
        <w:br/>
        <w:t xml:space="preserve">организатором ярмарки;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3) несоблюдение сроков подачи заявок на участие в ярмарке, </w:t>
      </w:r>
      <w:r w:rsidRPr="009239CC">
        <w:rPr>
          <w:rFonts w:ascii="Times New Roman" w:eastAsia="SimSun" w:hAnsi="Times New Roman"/>
          <w:color w:val="000000"/>
          <w:kern w:val="2"/>
          <w:sz w:val="28"/>
          <w:szCs w:val="28"/>
          <w:lang w:eastAsia="zh-CN" w:bidi="hi-IN"/>
        </w:rPr>
        <w:br/>
        <w:t xml:space="preserve">установленных организатором ярмарки;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4) отсутствие свободных торговых мест на ярмарке;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5) непредставление документов, предусмотренных пунктом 2.11 </w:t>
      </w:r>
      <w:r w:rsidRPr="009239CC">
        <w:rPr>
          <w:rFonts w:ascii="Times New Roman" w:eastAsia="SimSun" w:hAnsi="Times New Roman"/>
          <w:color w:val="000000"/>
          <w:kern w:val="2"/>
          <w:sz w:val="28"/>
          <w:szCs w:val="28"/>
          <w:lang w:eastAsia="zh-CN" w:bidi="hi-IN"/>
        </w:rPr>
        <w:br/>
        <w:t xml:space="preserve">настоящего административного регламента;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6) выявление в представленных документах недостоверной или </w:t>
      </w:r>
      <w:r w:rsidRPr="009239CC">
        <w:rPr>
          <w:rFonts w:ascii="Times New Roman" w:eastAsia="SimSun" w:hAnsi="Times New Roman"/>
          <w:color w:val="000000"/>
          <w:kern w:val="2"/>
          <w:sz w:val="28"/>
          <w:szCs w:val="28"/>
          <w:lang w:eastAsia="zh-CN" w:bidi="hi-IN"/>
        </w:rPr>
        <w:br/>
        <w:t>искаженной информации.</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2.16.</w:t>
      </w:r>
      <w:r w:rsidRPr="009239CC">
        <w:rPr>
          <w:rFonts w:ascii="Times New Roman" w:eastAsia="SimSun" w:hAnsi="Times New Roman"/>
          <w:color w:val="000000"/>
          <w:kern w:val="2"/>
          <w:sz w:val="28"/>
          <w:szCs w:val="28"/>
          <w:lang w:eastAsia="zh-CN" w:bidi="hi-IN"/>
        </w:rPr>
        <w:t xml:space="preserve"> Для предоставления настоящей услуги не требуется получение </w:t>
      </w:r>
      <w:r w:rsidRPr="009239CC">
        <w:rPr>
          <w:rFonts w:ascii="Times New Roman" w:eastAsia="SimSun" w:hAnsi="Times New Roman"/>
          <w:color w:val="000000"/>
          <w:kern w:val="2"/>
          <w:sz w:val="28"/>
          <w:szCs w:val="28"/>
          <w:lang w:eastAsia="zh-CN" w:bidi="hi-IN"/>
        </w:rPr>
        <w:br/>
        <w:t xml:space="preserve">дополнительных муниципальных либо государственных услуг.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2.17.</w:t>
      </w:r>
      <w:r w:rsidRPr="009239CC">
        <w:rPr>
          <w:rFonts w:ascii="Times New Roman" w:eastAsia="SimSun" w:hAnsi="Times New Roman"/>
          <w:color w:val="000000"/>
          <w:kern w:val="2"/>
          <w:sz w:val="28"/>
          <w:szCs w:val="28"/>
          <w:lang w:eastAsia="zh-CN" w:bidi="hi-IN"/>
        </w:rPr>
        <w:t xml:space="preserve"> Муниципальная услуга предоставляется бесплатно.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2.18.</w:t>
      </w:r>
      <w:r w:rsidRPr="009239CC">
        <w:rPr>
          <w:rFonts w:ascii="Times New Roman" w:eastAsia="SimSun" w:hAnsi="Times New Roman"/>
          <w:color w:val="000000"/>
          <w:kern w:val="2"/>
          <w:sz w:val="28"/>
          <w:szCs w:val="28"/>
          <w:lang w:eastAsia="zh-CN" w:bidi="hi-IN"/>
        </w:rPr>
        <w:t xml:space="preserve"> Максимальное время ожидания в очереди при подаче заявления о </w:t>
      </w:r>
      <w:r w:rsidRPr="009239CC">
        <w:rPr>
          <w:rFonts w:ascii="Times New Roman" w:eastAsia="SimSun" w:hAnsi="Times New Roman"/>
          <w:color w:val="000000"/>
          <w:kern w:val="2"/>
          <w:sz w:val="28"/>
          <w:szCs w:val="28"/>
          <w:lang w:eastAsia="zh-CN" w:bidi="hi-IN"/>
        </w:rPr>
        <w:br/>
        <w:t xml:space="preserve">предоставлении муниципальной услуги не может превышать 30 минут.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2.19.</w:t>
      </w:r>
      <w:r w:rsidRPr="009239CC">
        <w:rPr>
          <w:rFonts w:ascii="Times New Roman" w:eastAsia="SimSun" w:hAnsi="Times New Roman"/>
          <w:color w:val="000000"/>
          <w:kern w:val="2"/>
          <w:sz w:val="28"/>
          <w:szCs w:val="28"/>
          <w:lang w:eastAsia="zh-CN" w:bidi="hi-IN"/>
        </w:rPr>
        <w:t xml:space="preserve"> Срок регистрации заявления о предоставлении муниципальной </w:t>
      </w:r>
      <w:r w:rsidRPr="009239CC">
        <w:rPr>
          <w:rFonts w:ascii="Times New Roman" w:eastAsia="SimSun" w:hAnsi="Times New Roman"/>
          <w:color w:val="000000"/>
          <w:kern w:val="2"/>
          <w:sz w:val="28"/>
          <w:szCs w:val="28"/>
          <w:lang w:eastAsia="zh-CN" w:bidi="hi-IN"/>
        </w:rPr>
        <w:br/>
        <w:t xml:space="preserve">услуги - один день с момента обращения заявителя (при личном обращении); </w:t>
      </w:r>
      <w:r w:rsidRPr="009239CC">
        <w:rPr>
          <w:rFonts w:ascii="Times New Roman" w:eastAsia="SimSun" w:hAnsi="Times New Roman"/>
          <w:color w:val="000000"/>
          <w:kern w:val="2"/>
          <w:sz w:val="28"/>
          <w:szCs w:val="28"/>
          <w:lang w:eastAsia="zh-CN" w:bidi="hi-IN"/>
        </w:rPr>
        <w:br/>
        <w:t xml:space="preserve">один день со дня поступления письменной корреспонденции (почтой), один </w:t>
      </w:r>
      <w:r w:rsidRPr="009239CC">
        <w:rPr>
          <w:rFonts w:ascii="Times New Roman" w:eastAsia="SimSun" w:hAnsi="Times New Roman"/>
          <w:color w:val="000000"/>
          <w:kern w:val="2"/>
          <w:sz w:val="28"/>
          <w:szCs w:val="28"/>
          <w:lang w:eastAsia="zh-CN" w:bidi="hi-IN"/>
        </w:rPr>
        <w:br/>
        <w:t xml:space="preserve">день со дня поступления запроса через электронные каналы связи </w:t>
      </w:r>
      <w:r w:rsidRPr="009239CC">
        <w:rPr>
          <w:rFonts w:ascii="Times New Roman" w:eastAsia="SimSun" w:hAnsi="Times New Roman"/>
          <w:color w:val="000000"/>
          <w:kern w:val="2"/>
          <w:sz w:val="28"/>
          <w:szCs w:val="28"/>
          <w:lang w:eastAsia="zh-CN" w:bidi="hi-IN"/>
        </w:rPr>
        <w:br/>
        <w:t xml:space="preserve">(электронной почтой).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2.20.</w:t>
      </w:r>
      <w:r w:rsidRPr="009239CC">
        <w:rPr>
          <w:rFonts w:ascii="Times New Roman" w:eastAsia="SimSun" w:hAnsi="Times New Roman"/>
          <w:color w:val="000000"/>
          <w:kern w:val="2"/>
          <w:sz w:val="28"/>
          <w:szCs w:val="28"/>
          <w:lang w:eastAsia="zh-CN" w:bidi="hi-IN"/>
        </w:rPr>
        <w:t xml:space="preserve"> Требования к помещениям, в которых предоставляется </w:t>
      </w:r>
      <w:r w:rsidRPr="009239CC">
        <w:rPr>
          <w:rFonts w:ascii="Times New Roman" w:eastAsia="SimSun" w:hAnsi="Times New Roman"/>
          <w:color w:val="000000"/>
          <w:kern w:val="2"/>
          <w:sz w:val="28"/>
          <w:szCs w:val="28"/>
          <w:lang w:eastAsia="zh-CN" w:bidi="hi-IN"/>
        </w:rPr>
        <w:br/>
        <w:t xml:space="preserve">муниципальная услуга: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2.20.1.</w:t>
      </w:r>
      <w:r w:rsidRPr="009239CC">
        <w:rPr>
          <w:rFonts w:ascii="Times New Roman" w:eastAsia="SimSun" w:hAnsi="Times New Roman"/>
          <w:color w:val="000000"/>
          <w:kern w:val="2"/>
          <w:sz w:val="28"/>
          <w:szCs w:val="28"/>
          <w:lang w:eastAsia="zh-CN" w:bidi="hi-IN"/>
        </w:rPr>
        <w:t xml:space="preserve"> В администрации прием заявителей осуществляется в </w:t>
      </w:r>
      <w:r w:rsidRPr="009239CC">
        <w:rPr>
          <w:rFonts w:ascii="Times New Roman" w:eastAsia="SimSun" w:hAnsi="Times New Roman"/>
          <w:color w:val="000000"/>
          <w:kern w:val="2"/>
          <w:sz w:val="28"/>
          <w:szCs w:val="28"/>
          <w:lang w:eastAsia="zh-CN" w:bidi="hi-IN"/>
        </w:rPr>
        <w:br/>
        <w:t xml:space="preserve">специально предусмотренных помещениях, включающих места для </w:t>
      </w:r>
      <w:r w:rsidRPr="009239CC">
        <w:rPr>
          <w:rFonts w:ascii="Times New Roman" w:eastAsia="SimSun" w:hAnsi="Times New Roman"/>
          <w:color w:val="000000"/>
          <w:kern w:val="2"/>
          <w:sz w:val="28"/>
          <w:szCs w:val="28"/>
          <w:lang w:eastAsia="zh-CN" w:bidi="hi-IN"/>
        </w:rPr>
        <w:br/>
        <w:t xml:space="preserve">ожидания, получения информации, приема заявителей, заполнения </w:t>
      </w:r>
      <w:r w:rsidRPr="009239CC">
        <w:rPr>
          <w:rFonts w:ascii="Times New Roman" w:eastAsia="SimSun" w:hAnsi="Times New Roman"/>
          <w:color w:val="000000"/>
          <w:kern w:val="2"/>
          <w:sz w:val="28"/>
          <w:szCs w:val="28"/>
          <w:lang w:eastAsia="zh-CN" w:bidi="hi-IN"/>
        </w:rPr>
        <w:br/>
        <w:t xml:space="preserve">необходимых документов, в которых обеспечивается: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соблюдение санитарно-эпидемиологических правил и нормативов, </w:t>
      </w:r>
      <w:r w:rsidRPr="009239CC">
        <w:rPr>
          <w:rFonts w:ascii="Times New Roman" w:eastAsia="SimSun" w:hAnsi="Times New Roman"/>
          <w:color w:val="000000"/>
          <w:kern w:val="2"/>
          <w:sz w:val="28"/>
          <w:szCs w:val="28"/>
          <w:lang w:eastAsia="zh-CN" w:bidi="hi-IN"/>
        </w:rPr>
        <w:br/>
        <w:t xml:space="preserve">правил противопожарной безопасности;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оборудование местами общественного пользования (туалеты) и </w:t>
      </w:r>
      <w:r w:rsidRPr="009239CC">
        <w:rPr>
          <w:rFonts w:ascii="Times New Roman" w:eastAsia="SimSun" w:hAnsi="Times New Roman"/>
          <w:color w:val="000000"/>
          <w:kern w:val="2"/>
          <w:sz w:val="28"/>
          <w:szCs w:val="28"/>
          <w:lang w:eastAsia="zh-CN" w:bidi="hi-IN"/>
        </w:rPr>
        <w:br/>
        <w:t xml:space="preserve">местами для хранения верхней одежды;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lastRenderedPageBreak/>
        <w:t xml:space="preserve">беспрепятственный доступ инвалидов, включая инвалидов, </w:t>
      </w:r>
      <w:r w:rsidRPr="009239CC">
        <w:rPr>
          <w:rFonts w:ascii="Times New Roman" w:eastAsia="SimSun" w:hAnsi="Times New Roman"/>
          <w:color w:val="000000"/>
          <w:kern w:val="2"/>
          <w:sz w:val="28"/>
          <w:szCs w:val="28"/>
          <w:lang w:eastAsia="zh-CN" w:bidi="hi-IN"/>
        </w:rPr>
        <w:br/>
        <w:t xml:space="preserve">использующих кресла-коляски и собак-проводников.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2.20.2.</w:t>
      </w:r>
      <w:r w:rsidRPr="009239CC">
        <w:rPr>
          <w:rFonts w:ascii="Times New Roman" w:eastAsia="SimSun" w:hAnsi="Times New Roman"/>
          <w:color w:val="000000"/>
          <w:kern w:val="2"/>
          <w:sz w:val="28"/>
          <w:szCs w:val="28"/>
          <w:lang w:eastAsia="zh-CN" w:bidi="hi-IN"/>
        </w:rPr>
        <w:t xml:space="preserve"> Требования к местам для ожидания: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места для ожидания оборудуются стульями и (или) кресельными </w:t>
      </w:r>
      <w:r w:rsidRPr="009239CC">
        <w:rPr>
          <w:rFonts w:ascii="Times New Roman" w:eastAsia="SimSun" w:hAnsi="Times New Roman"/>
          <w:color w:val="000000"/>
          <w:kern w:val="2"/>
          <w:sz w:val="28"/>
          <w:szCs w:val="28"/>
          <w:lang w:eastAsia="zh-CN" w:bidi="hi-IN"/>
        </w:rPr>
        <w:br/>
        <w:t xml:space="preserve">секциями, и (или) скамьями;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места для ожидания находятся в холле (зале) или ином специально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приспособленном помещении;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2.20.3.</w:t>
      </w:r>
      <w:r w:rsidRPr="009239CC">
        <w:rPr>
          <w:rFonts w:ascii="Times New Roman" w:eastAsia="SimSun" w:hAnsi="Times New Roman"/>
          <w:color w:val="000000"/>
          <w:kern w:val="2"/>
          <w:sz w:val="28"/>
          <w:szCs w:val="28"/>
          <w:lang w:eastAsia="zh-CN" w:bidi="hi-IN"/>
        </w:rPr>
        <w:t xml:space="preserve"> Требования к местам для получения информации о </w:t>
      </w:r>
      <w:r w:rsidRPr="009239CC">
        <w:rPr>
          <w:rFonts w:ascii="Times New Roman" w:eastAsia="SimSun" w:hAnsi="Times New Roman"/>
          <w:color w:val="000000"/>
          <w:kern w:val="2"/>
          <w:sz w:val="28"/>
          <w:szCs w:val="28"/>
          <w:lang w:eastAsia="zh-CN" w:bidi="hi-IN"/>
        </w:rPr>
        <w:br/>
        <w:t xml:space="preserve">муниципальной услуге: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информационные материалы, предназначенные для информирования </w:t>
      </w:r>
      <w:r w:rsidRPr="009239CC">
        <w:rPr>
          <w:rFonts w:ascii="Times New Roman" w:eastAsia="SimSun" w:hAnsi="Times New Roman"/>
          <w:color w:val="000000"/>
          <w:kern w:val="2"/>
          <w:sz w:val="28"/>
          <w:szCs w:val="28"/>
          <w:lang w:eastAsia="zh-CN" w:bidi="hi-IN"/>
        </w:rPr>
        <w:br/>
        <w:t xml:space="preserve">заявителей о муниципальной услуге, размещаются на информационных </w:t>
      </w:r>
      <w:r w:rsidRPr="009239CC">
        <w:rPr>
          <w:rFonts w:ascii="Times New Roman" w:eastAsia="SimSun" w:hAnsi="Times New Roman"/>
          <w:color w:val="000000"/>
          <w:kern w:val="2"/>
          <w:sz w:val="28"/>
          <w:szCs w:val="28"/>
          <w:lang w:eastAsia="zh-CN" w:bidi="hi-IN"/>
        </w:rPr>
        <w:br/>
        <w:t xml:space="preserve">стендах, расположенных в местах, обеспечивающих свободный доступ к ним </w:t>
      </w:r>
      <w:r w:rsidRPr="009239CC">
        <w:rPr>
          <w:rFonts w:ascii="Times New Roman" w:eastAsia="SimSun" w:hAnsi="Times New Roman"/>
          <w:color w:val="000000"/>
          <w:kern w:val="2"/>
          <w:sz w:val="28"/>
          <w:szCs w:val="28"/>
          <w:lang w:eastAsia="zh-CN" w:bidi="hi-IN"/>
        </w:rPr>
        <w:br/>
        <w:t xml:space="preserve">заявителей и располагаются на уровне глаз стоящего человека. При </w:t>
      </w:r>
      <w:r w:rsidRPr="009239CC">
        <w:rPr>
          <w:rFonts w:ascii="Times New Roman" w:eastAsia="SimSun" w:hAnsi="Times New Roman"/>
          <w:color w:val="000000"/>
          <w:kern w:val="2"/>
          <w:sz w:val="28"/>
          <w:szCs w:val="28"/>
          <w:lang w:eastAsia="zh-CN" w:bidi="hi-IN"/>
        </w:rPr>
        <w:br/>
        <w:t xml:space="preserve">изготовлении информационных материалов для стендов используется шрифт </w:t>
      </w:r>
      <w:r w:rsidRPr="009239CC">
        <w:rPr>
          <w:rFonts w:ascii="Times New Roman" w:eastAsia="SimSun" w:hAnsi="Times New Roman"/>
          <w:color w:val="000000"/>
          <w:kern w:val="2"/>
          <w:sz w:val="28"/>
          <w:szCs w:val="28"/>
          <w:lang w:eastAsia="zh-CN" w:bidi="hi-IN"/>
        </w:rPr>
        <w:br/>
        <w:t xml:space="preserve">TimesNewRoman размером не менее 14;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информационные стенды оборудуются визуальной текстовой </w:t>
      </w:r>
      <w:r w:rsidRPr="009239CC">
        <w:rPr>
          <w:rFonts w:ascii="Times New Roman" w:eastAsia="SimSun" w:hAnsi="Times New Roman"/>
          <w:color w:val="000000"/>
          <w:kern w:val="2"/>
          <w:sz w:val="28"/>
          <w:szCs w:val="28"/>
          <w:lang w:eastAsia="zh-CN" w:bidi="hi-IN"/>
        </w:rPr>
        <w:br/>
        <w:t xml:space="preserve">информацией, содержащей справочные сведения для заявителей, перечень </w:t>
      </w:r>
      <w:r w:rsidRPr="009239CC">
        <w:rPr>
          <w:rFonts w:ascii="Times New Roman" w:eastAsia="SimSun" w:hAnsi="Times New Roman"/>
          <w:color w:val="000000"/>
          <w:kern w:val="2"/>
          <w:sz w:val="28"/>
          <w:szCs w:val="28"/>
          <w:lang w:eastAsia="zh-CN" w:bidi="hi-IN"/>
        </w:rPr>
        <w:br/>
        <w:t xml:space="preserve">документов, необходимых для получения муниципальной услуги, и образцы </w:t>
      </w:r>
      <w:r w:rsidRPr="009239CC">
        <w:rPr>
          <w:rFonts w:ascii="Times New Roman" w:eastAsia="SimSun" w:hAnsi="Times New Roman"/>
          <w:color w:val="000000"/>
          <w:kern w:val="2"/>
          <w:sz w:val="28"/>
          <w:szCs w:val="28"/>
          <w:lang w:eastAsia="zh-CN" w:bidi="hi-IN"/>
        </w:rPr>
        <w:br/>
        <w:t xml:space="preserve">из заполнения;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информационные материалы, размещаемые на информационных </w:t>
      </w:r>
      <w:r w:rsidRPr="009239CC">
        <w:rPr>
          <w:rFonts w:ascii="Times New Roman" w:eastAsia="SimSun" w:hAnsi="Times New Roman"/>
          <w:color w:val="000000"/>
          <w:kern w:val="2"/>
          <w:sz w:val="28"/>
          <w:szCs w:val="28"/>
          <w:lang w:eastAsia="zh-CN" w:bidi="hi-IN"/>
        </w:rPr>
        <w:br/>
        <w:t xml:space="preserve">стендах, обновляются по мере изменения действующего законодательства, </w:t>
      </w:r>
      <w:r w:rsidRPr="009239CC">
        <w:rPr>
          <w:rFonts w:ascii="Times New Roman" w:eastAsia="SimSun" w:hAnsi="Times New Roman"/>
          <w:color w:val="000000"/>
          <w:kern w:val="2"/>
          <w:sz w:val="28"/>
          <w:szCs w:val="28"/>
          <w:lang w:eastAsia="zh-CN" w:bidi="hi-IN"/>
        </w:rPr>
        <w:br/>
        <w:t xml:space="preserve">регулирующего предоставление муниципальной услуги, и справочных </w:t>
      </w:r>
      <w:r w:rsidRPr="009239CC">
        <w:rPr>
          <w:rFonts w:ascii="Times New Roman" w:eastAsia="SimSun" w:hAnsi="Times New Roman"/>
          <w:color w:val="000000"/>
          <w:kern w:val="2"/>
          <w:sz w:val="28"/>
          <w:szCs w:val="28"/>
          <w:lang w:eastAsia="zh-CN" w:bidi="hi-IN"/>
        </w:rPr>
        <w:br/>
        <w:t xml:space="preserve">сведений.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2.20.4.</w:t>
      </w:r>
      <w:r w:rsidRPr="009239CC">
        <w:rPr>
          <w:rFonts w:ascii="Times New Roman" w:eastAsia="SimSun" w:hAnsi="Times New Roman"/>
          <w:color w:val="000000"/>
          <w:kern w:val="2"/>
          <w:sz w:val="28"/>
          <w:szCs w:val="28"/>
          <w:lang w:eastAsia="zh-CN" w:bidi="hi-IN"/>
        </w:rPr>
        <w:t xml:space="preserve"> Требования к местам приема заявителей: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прием заявителей, заполнение заявлений о предоставлении </w:t>
      </w:r>
      <w:r w:rsidRPr="009239CC">
        <w:rPr>
          <w:rFonts w:ascii="Times New Roman" w:eastAsia="SimSun" w:hAnsi="Times New Roman"/>
          <w:color w:val="000000"/>
          <w:kern w:val="2"/>
          <w:sz w:val="28"/>
          <w:szCs w:val="28"/>
          <w:lang w:eastAsia="zh-CN" w:bidi="hi-IN"/>
        </w:rPr>
        <w:br/>
        <w:t xml:space="preserve">муниципальной услуги осуществляется в служебных кабинетах или иных </w:t>
      </w:r>
      <w:r w:rsidRPr="009239CC">
        <w:rPr>
          <w:rFonts w:ascii="Times New Roman" w:eastAsia="SimSun" w:hAnsi="Times New Roman"/>
          <w:color w:val="000000"/>
          <w:kern w:val="2"/>
          <w:sz w:val="28"/>
          <w:szCs w:val="28"/>
          <w:lang w:eastAsia="zh-CN" w:bidi="hi-IN"/>
        </w:rPr>
        <w:br/>
        <w:t xml:space="preserve">специально отведенных местах, которые оборудуются вывесками с </w:t>
      </w:r>
      <w:r w:rsidRPr="009239CC">
        <w:rPr>
          <w:rFonts w:ascii="Times New Roman" w:eastAsia="SimSun" w:hAnsi="Times New Roman"/>
          <w:color w:val="000000"/>
          <w:kern w:val="2"/>
          <w:sz w:val="28"/>
          <w:szCs w:val="28"/>
          <w:lang w:eastAsia="zh-CN" w:bidi="hi-IN"/>
        </w:rPr>
        <w:br/>
        <w:t xml:space="preserve">указанием номера и наименования кабинета или указателями, содержащими </w:t>
      </w:r>
      <w:r w:rsidRPr="009239CC">
        <w:rPr>
          <w:rFonts w:ascii="Times New Roman" w:eastAsia="SimSun" w:hAnsi="Times New Roman"/>
          <w:color w:val="000000"/>
          <w:kern w:val="2"/>
          <w:sz w:val="28"/>
          <w:szCs w:val="28"/>
          <w:lang w:eastAsia="zh-CN" w:bidi="hi-IN"/>
        </w:rPr>
        <w:br/>
        <w:t xml:space="preserve">информацию о назначении места для приема заявителя;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специалисты, осуществляющие прием заявителей, обеспечиваются </w:t>
      </w:r>
      <w:r w:rsidRPr="009239CC">
        <w:rPr>
          <w:rFonts w:ascii="Times New Roman" w:eastAsia="SimSun" w:hAnsi="Times New Roman"/>
          <w:color w:val="000000"/>
          <w:kern w:val="2"/>
          <w:sz w:val="28"/>
          <w:szCs w:val="28"/>
          <w:lang w:eastAsia="zh-CN" w:bidi="hi-IN"/>
        </w:rPr>
        <w:br/>
        <w:t xml:space="preserve">личными и (или) настольными идентификационными карточками;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рабочее место специалиста, осуществляющего прием заявителей, </w:t>
      </w:r>
      <w:r w:rsidRPr="009239CC">
        <w:rPr>
          <w:rFonts w:ascii="Times New Roman" w:eastAsia="SimSun" w:hAnsi="Times New Roman"/>
          <w:color w:val="000000"/>
          <w:kern w:val="2"/>
          <w:sz w:val="28"/>
          <w:szCs w:val="28"/>
          <w:lang w:eastAsia="zh-CN" w:bidi="hi-IN"/>
        </w:rPr>
        <w:br/>
        <w:t xml:space="preserve">оборудовано персональным компьютером и печатающим устройством;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в целях обеспечения конфиденциальности сведений одновременное </w:t>
      </w:r>
      <w:r w:rsidRPr="009239CC">
        <w:rPr>
          <w:rFonts w:ascii="Times New Roman" w:eastAsia="SimSun" w:hAnsi="Times New Roman"/>
          <w:color w:val="000000"/>
          <w:kern w:val="2"/>
          <w:sz w:val="28"/>
          <w:szCs w:val="28"/>
          <w:lang w:eastAsia="zh-CN" w:bidi="hi-IN"/>
        </w:rPr>
        <w:br/>
        <w:t xml:space="preserve">консультирование и (или) прием двух и более посетителей одним </w:t>
      </w:r>
      <w:r w:rsidRPr="009239CC">
        <w:rPr>
          <w:rFonts w:ascii="Times New Roman" w:eastAsia="SimSun" w:hAnsi="Times New Roman"/>
          <w:color w:val="000000"/>
          <w:kern w:val="2"/>
          <w:sz w:val="28"/>
          <w:szCs w:val="28"/>
          <w:lang w:eastAsia="zh-CN" w:bidi="hi-IN"/>
        </w:rPr>
        <w:br/>
        <w:t xml:space="preserve">специалистом не допускается;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места для приема заявителей оборудуются стульями и столами для </w:t>
      </w:r>
      <w:r w:rsidRPr="009239CC">
        <w:rPr>
          <w:rFonts w:ascii="Times New Roman" w:eastAsia="SimSun" w:hAnsi="Times New Roman"/>
          <w:color w:val="000000"/>
          <w:kern w:val="2"/>
          <w:sz w:val="28"/>
          <w:szCs w:val="28"/>
          <w:lang w:eastAsia="zh-CN" w:bidi="hi-IN"/>
        </w:rPr>
        <w:br/>
        <w:t xml:space="preserve">обеспечения возможности заполнения заявлений о предоставлении </w:t>
      </w:r>
      <w:r w:rsidRPr="009239CC">
        <w:rPr>
          <w:rFonts w:ascii="Times New Roman" w:eastAsia="SimSun" w:hAnsi="Times New Roman"/>
          <w:color w:val="000000"/>
          <w:kern w:val="2"/>
          <w:sz w:val="28"/>
          <w:szCs w:val="28"/>
          <w:lang w:eastAsia="zh-CN" w:bidi="hi-IN"/>
        </w:rPr>
        <w:br/>
        <w:t xml:space="preserve">муниципальной услуги и оформления документов.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2.21.</w:t>
      </w:r>
      <w:r w:rsidRPr="009239CC">
        <w:rPr>
          <w:rFonts w:ascii="Times New Roman" w:eastAsia="SimSun" w:hAnsi="Times New Roman"/>
          <w:color w:val="000000"/>
          <w:kern w:val="2"/>
          <w:sz w:val="28"/>
          <w:szCs w:val="28"/>
          <w:lang w:eastAsia="zh-CN" w:bidi="hi-IN"/>
        </w:rPr>
        <w:t xml:space="preserve"> Показатели качества муниципальной услуги: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выполнение должностными лицами, специалистами администрации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w:t>
      </w:r>
      <w:r w:rsidRPr="009239CC">
        <w:rPr>
          <w:rFonts w:ascii="Times New Roman" w:eastAsia="SimSun" w:hAnsi="Times New Roman"/>
          <w:color w:val="000000"/>
          <w:kern w:val="2"/>
          <w:sz w:val="28"/>
          <w:szCs w:val="28"/>
          <w:lang w:eastAsia="zh-CN" w:bidi="hi-IN"/>
        </w:rPr>
        <w:br/>
        <w:t xml:space="preserve">предусмотренных законодательством Российской Федерации требований, </w:t>
      </w:r>
      <w:r w:rsidRPr="009239CC">
        <w:rPr>
          <w:rFonts w:ascii="Times New Roman" w:eastAsia="SimSun" w:hAnsi="Times New Roman"/>
          <w:color w:val="000000"/>
          <w:kern w:val="2"/>
          <w:sz w:val="28"/>
          <w:szCs w:val="28"/>
          <w:lang w:eastAsia="zh-CN" w:bidi="hi-IN"/>
        </w:rPr>
        <w:br/>
        <w:t xml:space="preserve">правил и норм, а также соблюдение последовательности административных </w:t>
      </w:r>
      <w:r w:rsidRPr="009239CC">
        <w:rPr>
          <w:rFonts w:ascii="Times New Roman" w:eastAsia="SimSun" w:hAnsi="Times New Roman"/>
          <w:color w:val="000000"/>
          <w:kern w:val="2"/>
          <w:sz w:val="28"/>
          <w:szCs w:val="28"/>
          <w:lang w:eastAsia="zh-CN" w:bidi="hi-IN"/>
        </w:rPr>
        <w:br/>
        <w:t xml:space="preserve">процедур и сроков их исполнения при предоставлении муниципальной </w:t>
      </w:r>
      <w:r w:rsidRPr="009239CC">
        <w:rPr>
          <w:rFonts w:ascii="Times New Roman" w:eastAsia="SimSun" w:hAnsi="Times New Roman"/>
          <w:color w:val="000000"/>
          <w:kern w:val="2"/>
          <w:sz w:val="28"/>
          <w:szCs w:val="28"/>
          <w:lang w:eastAsia="zh-CN" w:bidi="hi-IN"/>
        </w:rPr>
        <w:br/>
        <w:t xml:space="preserve">услуги;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lastRenderedPageBreak/>
        <w:t xml:space="preserve">отсутствие обоснованных жалоб на действия (бездействие) </w:t>
      </w:r>
      <w:r w:rsidRPr="009239CC">
        <w:rPr>
          <w:rFonts w:ascii="Times New Roman" w:eastAsia="SimSun" w:hAnsi="Times New Roman"/>
          <w:color w:val="000000"/>
          <w:kern w:val="2"/>
          <w:sz w:val="28"/>
          <w:szCs w:val="28"/>
          <w:lang w:eastAsia="zh-CN" w:bidi="hi-IN"/>
        </w:rPr>
        <w:br/>
        <w:t xml:space="preserve">должностных лиц администрации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 при предоставлении муниципальной </w:t>
      </w:r>
      <w:r w:rsidRPr="009239CC">
        <w:rPr>
          <w:rFonts w:ascii="Times New Roman" w:eastAsia="SimSun" w:hAnsi="Times New Roman"/>
          <w:color w:val="000000"/>
          <w:kern w:val="2"/>
          <w:sz w:val="28"/>
          <w:szCs w:val="28"/>
          <w:lang w:eastAsia="zh-CN" w:bidi="hi-IN"/>
        </w:rPr>
        <w:br/>
        <w:t xml:space="preserve">услуги.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2.22.</w:t>
      </w:r>
      <w:r w:rsidRPr="009239CC">
        <w:rPr>
          <w:rFonts w:ascii="Times New Roman" w:eastAsia="SimSun" w:hAnsi="Times New Roman"/>
          <w:color w:val="000000"/>
          <w:kern w:val="2"/>
          <w:sz w:val="28"/>
          <w:szCs w:val="28"/>
          <w:lang w:eastAsia="zh-CN" w:bidi="hi-IN"/>
        </w:rPr>
        <w:t xml:space="preserve"> Показатели доступности предоставления муниципальной услуги: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доля заявителей, получивших муниципальную услугу по отношению </w:t>
      </w:r>
      <w:r w:rsidRPr="009239CC">
        <w:rPr>
          <w:rFonts w:ascii="Times New Roman" w:eastAsia="SimSun" w:hAnsi="Times New Roman"/>
          <w:color w:val="000000"/>
          <w:kern w:val="2"/>
          <w:sz w:val="28"/>
          <w:szCs w:val="28"/>
          <w:lang w:eastAsia="zh-CN" w:bidi="hi-IN"/>
        </w:rPr>
        <w:br/>
        <w:t xml:space="preserve">к общему количеству поступивших заявок на получение муниципальной </w:t>
      </w:r>
      <w:r w:rsidRPr="009239CC">
        <w:rPr>
          <w:rFonts w:ascii="Times New Roman" w:eastAsia="SimSun" w:hAnsi="Times New Roman"/>
          <w:color w:val="000000"/>
          <w:kern w:val="2"/>
          <w:sz w:val="28"/>
          <w:szCs w:val="28"/>
          <w:lang w:eastAsia="zh-CN" w:bidi="hi-IN"/>
        </w:rPr>
        <w:br/>
        <w:t xml:space="preserve">услуги;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открытость и доступность информации о порядке и стандарте </w:t>
      </w:r>
      <w:r w:rsidRPr="009239CC">
        <w:rPr>
          <w:rFonts w:ascii="Times New Roman" w:eastAsia="SimSun" w:hAnsi="Times New Roman"/>
          <w:color w:val="000000"/>
          <w:kern w:val="2"/>
          <w:sz w:val="28"/>
          <w:szCs w:val="28"/>
          <w:lang w:eastAsia="zh-CN" w:bidi="hi-IN"/>
        </w:rPr>
        <w:br/>
        <w:t xml:space="preserve">предоставления муниципальной услуги, об образцах оформления </w:t>
      </w:r>
      <w:r w:rsidRPr="009239CC">
        <w:rPr>
          <w:rFonts w:ascii="Times New Roman" w:eastAsia="SimSun" w:hAnsi="Times New Roman"/>
          <w:color w:val="000000"/>
          <w:kern w:val="2"/>
          <w:sz w:val="28"/>
          <w:szCs w:val="28"/>
          <w:lang w:eastAsia="zh-CN" w:bidi="hi-IN"/>
        </w:rPr>
        <w:br/>
        <w:t xml:space="preserve">документов, необходимых для предоставления муниципальной услуги, </w:t>
      </w:r>
      <w:r w:rsidRPr="009239CC">
        <w:rPr>
          <w:rFonts w:ascii="Times New Roman" w:eastAsia="SimSun" w:hAnsi="Times New Roman"/>
          <w:color w:val="000000"/>
          <w:kern w:val="2"/>
          <w:sz w:val="28"/>
          <w:szCs w:val="28"/>
          <w:lang w:eastAsia="zh-CN" w:bidi="hi-IN"/>
        </w:rPr>
        <w:br/>
        <w:t xml:space="preserve">размещенных на информационных стендах, на Интернет-ресурсе </w:t>
      </w:r>
      <w:r w:rsidRPr="009239CC">
        <w:rPr>
          <w:rFonts w:ascii="Times New Roman" w:eastAsia="SimSun" w:hAnsi="Times New Roman"/>
          <w:color w:val="000000"/>
          <w:kern w:val="2"/>
          <w:sz w:val="28"/>
          <w:szCs w:val="28"/>
          <w:lang w:eastAsia="zh-CN" w:bidi="hi-IN"/>
        </w:rPr>
        <w:br/>
        <w:t xml:space="preserve">администрации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 Едином портале государственных и </w:t>
      </w:r>
      <w:r w:rsidRPr="009239CC">
        <w:rPr>
          <w:rFonts w:ascii="Times New Roman" w:eastAsia="SimSun" w:hAnsi="Times New Roman"/>
          <w:color w:val="000000"/>
          <w:kern w:val="2"/>
          <w:sz w:val="28"/>
          <w:szCs w:val="28"/>
          <w:lang w:eastAsia="zh-CN" w:bidi="hi-IN"/>
        </w:rPr>
        <w:br/>
        <w:t xml:space="preserve">муниципальных услуг;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пешеходная доступность от остановок общественного транспорта до, </w:t>
      </w:r>
      <w:r w:rsidRPr="009239CC">
        <w:rPr>
          <w:rFonts w:ascii="Times New Roman" w:eastAsia="SimSun" w:hAnsi="Times New Roman"/>
          <w:color w:val="000000"/>
          <w:kern w:val="2"/>
          <w:sz w:val="28"/>
          <w:szCs w:val="28"/>
          <w:lang w:eastAsia="zh-CN" w:bidi="hi-IN"/>
        </w:rPr>
        <w:br/>
        <w:t xml:space="preserve">здания администрации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количество взаимодействий заявителя с должностными лицами при </w:t>
      </w:r>
      <w:r w:rsidRPr="009239CC">
        <w:rPr>
          <w:rFonts w:ascii="Times New Roman" w:eastAsia="SimSun" w:hAnsi="Times New Roman"/>
          <w:color w:val="000000"/>
          <w:kern w:val="2"/>
          <w:sz w:val="28"/>
          <w:szCs w:val="28"/>
          <w:lang w:eastAsia="zh-CN" w:bidi="hi-IN"/>
        </w:rPr>
        <w:br/>
        <w:t xml:space="preserve">предоставлении муниципальной услуги и их продолжительность;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возможность получения информации о ходе предоставления </w:t>
      </w:r>
      <w:r w:rsidRPr="009239CC">
        <w:rPr>
          <w:rFonts w:ascii="Times New Roman" w:eastAsia="SimSun" w:hAnsi="Times New Roman"/>
          <w:color w:val="000000"/>
          <w:kern w:val="2"/>
          <w:sz w:val="28"/>
          <w:szCs w:val="28"/>
          <w:lang w:eastAsia="zh-CN" w:bidi="hi-IN"/>
        </w:rPr>
        <w:br/>
        <w:t>муниципальной услуги, в том числе с использованием информационно-</w:t>
      </w:r>
      <w:r w:rsidRPr="009239CC">
        <w:rPr>
          <w:rFonts w:ascii="Times New Roman" w:eastAsia="SimSun" w:hAnsi="Times New Roman"/>
          <w:color w:val="000000"/>
          <w:kern w:val="2"/>
          <w:sz w:val="28"/>
          <w:szCs w:val="28"/>
          <w:lang w:eastAsia="zh-CN" w:bidi="hi-IN"/>
        </w:rPr>
        <w:br/>
        <w:t xml:space="preserve">телекоммуникационных технологий;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ab/>
        <w:t xml:space="preserve">возможность </w:t>
      </w:r>
      <w:r w:rsidRPr="009239CC">
        <w:rPr>
          <w:rFonts w:ascii="Times New Roman" w:eastAsia="SimSun" w:hAnsi="Times New Roman"/>
          <w:color w:val="000000"/>
          <w:kern w:val="2"/>
          <w:sz w:val="28"/>
          <w:szCs w:val="28"/>
          <w:lang w:eastAsia="zh-CN" w:bidi="hi-IN"/>
        </w:rPr>
        <w:tab/>
        <w:t xml:space="preserve">и </w:t>
      </w:r>
      <w:r w:rsidRPr="009239CC">
        <w:rPr>
          <w:rFonts w:ascii="Times New Roman" w:eastAsia="SimSun" w:hAnsi="Times New Roman"/>
          <w:color w:val="000000"/>
          <w:kern w:val="2"/>
          <w:sz w:val="28"/>
          <w:szCs w:val="28"/>
          <w:lang w:eastAsia="zh-CN" w:bidi="hi-IN"/>
        </w:rPr>
        <w:tab/>
        <w:t xml:space="preserve">доступность </w:t>
      </w:r>
      <w:r w:rsidRPr="009239CC">
        <w:rPr>
          <w:rFonts w:ascii="Times New Roman" w:eastAsia="SimSun" w:hAnsi="Times New Roman"/>
          <w:color w:val="000000"/>
          <w:kern w:val="2"/>
          <w:sz w:val="28"/>
          <w:szCs w:val="28"/>
          <w:lang w:eastAsia="zh-CN" w:bidi="hi-IN"/>
        </w:rPr>
        <w:tab/>
        <w:t xml:space="preserve">получения </w:t>
      </w:r>
      <w:r w:rsidRPr="009239CC">
        <w:rPr>
          <w:rFonts w:ascii="Times New Roman" w:eastAsia="SimSun" w:hAnsi="Times New Roman"/>
          <w:color w:val="000000"/>
          <w:kern w:val="2"/>
          <w:sz w:val="28"/>
          <w:szCs w:val="28"/>
          <w:lang w:eastAsia="zh-CN" w:bidi="hi-IN"/>
        </w:rPr>
        <w:tab/>
        <w:t xml:space="preserve">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беспрепятственный доступ к месту предоставления муниципальной </w:t>
      </w:r>
      <w:r w:rsidRPr="009239CC">
        <w:rPr>
          <w:rFonts w:ascii="Times New Roman" w:eastAsia="SimSun" w:hAnsi="Times New Roman"/>
          <w:color w:val="000000"/>
          <w:kern w:val="2"/>
          <w:sz w:val="28"/>
          <w:szCs w:val="28"/>
          <w:lang w:eastAsia="zh-CN" w:bidi="hi-IN"/>
        </w:rPr>
        <w:br/>
        <w:t xml:space="preserve">услуги для маломобильных групп граждан (входы в помещения оборудуются </w:t>
      </w:r>
      <w:r w:rsidRPr="009239CC">
        <w:rPr>
          <w:rFonts w:ascii="Times New Roman" w:eastAsia="SimSun" w:hAnsi="Times New Roman"/>
          <w:color w:val="000000"/>
          <w:kern w:val="2"/>
          <w:sz w:val="28"/>
          <w:szCs w:val="28"/>
          <w:lang w:eastAsia="zh-CN" w:bidi="hi-IN"/>
        </w:rPr>
        <w:br/>
        <w:t xml:space="preserve">пандусами, расширенными проходами, позволяющими обеспечить </w:t>
      </w:r>
      <w:r w:rsidRPr="009239CC">
        <w:rPr>
          <w:rFonts w:ascii="Times New Roman" w:eastAsia="SimSun" w:hAnsi="Times New Roman"/>
          <w:color w:val="000000"/>
          <w:kern w:val="2"/>
          <w:sz w:val="28"/>
          <w:szCs w:val="28"/>
          <w:lang w:eastAsia="zh-CN" w:bidi="hi-IN"/>
        </w:rPr>
        <w:br/>
        <w:t xml:space="preserve">беспрепятственный доступ маломобильных групп граждан, включая </w:t>
      </w:r>
      <w:r w:rsidRPr="009239CC">
        <w:rPr>
          <w:rFonts w:ascii="Times New Roman" w:eastAsia="SimSun" w:hAnsi="Times New Roman"/>
          <w:color w:val="000000"/>
          <w:kern w:val="2"/>
          <w:sz w:val="28"/>
          <w:szCs w:val="28"/>
          <w:lang w:eastAsia="zh-CN" w:bidi="hi-IN"/>
        </w:rPr>
        <w:br/>
        <w:t xml:space="preserve">инвалидов, использующих кресла-коляски, собак-проводников);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сопровождение инвалидов, имеющих стойкие расстройства функции </w:t>
      </w:r>
      <w:r w:rsidRPr="009239CC">
        <w:rPr>
          <w:rFonts w:ascii="Times New Roman" w:eastAsia="SimSun" w:hAnsi="Times New Roman"/>
          <w:color w:val="000000"/>
          <w:kern w:val="2"/>
          <w:sz w:val="28"/>
          <w:szCs w:val="28"/>
          <w:lang w:eastAsia="zh-CN" w:bidi="hi-IN"/>
        </w:rPr>
        <w:br/>
        <w:t xml:space="preserve">зрения и самостоятельного передвижения, и оказание им помощи в месте </w:t>
      </w:r>
      <w:r w:rsidRPr="009239CC">
        <w:rPr>
          <w:rFonts w:ascii="Times New Roman" w:eastAsia="SimSun" w:hAnsi="Times New Roman"/>
          <w:color w:val="000000"/>
          <w:kern w:val="2"/>
          <w:sz w:val="28"/>
          <w:szCs w:val="28"/>
          <w:lang w:eastAsia="zh-CN" w:bidi="hi-IN"/>
        </w:rPr>
        <w:br/>
        <w:t xml:space="preserve">предоставления муниципальной услуги;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 информационные таблички (вывески) размещаются рядом со входом </w:t>
      </w:r>
      <w:r w:rsidRPr="009239CC">
        <w:rPr>
          <w:rFonts w:ascii="Times New Roman" w:eastAsia="SimSun" w:hAnsi="Times New Roman"/>
          <w:color w:val="000000"/>
          <w:kern w:val="2"/>
          <w:sz w:val="28"/>
          <w:szCs w:val="28"/>
          <w:lang w:eastAsia="zh-CN" w:bidi="hi-IN"/>
        </w:rPr>
        <w:br/>
        <w:t xml:space="preserve">либо на двери входа так, чтобы они были хорошо видны заявителям, </w:t>
      </w:r>
      <w:r w:rsidRPr="009239CC">
        <w:rPr>
          <w:rFonts w:ascii="Times New Roman" w:eastAsia="SimSun" w:hAnsi="Times New Roman"/>
          <w:color w:val="000000"/>
          <w:kern w:val="2"/>
          <w:sz w:val="28"/>
          <w:szCs w:val="28"/>
          <w:lang w:eastAsia="zh-CN" w:bidi="hi-IN"/>
        </w:rPr>
        <w:br/>
        <w:t xml:space="preserve">дополнительно для заявителей с ограниченными физическими </w:t>
      </w:r>
      <w:r w:rsidRPr="009239CC">
        <w:rPr>
          <w:rFonts w:ascii="Times New Roman" w:eastAsia="SimSun" w:hAnsi="Times New Roman"/>
          <w:color w:val="000000"/>
          <w:kern w:val="2"/>
          <w:sz w:val="28"/>
          <w:szCs w:val="28"/>
          <w:lang w:eastAsia="zh-CN" w:bidi="hi-IN"/>
        </w:rPr>
        <w:br/>
        <w:t xml:space="preserve">возможностями предусматривается дублирование необходимой звуковой и </w:t>
      </w:r>
      <w:r w:rsidRPr="009239CC">
        <w:rPr>
          <w:rFonts w:ascii="Times New Roman" w:eastAsia="SimSun" w:hAnsi="Times New Roman"/>
          <w:color w:val="000000"/>
          <w:kern w:val="2"/>
          <w:sz w:val="28"/>
          <w:szCs w:val="28"/>
          <w:lang w:eastAsia="zh-CN" w:bidi="hi-IN"/>
        </w:rPr>
        <w:br/>
        <w:t xml:space="preserve">зрительной информации; </w:t>
      </w:r>
    </w:p>
    <w:p w:rsidR="00425E62"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оказание работниками администрации помощи инвалидам в </w:t>
      </w:r>
      <w:r w:rsidRPr="009239CC">
        <w:rPr>
          <w:rFonts w:ascii="Times New Roman" w:eastAsia="SimSun" w:hAnsi="Times New Roman"/>
          <w:color w:val="000000"/>
          <w:kern w:val="2"/>
          <w:sz w:val="28"/>
          <w:szCs w:val="28"/>
          <w:lang w:eastAsia="zh-CN" w:bidi="hi-IN"/>
        </w:rPr>
        <w:br/>
        <w:t xml:space="preserve">преодолении барьеров, мешающих получению ими услуг наравне с другими </w:t>
      </w:r>
      <w:r w:rsidRPr="009239CC">
        <w:rPr>
          <w:rFonts w:ascii="Times New Roman" w:eastAsia="SimSun" w:hAnsi="Times New Roman"/>
          <w:color w:val="000000"/>
          <w:kern w:val="2"/>
          <w:sz w:val="28"/>
          <w:szCs w:val="28"/>
          <w:lang w:eastAsia="zh-CN" w:bidi="hi-IN"/>
        </w:rPr>
        <w:br/>
        <w:t xml:space="preserve">лицами. </w:t>
      </w:r>
    </w:p>
    <w:p w:rsidR="00425E62" w:rsidRDefault="00425E62" w:rsidP="00425E62">
      <w:pPr>
        <w:pStyle w:val="a7"/>
        <w:jc w:val="both"/>
        <w:rPr>
          <w:rFonts w:ascii="Times New Roman" w:hAnsi="Times New Roman"/>
          <w:sz w:val="28"/>
          <w:szCs w:val="28"/>
        </w:rPr>
      </w:pPr>
      <w:r>
        <w:rPr>
          <w:rFonts w:ascii="Times New Roman" w:eastAsia="SimSun" w:hAnsi="Times New Roman"/>
          <w:color w:val="000000"/>
          <w:kern w:val="2"/>
          <w:sz w:val="28"/>
          <w:szCs w:val="28"/>
          <w:lang w:eastAsia="zh-CN" w:bidi="hi-IN"/>
        </w:rPr>
        <w:t>- предоставление менее 10 процентов мест (но не менее одного места) бесплатной парковки транспортных средств, управляемых инвалидами 1,2 а также 3 групп и транспортных средств , перевозящих таких инвалидов и (или) детей - инвалидов.</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A717E8">
        <w:rPr>
          <w:rFonts w:ascii="Times New Roman" w:eastAsia="SimSun" w:hAnsi="Times New Roman"/>
          <w:b/>
          <w:color w:val="000000"/>
          <w:kern w:val="2"/>
          <w:sz w:val="28"/>
          <w:szCs w:val="28"/>
          <w:lang w:eastAsia="zh-CN" w:bidi="hi-IN"/>
        </w:rPr>
        <w:t xml:space="preserve"> 2.23.</w:t>
      </w:r>
      <w:r w:rsidRPr="009239CC">
        <w:rPr>
          <w:rFonts w:ascii="Times New Roman" w:eastAsia="SimSun" w:hAnsi="Times New Roman"/>
          <w:color w:val="000000"/>
          <w:kern w:val="2"/>
          <w:sz w:val="28"/>
          <w:szCs w:val="28"/>
          <w:lang w:eastAsia="zh-CN" w:bidi="hi-IN"/>
        </w:rPr>
        <w:t xml:space="preserve"> Предоставление муниципальной услуги возможно на базе МФЦ.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lastRenderedPageBreak/>
        <w:t xml:space="preserve">В этом случае заявитель представляет заявление и необходимые для </w:t>
      </w:r>
      <w:r w:rsidRPr="009239CC">
        <w:rPr>
          <w:rFonts w:ascii="Times New Roman" w:eastAsia="SimSun" w:hAnsi="Times New Roman"/>
          <w:color w:val="000000"/>
          <w:kern w:val="2"/>
          <w:sz w:val="28"/>
          <w:szCs w:val="28"/>
          <w:lang w:eastAsia="zh-CN" w:bidi="hi-IN"/>
        </w:rPr>
        <w:br/>
        <w:t xml:space="preserve">предоставления муниципальной услуги документы и получает результат </w:t>
      </w:r>
      <w:r w:rsidRPr="009239CC">
        <w:rPr>
          <w:rFonts w:ascii="Times New Roman" w:eastAsia="SimSun" w:hAnsi="Times New Roman"/>
          <w:color w:val="000000"/>
          <w:kern w:val="2"/>
          <w:sz w:val="28"/>
          <w:szCs w:val="28"/>
          <w:lang w:eastAsia="zh-CN" w:bidi="hi-IN"/>
        </w:rPr>
        <w:br/>
        <w:t xml:space="preserve">предоставления муниципальной услуги в офисе филиала МФЦ в </w:t>
      </w:r>
      <w:r w:rsidRPr="009239CC">
        <w:rPr>
          <w:rFonts w:ascii="Times New Roman" w:eastAsia="SimSun" w:hAnsi="Times New Roman"/>
          <w:color w:val="000000"/>
          <w:kern w:val="2"/>
          <w:sz w:val="28"/>
          <w:szCs w:val="28"/>
          <w:lang w:eastAsia="zh-CN" w:bidi="hi-IN"/>
        </w:rPr>
        <w:br/>
        <w:t xml:space="preserve">соответствии с регламентом работы МФЦ. Оператор МФЦ, получив </w:t>
      </w:r>
      <w:r w:rsidRPr="009239CC">
        <w:rPr>
          <w:rFonts w:ascii="Times New Roman" w:eastAsia="SimSun" w:hAnsi="Times New Roman"/>
          <w:color w:val="000000"/>
          <w:kern w:val="2"/>
          <w:sz w:val="28"/>
          <w:szCs w:val="28"/>
          <w:lang w:eastAsia="zh-CN" w:bidi="hi-IN"/>
        </w:rPr>
        <w:br/>
        <w:t xml:space="preserve">представленный заявителем пакет документов, регистрирует документы в </w:t>
      </w:r>
      <w:r w:rsidRPr="009239CC">
        <w:rPr>
          <w:rFonts w:ascii="Times New Roman" w:eastAsia="SimSun" w:hAnsi="Times New Roman"/>
          <w:color w:val="000000"/>
          <w:kern w:val="2"/>
          <w:sz w:val="28"/>
          <w:szCs w:val="28"/>
          <w:lang w:eastAsia="zh-CN" w:bidi="hi-IN"/>
        </w:rPr>
        <w:br/>
        <w:t xml:space="preserve">установленном порядке и размещает в форме электронных копий в </w:t>
      </w:r>
      <w:r w:rsidRPr="009239CC">
        <w:rPr>
          <w:rFonts w:ascii="Times New Roman" w:eastAsia="SimSun" w:hAnsi="Times New Roman"/>
          <w:color w:val="000000"/>
          <w:kern w:val="2"/>
          <w:sz w:val="28"/>
          <w:szCs w:val="28"/>
          <w:lang w:eastAsia="zh-CN" w:bidi="hi-IN"/>
        </w:rPr>
        <w:br/>
        <w:t xml:space="preserve">автоматизированной информационной системе «ЦПГУ». Данные документы </w:t>
      </w:r>
      <w:r w:rsidRPr="009239CC">
        <w:rPr>
          <w:rFonts w:ascii="Times New Roman" w:eastAsia="SimSun" w:hAnsi="Times New Roman"/>
          <w:color w:val="000000"/>
          <w:kern w:val="2"/>
          <w:sz w:val="28"/>
          <w:szCs w:val="28"/>
          <w:lang w:eastAsia="zh-CN" w:bidi="hi-IN"/>
        </w:rPr>
        <w:br/>
        <w:t xml:space="preserve">направляются для рассмотрения специалистам администрации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 </w:t>
      </w:r>
      <w:r w:rsidRPr="009239CC">
        <w:rPr>
          <w:rFonts w:ascii="Times New Roman" w:eastAsia="SimSun" w:hAnsi="Times New Roman"/>
          <w:color w:val="000000"/>
          <w:kern w:val="2"/>
          <w:sz w:val="28"/>
          <w:szCs w:val="28"/>
          <w:lang w:eastAsia="zh-CN" w:bidi="hi-IN"/>
        </w:rPr>
        <w:br/>
        <w:t xml:space="preserve">ответственным за регистрацию поступивших документов в ИС МАИС.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Зарегистрированный пакет оригиналов документов передается в </w:t>
      </w:r>
      <w:r w:rsidRPr="009239CC">
        <w:rPr>
          <w:rFonts w:ascii="Times New Roman" w:eastAsia="SimSun" w:hAnsi="Times New Roman"/>
          <w:color w:val="000000"/>
          <w:kern w:val="2"/>
          <w:sz w:val="28"/>
          <w:szCs w:val="28"/>
          <w:lang w:eastAsia="zh-CN" w:bidi="hi-IN"/>
        </w:rPr>
        <w:br/>
        <w:t xml:space="preserve">администрацию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 курьером МФЦ в порядке, определённом соглашением </w:t>
      </w:r>
      <w:r w:rsidRPr="009239CC">
        <w:rPr>
          <w:rFonts w:ascii="Times New Roman" w:eastAsia="SimSun" w:hAnsi="Times New Roman"/>
          <w:color w:val="000000"/>
          <w:kern w:val="2"/>
          <w:sz w:val="28"/>
          <w:szCs w:val="28"/>
          <w:lang w:eastAsia="zh-CN" w:bidi="hi-IN"/>
        </w:rPr>
        <w:br/>
        <w:t xml:space="preserve">между МФЦ и администрацией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 После принятия администрацией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 решения </w:t>
      </w:r>
      <w:r w:rsidRPr="009239CC">
        <w:rPr>
          <w:rFonts w:ascii="Times New Roman" w:eastAsia="SimSun" w:hAnsi="Times New Roman"/>
          <w:color w:val="000000"/>
          <w:kern w:val="2"/>
          <w:sz w:val="28"/>
          <w:szCs w:val="28"/>
          <w:lang w:eastAsia="zh-CN" w:bidi="hi-IN"/>
        </w:rPr>
        <w:br/>
        <w:t xml:space="preserve">о предоставлении муниципальной услуги результат предоставления </w:t>
      </w:r>
      <w:r w:rsidRPr="009239CC">
        <w:rPr>
          <w:rFonts w:ascii="Times New Roman" w:eastAsia="SimSun" w:hAnsi="Times New Roman"/>
          <w:color w:val="000000"/>
          <w:kern w:val="2"/>
          <w:sz w:val="28"/>
          <w:szCs w:val="28"/>
          <w:lang w:eastAsia="zh-CN" w:bidi="hi-IN"/>
        </w:rPr>
        <w:br/>
        <w:t xml:space="preserve">муниципальной услуги направляется в МФЦ для выдачи заявителю. </w:t>
      </w:r>
    </w:p>
    <w:p w:rsidR="00425E62" w:rsidRPr="009239CC" w:rsidRDefault="00425E62" w:rsidP="00425E62">
      <w:pPr>
        <w:pStyle w:val="a7"/>
        <w:jc w:val="both"/>
        <w:rPr>
          <w:rFonts w:ascii="Times New Roman" w:eastAsia="SimSun" w:hAnsi="Times New Roman"/>
          <w:color w:val="000000"/>
          <w:kern w:val="2"/>
          <w:sz w:val="28"/>
          <w:szCs w:val="28"/>
          <w:lang w:eastAsia="zh-CN" w:bidi="hi-IN"/>
        </w:rPr>
      </w:pPr>
      <w:r w:rsidRPr="009239CC">
        <w:rPr>
          <w:rFonts w:ascii="Times New Roman" w:eastAsia="SimSun" w:hAnsi="Times New Roman"/>
          <w:color w:val="000000"/>
          <w:kern w:val="2"/>
          <w:sz w:val="28"/>
          <w:szCs w:val="28"/>
          <w:lang w:eastAsia="zh-CN" w:bidi="hi-IN"/>
        </w:rPr>
        <w:t xml:space="preserve">Заявление на предоставление муниципальной услуги в форме </w:t>
      </w:r>
      <w:r w:rsidRPr="009239CC">
        <w:rPr>
          <w:rFonts w:ascii="Times New Roman" w:eastAsia="SimSun" w:hAnsi="Times New Roman"/>
          <w:color w:val="000000"/>
          <w:kern w:val="2"/>
          <w:sz w:val="28"/>
          <w:szCs w:val="28"/>
          <w:lang w:eastAsia="zh-CN" w:bidi="hi-IN"/>
        </w:rPr>
        <w:br/>
        <w:t xml:space="preserve">электронного документа и документы, необходимые для предоставления </w:t>
      </w:r>
      <w:r w:rsidRPr="009239CC">
        <w:rPr>
          <w:rFonts w:ascii="Times New Roman" w:eastAsia="SimSun" w:hAnsi="Times New Roman"/>
          <w:color w:val="000000"/>
          <w:kern w:val="2"/>
          <w:sz w:val="28"/>
          <w:szCs w:val="28"/>
          <w:lang w:eastAsia="zh-CN" w:bidi="hi-IN"/>
        </w:rPr>
        <w:br/>
        <w:t xml:space="preserve">муниципальной услуги (скан-копии), могут быть направлены в </w:t>
      </w:r>
      <w:r w:rsidRPr="009239CC">
        <w:rPr>
          <w:rFonts w:ascii="Times New Roman" w:eastAsia="SimSun" w:hAnsi="Times New Roman"/>
          <w:color w:val="000000"/>
          <w:kern w:val="2"/>
          <w:sz w:val="28"/>
          <w:szCs w:val="28"/>
          <w:lang w:eastAsia="zh-CN" w:bidi="hi-IN"/>
        </w:rPr>
        <w:br/>
        <w:t xml:space="preserve">администрацию </w:t>
      </w:r>
      <w:r>
        <w:rPr>
          <w:rFonts w:ascii="Times New Roman" w:hAnsi="Times New Roman"/>
          <w:sz w:val="28"/>
          <w:szCs w:val="28"/>
        </w:rPr>
        <w:t>Останин</w:t>
      </w:r>
      <w:r w:rsidRPr="009239CC">
        <w:rPr>
          <w:rFonts w:ascii="Times New Roman" w:hAnsi="Times New Roman"/>
          <w:sz w:val="28"/>
          <w:szCs w:val="28"/>
        </w:rPr>
        <w:t>ского</w:t>
      </w:r>
      <w:r w:rsidRPr="009239CC">
        <w:rPr>
          <w:rFonts w:ascii="Times New Roman" w:eastAsia="SimSun" w:hAnsi="Times New Roman"/>
          <w:color w:val="000000"/>
          <w:kern w:val="2"/>
          <w:sz w:val="28"/>
          <w:szCs w:val="28"/>
          <w:lang w:eastAsia="zh-CN" w:bidi="hi-IN"/>
        </w:rPr>
        <w:t xml:space="preserve"> сельсовета Северного района Новосибирской области через Единый портал в случае, если заявитель имеет доступ </w:t>
      </w:r>
      <w:r w:rsidRPr="009239CC">
        <w:rPr>
          <w:rFonts w:ascii="Times New Roman" w:eastAsia="SimSun" w:hAnsi="Times New Roman"/>
          <w:color w:val="000000"/>
          <w:kern w:val="2"/>
          <w:sz w:val="28"/>
          <w:szCs w:val="28"/>
          <w:lang w:eastAsia="zh-CN" w:bidi="hi-IN"/>
        </w:rPr>
        <w:br/>
      </w:r>
      <w:r w:rsidRPr="00365229">
        <w:rPr>
          <w:rFonts w:ascii="Times New Roman" w:eastAsia="SimSun" w:hAnsi="Times New Roman"/>
          <w:iCs/>
          <w:color w:val="000000"/>
          <w:kern w:val="2"/>
          <w:sz w:val="28"/>
          <w:szCs w:val="28"/>
          <w:lang w:eastAsia="zh-CN" w:bidi="hi-IN"/>
        </w:rPr>
        <w:t>к</w:t>
      </w:r>
      <w:r w:rsidRPr="009239CC">
        <w:rPr>
          <w:rFonts w:ascii="Times New Roman" w:eastAsia="SimSun" w:hAnsi="Times New Roman"/>
          <w:color w:val="000000"/>
          <w:kern w:val="2"/>
          <w:sz w:val="28"/>
          <w:szCs w:val="28"/>
          <w:lang w:eastAsia="zh-CN" w:bidi="hi-IN"/>
        </w:rPr>
        <w:t xml:space="preserve">«Личному кабинету» на Едином портале. Направление заявления и </w:t>
      </w:r>
      <w:r w:rsidRPr="009239CC">
        <w:rPr>
          <w:rFonts w:ascii="Times New Roman" w:eastAsia="SimSun" w:hAnsi="Times New Roman"/>
          <w:color w:val="000000"/>
          <w:kern w:val="2"/>
          <w:sz w:val="28"/>
          <w:szCs w:val="28"/>
          <w:lang w:eastAsia="zh-CN" w:bidi="hi-IN"/>
        </w:rPr>
        <w:br/>
        <w:t xml:space="preserve">необходимых документов осуществляется заявителем в соответствии с </w:t>
      </w:r>
      <w:r w:rsidRPr="009239CC">
        <w:rPr>
          <w:rFonts w:ascii="Times New Roman" w:eastAsia="SimSun" w:hAnsi="Times New Roman"/>
          <w:color w:val="000000"/>
          <w:kern w:val="2"/>
          <w:sz w:val="28"/>
          <w:szCs w:val="28"/>
          <w:lang w:eastAsia="zh-CN" w:bidi="hi-IN"/>
        </w:rPr>
        <w:br/>
        <w:t xml:space="preserve">инструкциями, размещенными на Едином портале. </w:t>
      </w:r>
    </w:p>
    <w:p w:rsidR="00425E62" w:rsidRPr="00FF55DB" w:rsidRDefault="00425E62" w:rsidP="00425E62">
      <w:pPr>
        <w:suppressAutoHyphens/>
        <w:jc w:val="both"/>
        <w:rPr>
          <w:rFonts w:eastAsia="SimSun" w:cs="Mangal"/>
          <w:color w:val="000000"/>
          <w:kern w:val="2"/>
          <w:sz w:val="28"/>
          <w:szCs w:val="20"/>
          <w:lang w:eastAsia="zh-CN" w:bidi="hi-IN"/>
        </w:rPr>
        <w:sectPr w:rsidR="00425E62" w:rsidRPr="00FF55DB" w:rsidSect="00425E62">
          <w:pgSz w:w="11900" w:h="16840"/>
          <w:pgMar w:top="1135" w:right="560" w:bottom="360" w:left="1228" w:header="720" w:footer="720" w:gutter="0"/>
          <w:cols w:space="720"/>
          <w:noEndnote/>
        </w:sectPr>
      </w:pPr>
    </w:p>
    <w:p w:rsidR="00425E62" w:rsidRDefault="00425E62" w:rsidP="00425E62">
      <w:pPr>
        <w:ind w:firstLine="540"/>
        <w:jc w:val="both"/>
        <w:rPr>
          <w:color w:val="000000"/>
          <w:sz w:val="28"/>
          <w:szCs w:val="28"/>
        </w:rPr>
      </w:pPr>
    </w:p>
    <w:p w:rsidR="00425E62" w:rsidRPr="009239CC" w:rsidRDefault="00425E62" w:rsidP="00425E62">
      <w:pPr>
        <w:jc w:val="center"/>
        <w:rPr>
          <w:b/>
          <w:color w:val="000000"/>
          <w:sz w:val="28"/>
          <w:szCs w:val="28"/>
        </w:rPr>
      </w:pPr>
      <w:r>
        <w:rPr>
          <w:b/>
          <w:sz w:val="28"/>
          <w:szCs w:val="28"/>
        </w:rPr>
        <w:t>3.</w:t>
      </w:r>
      <w:r w:rsidRPr="009239CC">
        <w:rPr>
          <w:b/>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425E62" w:rsidRPr="009239CC" w:rsidRDefault="00425E62" w:rsidP="00425E62">
      <w:pPr>
        <w:pStyle w:val="a5"/>
        <w:ind w:left="450"/>
        <w:jc w:val="center"/>
        <w:rPr>
          <w:b/>
          <w:color w:val="000000"/>
          <w:sz w:val="28"/>
          <w:szCs w:val="28"/>
        </w:rPr>
      </w:pPr>
    </w:p>
    <w:p w:rsidR="00425E62" w:rsidRPr="009239CC" w:rsidRDefault="00425E62" w:rsidP="00425E62">
      <w:pPr>
        <w:pStyle w:val="a7"/>
        <w:jc w:val="both"/>
        <w:rPr>
          <w:rFonts w:ascii="Times New Roman" w:hAnsi="Times New Roman"/>
          <w:sz w:val="28"/>
          <w:szCs w:val="28"/>
        </w:rPr>
      </w:pPr>
      <w:r w:rsidRPr="00365229">
        <w:rPr>
          <w:rFonts w:ascii="Times New Roman" w:hAnsi="Times New Roman"/>
          <w:b/>
          <w:sz w:val="28"/>
          <w:szCs w:val="28"/>
        </w:rPr>
        <w:t>3.1.</w:t>
      </w:r>
      <w:r w:rsidRPr="009239CC">
        <w:rPr>
          <w:rFonts w:ascii="Times New Roman" w:hAnsi="Times New Roman"/>
          <w:sz w:val="28"/>
          <w:szCs w:val="28"/>
        </w:rPr>
        <w:t xml:space="preserve"> Прием заявления о предоставлении муниципальной услуги.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Данное действие осуществляется сотрудником администрации</w:t>
      </w:r>
      <w:r>
        <w:rPr>
          <w:rFonts w:ascii="Times New Roman" w:hAnsi="Times New Roman"/>
          <w:sz w:val="28"/>
          <w:szCs w:val="28"/>
        </w:rPr>
        <w:t xml:space="preserve"> Останин</w:t>
      </w:r>
      <w:r w:rsidRPr="009239CC">
        <w:rPr>
          <w:rFonts w:ascii="Times New Roman" w:hAnsi="Times New Roman"/>
          <w:sz w:val="28"/>
          <w:szCs w:val="28"/>
        </w:rPr>
        <w:t xml:space="preserve">ского сельсовета Северного района Новосибирской области, </w:t>
      </w:r>
      <w:r w:rsidRPr="009239CC">
        <w:rPr>
          <w:rFonts w:ascii="Times New Roman" w:hAnsi="Times New Roman"/>
          <w:sz w:val="28"/>
          <w:szCs w:val="28"/>
        </w:rPr>
        <w:br/>
        <w:t xml:space="preserve">ответственным за прием и регистрацию документов.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xml:space="preserve">Срок совершения действия составляет 10 минут с момента </w:t>
      </w:r>
      <w:r w:rsidRPr="009239CC">
        <w:rPr>
          <w:rFonts w:ascii="Times New Roman" w:hAnsi="Times New Roman"/>
          <w:sz w:val="28"/>
          <w:szCs w:val="28"/>
        </w:rPr>
        <w:br/>
        <w:t xml:space="preserve">представления заявителем документов. </w:t>
      </w:r>
    </w:p>
    <w:p w:rsidR="00425E62" w:rsidRPr="009239CC" w:rsidRDefault="00425E62" w:rsidP="00425E62">
      <w:pPr>
        <w:pStyle w:val="a7"/>
        <w:jc w:val="both"/>
        <w:rPr>
          <w:rFonts w:ascii="Times New Roman" w:hAnsi="Times New Roman"/>
          <w:sz w:val="28"/>
          <w:szCs w:val="28"/>
        </w:rPr>
      </w:pPr>
      <w:r w:rsidRPr="00365229">
        <w:rPr>
          <w:rFonts w:ascii="Times New Roman" w:hAnsi="Times New Roman"/>
          <w:b/>
          <w:sz w:val="28"/>
          <w:szCs w:val="28"/>
        </w:rPr>
        <w:t>3.2.</w:t>
      </w:r>
      <w:r w:rsidRPr="009239CC">
        <w:rPr>
          <w:rFonts w:ascii="Times New Roman" w:hAnsi="Times New Roman"/>
          <w:sz w:val="28"/>
          <w:szCs w:val="28"/>
        </w:rPr>
        <w:t xml:space="preserve"> Регистрация заявления.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Данное действие осуществляется специалистом администрации</w:t>
      </w:r>
      <w:r>
        <w:rPr>
          <w:rFonts w:ascii="Times New Roman" w:hAnsi="Times New Roman"/>
          <w:sz w:val="28"/>
          <w:szCs w:val="28"/>
        </w:rPr>
        <w:t xml:space="preserve"> Останинс</w:t>
      </w:r>
      <w:r w:rsidRPr="009239CC">
        <w:rPr>
          <w:rFonts w:ascii="Times New Roman" w:hAnsi="Times New Roman"/>
          <w:sz w:val="28"/>
          <w:szCs w:val="28"/>
        </w:rPr>
        <w:t xml:space="preserve">кого сельсовета Северного района Новосибирской области, </w:t>
      </w:r>
      <w:r w:rsidRPr="009239CC">
        <w:rPr>
          <w:rFonts w:ascii="Times New Roman" w:hAnsi="Times New Roman"/>
          <w:sz w:val="28"/>
          <w:szCs w:val="28"/>
        </w:rPr>
        <w:br/>
        <w:t xml:space="preserve">ответственным за прием и регистрацию документов. </w:t>
      </w:r>
    </w:p>
    <w:p w:rsidR="00425E62" w:rsidRPr="009239CC" w:rsidRDefault="00425E62" w:rsidP="00425E62">
      <w:pPr>
        <w:pStyle w:val="a7"/>
        <w:jc w:val="both"/>
        <w:rPr>
          <w:rFonts w:ascii="Times New Roman" w:hAnsi="Times New Roman"/>
          <w:sz w:val="28"/>
          <w:szCs w:val="28"/>
        </w:rPr>
      </w:pPr>
      <w:r w:rsidRPr="00365229">
        <w:rPr>
          <w:rFonts w:ascii="Times New Roman" w:hAnsi="Times New Roman"/>
          <w:iCs/>
          <w:sz w:val="28"/>
          <w:szCs w:val="28"/>
        </w:rPr>
        <w:t>Срок</w:t>
      </w:r>
      <w:r w:rsidRPr="009239CC">
        <w:rPr>
          <w:rFonts w:ascii="Times New Roman" w:hAnsi="Times New Roman"/>
          <w:sz w:val="28"/>
          <w:szCs w:val="28"/>
        </w:rPr>
        <w:t xml:space="preserve">совершения действия составляет 1 рабочий день с момента </w:t>
      </w:r>
      <w:r w:rsidRPr="009239CC">
        <w:rPr>
          <w:rFonts w:ascii="Times New Roman" w:hAnsi="Times New Roman"/>
          <w:sz w:val="28"/>
          <w:szCs w:val="28"/>
        </w:rPr>
        <w:br/>
        <w:t xml:space="preserve">представления заявителем документов.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xml:space="preserve">В случае представления заявления и документов, необходимых для </w:t>
      </w:r>
      <w:r w:rsidRPr="009239CC">
        <w:rPr>
          <w:rFonts w:ascii="Times New Roman" w:hAnsi="Times New Roman"/>
          <w:sz w:val="28"/>
          <w:szCs w:val="28"/>
        </w:rPr>
        <w:br/>
        <w:t xml:space="preserve">предоставления муниципальной услуги через МФЦ, оператор МФЦ, </w:t>
      </w:r>
      <w:r w:rsidRPr="009239CC">
        <w:rPr>
          <w:rFonts w:ascii="Times New Roman" w:hAnsi="Times New Roman"/>
          <w:sz w:val="28"/>
          <w:szCs w:val="28"/>
        </w:rPr>
        <w:br/>
        <w:t xml:space="preserve">ответственный за прием документов, регистрирует их в установленном </w:t>
      </w:r>
      <w:r w:rsidRPr="009239CC">
        <w:rPr>
          <w:rFonts w:ascii="Times New Roman" w:hAnsi="Times New Roman"/>
          <w:sz w:val="28"/>
          <w:szCs w:val="28"/>
        </w:rPr>
        <w:br/>
        <w:t xml:space="preserve">порядке и размещает в форме электронных копий в автоматизированной </w:t>
      </w:r>
      <w:r w:rsidRPr="009239CC">
        <w:rPr>
          <w:rFonts w:ascii="Times New Roman" w:hAnsi="Times New Roman"/>
          <w:sz w:val="28"/>
          <w:szCs w:val="28"/>
        </w:rPr>
        <w:br/>
        <w:t xml:space="preserve">информационной системе «ЦI1ГY». Данные документы направляются для </w:t>
      </w:r>
      <w:r w:rsidRPr="009239CC">
        <w:rPr>
          <w:rFonts w:ascii="Times New Roman" w:hAnsi="Times New Roman"/>
          <w:sz w:val="28"/>
          <w:szCs w:val="28"/>
        </w:rPr>
        <w:br/>
        <w:t>регистрации сотрудникам администрации</w:t>
      </w:r>
      <w:r>
        <w:rPr>
          <w:rFonts w:ascii="Times New Roman" w:hAnsi="Times New Roman"/>
          <w:sz w:val="28"/>
          <w:szCs w:val="28"/>
        </w:rPr>
        <w:t xml:space="preserve"> Останин</w:t>
      </w:r>
      <w:r w:rsidRPr="009239CC">
        <w:rPr>
          <w:rFonts w:ascii="Times New Roman" w:hAnsi="Times New Roman"/>
          <w:sz w:val="28"/>
          <w:szCs w:val="28"/>
        </w:rPr>
        <w:t xml:space="preserve">ского сельсовета Северного района Новосибирской области, ответственным за прием и </w:t>
      </w:r>
      <w:r w:rsidRPr="009239CC">
        <w:rPr>
          <w:rFonts w:ascii="Times New Roman" w:hAnsi="Times New Roman"/>
          <w:sz w:val="28"/>
          <w:szCs w:val="28"/>
        </w:rPr>
        <w:br/>
        <w:t xml:space="preserve">регистрацию документов в ИС МАИС. Зарегистрированный пакет </w:t>
      </w:r>
      <w:r w:rsidRPr="009239CC">
        <w:rPr>
          <w:rFonts w:ascii="Times New Roman" w:hAnsi="Times New Roman"/>
          <w:sz w:val="28"/>
          <w:szCs w:val="28"/>
        </w:rPr>
        <w:br/>
        <w:t>оригиналов документов передается в администрацию</w:t>
      </w:r>
      <w:r>
        <w:rPr>
          <w:rFonts w:ascii="Times New Roman" w:hAnsi="Times New Roman"/>
          <w:sz w:val="28"/>
          <w:szCs w:val="28"/>
        </w:rPr>
        <w:t xml:space="preserve"> Останин</w:t>
      </w:r>
      <w:r w:rsidRPr="009239CC">
        <w:rPr>
          <w:rFonts w:ascii="Times New Roman" w:hAnsi="Times New Roman"/>
          <w:sz w:val="28"/>
          <w:szCs w:val="28"/>
        </w:rPr>
        <w:t xml:space="preserve">ского сельсовета Северного района Новосибирской области курьером МФЦ в </w:t>
      </w:r>
      <w:r w:rsidRPr="009239CC">
        <w:rPr>
          <w:rFonts w:ascii="Times New Roman" w:hAnsi="Times New Roman"/>
          <w:sz w:val="28"/>
          <w:szCs w:val="28"/>
        </w:rPr>
        <w:br/>
        <w:t>порядке, определённом соглашением между МФЦ и администрацией</w:t>
      </w:r>
      <w:r>
        <w:rPr>
          <w:rFonts w:ascii="Times New Roman" w:hAnsi="Times New Roman"/>
          <w:sz w:val="28"/>
          <w:szCs w:val="28"/>
        </w:rPr>
        <w:t xml:space="preserve"> Останин</w:t>
      </w:r>
      <w:r w:rsidRPr="009239CC">
        <w:rPr>
          <w:rFonts w:ascii="Times New Roman" w:hAnsi="Times New Roman"/>
          <w:sz w:val="28"/>
          <w:szCs w:val="28"/>
        </w:rPr>
        <w:t xml:space="preserve">ского сельсовета Северного района Новосибирской области.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xml:space="preserve">Заявления </w:t>
      </w:r>
      <w:r w:rsidRPr="009239CC">
        <w:rPr>
          <w:rFonts w:ascii="Times New Roman" w:hAnsi="Times New Roman"/>
          <w:sz w:val="28"/>
          <w:szCs w:val="28"/>
        </w:rPr>
        <w:tab/>
        <w:t xml:space="preserve">и </w:t>
      </w:r>
      <w:r w:rsidRPr="009239CC">
        <w:rPr>
          <w:rFonts w:ascii="Times New Roman" w:hAnsi="Times New Roman"/>
          <w:sz w:val="28"/>
          <w:szCs w:val="28"/>
        </w:rPr>
        <w:tab/>
        <w:t xml:space="preserve">документы, </w:t>
      </w:r>
      <w:r w:rsidRPr="009239CC">
        <w:rPr>
          <w:rFonts w:ascii="Times New Roman" w:hAnsi="Times New Roman"/>
          <w:sz w:val="28"/>
          <w:szCs w:val="28"/>
        </w:rPr>
        <w:tab/>
        <w:t xml:space="preserve">необходимые </w:t>
      </w:r>
      <w:r w:rsidRPr="009239CC">
        <w:rPr>
          <w:rFonts w:ascii="Times New Roman" w:hAnsi="Times New Roman"/>
          <w:sz w:val="28"/>
          <w:szCs w:val="28"/>
        </w:rPr>
        <w:tab/>
        <w:t xml:space="preserve">для предоставления муниципальной услуги, направленные в виде электронных копий операторами МФЦ, подлежат рассмотрению в том же порядке, что и </w:t>
      </w:r>
      <w:r w:rsidRPr="009239CC">
        <w:rPr>
          <w:rFonts w:ascii="Times New Roman" w:hAnsi="Times New Roman"/>
          <w:sz w:val="28"/>
          <w:szCs w:val="28"/>
        </w:rPr>
        <w:br/>
        <w:t xml:space="preserve">соответствующие заявления и документы, представленные заявителем в </w:t>
      </w:r>
      <w:r w:rsidRPr="009239CC">
        <w:rPr>
          <w:rFonts w:ascii="Times New Roman" w:hAnsi="Times New Roman"/>
          <w:sz w:val="28"/>
          <w:szCs w:val="28"/>
        </w:rPr>
        <w:br/>
        <w:t xml:space="preserve">традиционной форме. </w:t>
      </w:r>
    </w:p>
    <w:p w:rsidR="00425E62" w:rsidRPr="009239CC" w:rsidRDefault="00425E62" w:rsidP="00425E62">
      <w:pPr>
        <w:pStyle w:val="a7"/>
        <w:jc w:val="both"/>
        <w:rPr>
          <w:rFonts w:ascii="Times New Roman" w:hAnsi="Times New Roman"/>
          <w:sz w:val="28"/>
          <w:szCs w:val="28"/>
        </w:rPr>
      </w:pPr>
      <w:r w:rsidRPr="00365229">
        <w:rPr>
          <w:rFonts w:ascii="Times New Roman" w:hAnsi="Times New Roman"/>
          <w:b/>
          <w:sz w:val="28"/>
          <w:szCs w:val="28"/>
        </w:rPr>
        <w:t>3.3.</w:t>
      </w:r>
      <w:r w:rsidRPr="009239CC">
        <w:rPr>
          <w:rFonts w:ascii="Times New Roman" w:hAnsi="Times New Roman"/>
          <w:sz w:val="28"/>
          <w:szCs w:val="28"/>
        </w:rPr>
        <w:t xml:space="preserve"> Проверка наличия всех необходимых документов и их </w:t>
      </w:r>
      <w:r w:rsidRPr="009239CC">
        <w:rPr>
          <w:rFonts w:ascii="Times New Roman" w:hAnsi="Times New Roman"/>
          <w:sz w:val="28"/>
          <w:szCs w:val="28"/>
        </w:rPr>
        <w:br/>
        <w:t xml:space="preserve">соответствие требованиям действующего законодательства.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xml:space="preserve">Данное действие осуществляется специалистом, ответственным за </w:t>
      </w:r>
      <w:r w:rsidRPr="009239CC">
        <w:rPr>
          <w:rFonts w:ascii="Times New Roman" w:hAnsi="Times New Roman"/>
          <w:sz w:val="28"/>
          <w:szCs w:val="28"/>
        </w:rPr>
        <w:br/>
        <w:t xml:space="preserve">исполнение административной процедуры.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xml:space="preserve">Срок совершения действия составляет 1 рабочий дня с момента </w:t>
      </w:r>
      <w:r w:rsidRPr="009239CC">
        <w:rPr>
          <w:rFonts w:ascii="Times New Roman" w:hAnsi="Times New Roman"/>
          <w:sz w:val="28"/>
          <w:szCs w:val="28"/>
        </w:rPr>
        <w:br/>
        <w:t xml:space="preserve">регистрации заявки на участие в муниципальной ярмарке. </w:t>
      </w:r>
    </w:p>
    <w:p w:rsidR="00425E62" w:rsidRPr="009239CC" w:rsidRDefault="00425E62" w:rsidP="00425E62">
      <w:pPr>
        <w:pStyle w:val="a7"/>
        <w:jc w:val="both"/>
        <w:rPr>
          <w:rFonts w:ascii="Times New Roman" w:hAnsi="Times New Roman"/>
          <w:sz w:val="28"/>
          <w:szCs w:val="28"/>
        </w:rPr>
      </w:pPr>
      <w:r w:rsidRPr="00365229">
        <w:rPr>
          <w:rFonts w:ascii="Times New Roman" w:hAnsi="Times New Roman"/>
          <w:b/>
          <w:sz w:val="28"/>
          <w:szCs w:val="28"/>
        </w:rPr>
        <w:t>3.4.</w:t>
      </w:r>
      <w:r w:rsidRPr="009239CC">
        <w:rPr>
          <w:rFonts w:ascii="Times New Roman" w:hAnsi="Times New Roman"/>
          <w:sz w:val="28"/>
          <w:szCs w:val="28"/>
        </w:rPr>
        <w:t xml:space="preserve"> При наличии необходимых документов и их соответствии </w:t>
      </w:r>
      <w:r w:rsidRPr="009239CC">
        <w:rPr>
          <w:rFonts w:ascii="Times New Roman" w:hAnsi="Times New Roman"/>
          <w:sz w:val="28"/>
          <w:szCs w:val="28"/>
        </w:rPr>
        <w:br/>
        <w:t xml:space="preserve">требованиям, установленным действующим законодательством, принимается </w:t>
      </w:r>
      <w:r w:rsidRPr="009239CC">
        <w:rPr>
          <w:rFonts w:ascii="Times New Roman" w:hAnsi="Times New Roman"/>
          <w:sz w:val="28"/>
          <w:szCs w:val="28"/>
        </w:rPr>
        <w:br/>
        <w:t xml:space="preserve">решение о выдаче разрешения на участие в муниципальной ярмарке по </w:t>
      </w:r>
      <w:r w:rsidRPr="009239CC">
        <w:rPr>
          <w:rFonts w:ascii="Times New Roman" w:hAnsi="Times New Roman"/>
          <w:sz w:val="28"/>
          <w:szCs w:val="28"/>
        </w:rPr>
        <w:br/>
        <w:t xml:space="preserve">форме согласно приложению </w:t>
      </w:r>
      <w:r w:rsidRPr="009239CC">
        <w:rPr>
          <w:rFonts w:ascii="Times New Roman" w:hAnsi="Times New Roman"/>
          <w:iCs/>
          <w:sz w:val="28"/>
          <w:szCs w:val="28"/>
        </w:rPr>
        <w:t>№2</w:t>
      </w:r>
      <w:r w:rsidRPr="009239CC">
        <w:rPr>
          <w:rFonts w:ascii="Times New Roman" w:hAnsi="Times New Roman"/>
          <w:sz w:val="28"/>
          <w:szCs w:val="28"/>
        </w:rPr>
        <w:t xml:space="preserve">к настоящему административному </w:t>
      </w:r>
      <w:r w:rsidRPr="009239CC">
        <w:rPr>
          <w:rFonts w:ascii="Times New Roman" w:hAnsi="Times New Roman"/>
          <w:sz w:val="28"/>
          <w:szCs w:val="28"/>
        </w:rPr>
        <w:br/>
        <w:t xml:space="preserve">регламенту, которое направляется заявителю способом, указанным в заявке. </w:t>
      </w:r>
    </w:p>
    <w:p w:rsidR="00425E62" w:rsidRPr="009239CC" w:rsidRDefault="00425E62" w:rsidP="00425E62">
      <w:pPr>
        <w:pStyle w:val="a7"/>
        <w:jc w:val="both"/>
        <w:rPr>
          <w:rFonts w:ascii="Times New Roman" w:hAnsi="Times New Roman"/>
          <w:sz w:val="28"/>
          <w:szCs w:val="28"/>
        </w:rPr>
      </w:pPr>
      <w:r w:rsidRPr="009239CC">
        <w:rPr>
          <w:rFonts w:ascii="Times New Roman" w:hAnsi="Times New Roman"/>
          <w:sz w:val="28"/>
          <w:szCs w:val="28"/>
        </w:rPr>
        <w:t xml:space="preserve">Срок совершения действия составляет 1 рабочий день со дня </w:t>
      </w:r>
      <w:r w:rsidRPr="009239CC">
        <w:rPr>
          <w:rFonts w:ascii="Times New Roman" w:hAnsi="Times New Roman"/>
          <w:sz w:val="28"/>
          <w:szCs w:val="28"/>
        </w:rPr>
        <w:br/>
        <w:t xml:space="preserve">поступления заявки и прилагаемых к ней документов. </w:t>
      </w:r>
    </w:p>
    <w:p w:rsidR="00425E62" w:rsidRPr="009239CC" w:rsidRDefault="00425E62" w:rsidP="00425E62">
      <w:pPr>
        <w:pStyle w:val="a7"/>
        <w:jc w:val="both"/>
        <w:rPr>
          <w:rFonts w:ascii="Times New Roman" w:hAnsi="Times New Roman"/>
          <w:sz w:val="28"/>
          <w:szCs w:val="28"/>
        </w:rPr>
      </w:pPr>
      <w:r w:rsidRPr="00365229">
        <w:rPr>
          <w:rFonts w:ascii="Times New Roman" w:hAnsi="Times New Roman"/>
          <w:b/>
          <w:sz w:val="28"/>
          <w:szCs w:val="28"/>
        </w:rPr>
        <w:t>3.5.</w:t>
      </w:r>
      <w:r w:rsidRPr="009239CC">
        <w:rPr>
          <w:rFonts w:ascii="Times New Roman" w:hAnsi="Times New Roman"/>
          <w:sz w:val="28"/>
          <w:szCs w:val="28"/>
        </w:rPr>
        <w:t xml:space="preserve">При отсутствии оснований для выдачи разрешения на участие в </w:t>
      </w:r>
      <w:r w:rsidRPr="009239CC">
        <w:rPr>
          <w:rFonts w:ascii="Times New Roman" w:hAnsi="Times New Roman"/>
          <w:sz w:val="28"/>
          <w:szCs w:val="28"/>
        </w:rPr>
        <w:br/>
        <w:t xml:space="preserve">муниципальной ярмарке в адрес заявителя отправляется письменное </w:t>
      </w:r>
      <w:r w:rsidRPr="009239CC">
        <w:rPr>
          <w:rFonts w:ascii="Times New Roman" w:hAnsi="Times New Roman"/>
          <w:sz w:val="28"/>
          <w:szCs w:val="28"/>
        </w:rPr>
        <w:br/>
      </w:r>
      <w:r w:rsidRPr="009239CC">
        <w:rPr>
          <w:rFonts w:ascii="Times New Roman" w:hAnsi="Times New Roman"/>
          <w:sz w:val="28"/>
          <w:szCs w:val="28"/>
        </w:rPr>
        <w:lastRenderedPageBreak/>
        <w:t xml:space="preserve">уведомление об отказе в предоставлении муниципальной услуги с указанием </w:t>
      </w:r>
      <w:r w:rsidRPr="009239CC">
        <w:rPr>
          <w:rFonts w:ascii="Times New Roman" w:hAnsi="Times New Roman"/>
          <w:sz w:val="28"/>
          <w:szCs w:val="28"/>
        </w:rPr>
        <w:br/>
        <w:t xml:space="preserve">причины отказа, способом, указанным в заявлении. </w:t>
      </w:r>
    </w:p>
    <w:p w:rsidR="00425E62" w:rsidRPr="009239CC" w:rsidRDefault="00425E62" w:rsidP="00425E62">
      <w:pPr>
        <w:pStyle w:val="a7"/>
        <w:jc w:val="both"/>
        <w:rPr>
          <w:rFonts w:ascii="Times New Roman" w:hAnsi="Times New Roman"/>
          <w:sz w:val="28"/>
          <w:szCs w:val="28"/>
        </w:rPr>
      </w:pPr>
      <w:r w:rsidRPr="00365229">
        <w:rPr>
          <w:rFonts w:ascii="Times New Roman" w:hAnsi="Times New Roman"/>
          <w:b/>
          <w:sz w:val="28"/>
          <w:szCs w:val="28"/>
        </w:rPr>
        <w:t>3.6.</w:t>
      </w:r>
      <w:r w:rsidRPr="009239CC">
        <w:rPr>
          <w:rFonts w:ascii="Times New Roman" w:hAnsi="Times New Roman"/>
          <w:sz w:val="28"/>
          <w:szCs w:val="28"/>
        </w:rPr>
        <w:t xml:space="preserve"> При подаче заявления на оказание муниципальной услуги через </w:t>
      </w:r>
      <w:r w:rsidRPr="009239CC">
        <w:rPr>
          <w:rFonts w:ascii="Times New Roman" w:hAnsi="Times New Roman"/>
          <w:sz w:val="28"/>
          <w:szCs w:val="28"/>
        </w:rPr>
        <w:br/>
        <w:t xml:space="preserve">МФЦ, возможно направление результата предоставления муниципальной </w:t>
      </w:r>
      <w:r w:rsidRPr="009239CC">
        <w:rPr>
          <w:rFonts w:ascii="Times New Roman" w:hAnsi="Times New Roman"/>
          <w:sz w:val="28"/>
          <w:szCs w:val="28"/>
        </w:rPr>
        <w:br/>
        <w:t xml:space="preserve">услуги или уведомления об отказе в предоставлении муниципальной услуги в </w:t>
      </w:r>
      <w:r w:rsidRPr="009239CC">
        <w:rPr>
          <w:rFonts w:ascii="Times New Roman" w:hAnsi="Times New Roman"/>
          <w:sz w:val="28"/>
          <w:szCs w:val="28"/>
        </w:rPr>
        <w:br/>
        <w:t xml:space="preserve">МФЦ, из которого поступила заявка, для выдачи заявителю. Заявитель может </w:t>
      </w:r>
      <w:r w:rsidRPr="009239CC">
        <w:rPr>
          <w:rFonts w:ascii="Times New Roman" w:hAnsi="Times New Roman"/>
          <w:sz w:val="28"/>
          <w:szCs w:val="28"/>
        </w:rPr>
        <w:br/>
        <w:t>получить сведения о ходе ее исполнения посредством са</w:t>
      </w:r>
      <w:r w:rsidRPr="009239CC">
        <w:rPr>
          <w:rFonts w:ascii="Times New Roman" w:hAnsi="Times New Roman"/>
          <w:sz w:val="28"/>
          <w:szCs w:val="28"/>
          <w:lang w:val="en-US"/>
        </w:rPr>
        <w:t>ll</w:t>
      </w:r>
      <w:r w:rsidRPr="009239CC">
        <w:rPr>
          <w:rFonts w:ascii="Times New Roman" w:hAnsi="Times New Roman"/>
          <w:sz w:val="28"/>
          <w:szCs w:val="28"/>
        </w:rPr>
        <w:t xml:space="preserve">-центра МФЦ и </w:t>
      </w:r>
      <w:r w:rsidRPr="009239CC">
        <w:rPr>
          <w:rFonts w:ascii="Times New Roman" w:hAnsi="Times New Roman"/>
          <w:sz w:val="28"/>
          <w:szCs w:val="28"/>
        </w:rPr>
        <w:br/>
        <w:t xml:space="preserve">sms- информирования. </w:t>
      </w:r>
    </w:p>
    <w:p w:rsidR="00425E62" w:rsidRPr="00365229" w:rsidRDefault="00425E62" w:rsidP="00425E62">
      <w:pPr>
        <w:pStyle w:val="a7"/>
        <w:jc w:val="both"/>
        <w:rPr>
          <w:rFonts w:ascii="Times New Roman" w:hAnsi="Times New Roman"/>
          <w:sz w:val="28"/>
          <w:szCs w:val="28"/>
        </w:rPr>
      </w:pPr>
      <w:r w:rsidRPr="00365229">
        <w:rPr>
          <w:rFonts w:ascii="Times New Roman" w:hAnsi="Times New Roman"/>
          <w:b/>
          <w:sz w:val="28"/>
          <w:szCs w:val="28"/>
        </w:rPr>
        <w:t>3.7.</w:t>
      </w:r>
      <w:r w:rsidRPr="009239CC">
        <w:rPr>
          <w:rFonts w:ascii="Times New Roman" w:hAnsi="Times New Roman"/>
          <w:sz w:val="28"/>
          <w:szCs w:val="28"/>
        </w:rPr>
        <w:t xml:space="preserve"> Блок-схема последовательности административных действий при </w:t>
      </w:r>
      <w:r w:rsidRPr="009239CC">
        <w:rPr>
          <w:rFonts w:ascii="Times New Roman" w:hAnsi="Times New Roman"/>
          <w:sz w:val="28"/>
          <w:szCs w:val="28"/>
        </w:rPr>
        <w:br/>
        <w:t xml:space="preserve">предоставлении муниципальной услуги приведена в приложении </w:t>
      </w:r>
      <w:r w:rsidRPr="009239CC">
        <w:rPr>
          <w:rFonts w:ascii="Times New Roman" w:hAnsi="Times New Roman"/>
          <w:iCs/>
          <w:sz w:val="28"/>
          <w:szCs w:val="28"/>
        </w:rPr>
        <w:t>№3</w:t>
      </w:r>
      <w:r w:rsidRPr="009239CC">
        <w:rPr>
          <w:rFonts w:ascii="Times New Roman" w:hAnsi="Times New Roman"/>
          <w:sz w:val="28"/>
          <w:szCs w:val="28"/>
        </w:rPr>
        <w:t xml:space="preserve">к </w:t>
      </w:r>
      <w:r w:rsidRPr="009239CC">
        <w:rPr>
          <w:rFonts w:ascii="Times New Roman" w:hAnsi="Times New Roman"/>
          <w:sz w:val="28"/>
          <w:szCs w:val="28"/>
        </w:rPr>
        <w:br/>
        <w:t xml:space="preserve">настоящему административному регламенту. </w:t>
      </w:r>
    </w:p>
    <w:p w:rsidR="00425E62" w:rsidRDefault="00425E62" w:rsidP="00425E62">
      <w:pPr>
        <w:ind w:left="426"/>
        <w:jc w:val="center"/>
        <w:rPr>
          <w:b/>
          <w:color w:val="000000"/>
          <w:sz w:val="28"/>
          <w:szCs w:val="28"/>
        </w:rPr>
      </w:pPr>
    </w:p>
    <w:p w:rsidR="00425E62" w:rsidRPr="009239CC" w:rsidRDefault="00425E62" w:rsidP="00425E62">
      <w:pPr>
        <w:ind w:left="426"/>
        <w:jc w:val="center"/>
        <w:rPr>
          <w:b/>
          <w:color w:val="000000"/>
          <w:sz w:val="28"/>
          <w:szCs w:val="28"/>
        </w:rPr>
      </w:pPr>
      <w:r>
        <w:rPr>
          <w:b/>
          <w:color w:val="000000"/>
          <w:sz w:val="28"/>
          <w:szCs w:val="28"/>
        </w:rPr>
        <w:t>4.</w:t>
      </w:r>
      <w:r w:rsidRPr="009239CC">
        <w:rPr>
          <w:b/>
          <w:color w:val="000000"/>
          <w:sz w:val="28"/>
          <w:szCs w:val="28"/>
        </w:rPr>
        <w:t>Формы контроля за предоставлением муниципальной услуги</w:t>
      </w:r>
    </w:p>
    <w:p w:rsidR="00425E62" w:rsidRDefault="00425E62" w:rsidP="00425E62">
      <w:pPr>
        <w:ind w:left="426"/>
        <w:jc w:val="both"/>
        <w:rPr>
          <w:b/>
          <w:color w:val="000000"/>
          <w:sz w:val="28"/>
          <w:szCs w:val="28"/>
        </w:rPr>
      </w:pPr>
    </w:p>
    <w:p w:rsidR="00425E62" w:rsidRPr="009239CC" w:rsidRDefault="00425E62" w:rsidP="00425E62">
      <w:pPr>
        <w:ind w:left="426"/>
        <w:jc w:val="both"/>
        <w:rPr>
          <w:sz w:val="28"/>
          <w:szCs w:val="28"/>
        </w:rPr>
      </w:pPr>
      <w:r w:rsidRPr="00365229">
        <w:rPr>
          <w:b/>
          <w:sz w:val="28"/>
          <w:szCs w:val="28"/>
        </w:rPr>
        <w:t>4.1.</w:t>
      </w:r>
      <w:r w:rsidRPr="009239CC">
        <w:rPr>
          <w:sz w:val="28"/>
          <w:szCs w:val="28"/>
        </w:rPr>
        <w:t xml:space="preserve">Текущий </w:t>
      </w:r>
      <w:r w:rsidRPr="009239CC">
        <w:rPr>
          <w:sz w:val="28"/>
          <w:szCs w:val="28"/>
        </w:rPr>
        <w:tab/>
        <w:t xml:space="preserve">контроль </w:t>
      </w:r>
      <w:r w:rsidRPr="009239CC">
        <w:rPr>
          <w:sz w:val="28"/>
          <w:szCs w:val="28"/>
        </w:rPr>
        <w:tab/>
        <w:t>за</w:t>
      </w:r>
      <w:r w:rsidRPr="009239CC">
        <w:rPr>
          <w:sz w:val="28"/>
          <w:szCs w:val="28"/>
        </w:rPr>
        <w:tab/>
        <w:t xml:space="preserve">соблюдением последовательности административных </w:t>
      </w:r>
      <w:r w:rsidRPr="009239CC">
        <w:rPr>
          <w:sz w:val="28"/>
          <w:szCs w:val="28"/>
        </w:rPr>
        <w:tab/>
        <w:t xml:space="preserve">действий, </w:t>
      </w:r>
      <w:r w:rsidRPr="009239CC">
        <w:rPr>
          <w:sz w:val="28"/>
          <w:szCs w:val="28"/>
        </w:rPr>
        <w:tab/>
      </w:r>
      <w:r w:rsidRPr="009239CC">
        <w:rPr>
          <w:sz w:val="28"/>
          <w:szCs w:val="28"/>
        </w:rPr>
        <w:tab/>
        <w:t xml:space="preserve">определенных административным </w:t>
      </w:r>
    </w:p>
    <w:p w:rsidR="00425E62" w:rsidRPr="009239CC" w:rsidRDefault="00425E62" w:rsidP="00425E62">
      <w:pPr>
        <w:tabs>
          <w:tab w:val="num" w:pos="0"/>
        </w:tabs>
        <w:jc w:val="both"/>
        <w:rPr>
          <w:sz w:val="28"/>
          <w:szCs w:val="28"/>
        </w:rPr>
      </w:pPr>
      <w:r w:rsidRPr="009239CC">
        <w:rPr>
          <w:sz w:val="28"/>
          <w:szCs w:val="28"/>
        </w:rPr>
        <w:t>регламентом, и принятием в ходе ее предоставления решений</w:t>
      </w:r>
      <w:r>
        <w:rPr>
          <w:sz w:val="28"/>
          <w:szCs w:val="28"/>
        </w:rPr>
        <w:t xml:space="preserve">, </w:t>
      </w:r>
      <w:r>
        <w:rPr>
          <w:sz w:val="28"/>
          <w:szCs w:val="28"/>
        </w:rPr>
        <w:br/>
        <w:t>осуществляется Главой Останин</w:t>
      </w:r>
      <w:r w:rsidRPr="009239CC">
        <w:rPr>
          <w:sz w:val="28"/>
          <w:szCs w:val="28"/>
        </w:rPr>
        <w:t xml:space="preserve">ского сельсовета Северного района Новосибирской области. </w:t>
      </w:r>
    </w:p>
    <w:p w:rsidR="00425E62" w:rsidRPr="009239CC" w:rsidRDefault="00425E62" w:rsidP="00425E62">
      <w:pPr>
        <w:tabs>
          <w:tab w:val="num" w:pos="0"/>
        </w:tabs>
        <w:ind w:firstLine="709"/>
        <w:jc w:val="both"/>
        <w:rPr>
          <w:sz w:val="28"/>
          <w:szCs w:val="28"/>
        </w:rPr>
      </w:pPr>
      <w:r w:rsidRPr="009239CC">
        <w:rPr>
          <w:sz w:val="28"/>
          <w:szCs w:val="28"/>
        </w:rPr>
        <w:t xml:space="preserve">Текущий контроль осуществляется путем про ведения проверок </w:t>
      </w:r>
      <w:r w:rsidRPr="009239CC">
        <w:rPr>
          <w:sz w:val="28"/>
          <w:szCs w:val="28"/>
        </w:rPr>
        <w:br/>
        <w:t xml:space="preserve">соблюдения и исполнения нормативных правовых актов Российской Федерации и Новосибирской </w:t>
      </w:r>
      <w:r w:rsidRPr="009239CC">
        <w:rPr>
          <w:sz w:val="28"/>
          <w:szCs w:val="28"/>
        </w:rPr>
        <w:tab/>
        <w:t>области, положений настоящего</w:t>
      </w:r>
      <w:r>
        <w:rPr>
          <w:sz w:val="28"/>
          <w:szCs w:val="28"/>
        </w:rPr>
        <w:t xml:space="preserve"> административного регламента, </w:t>
      </w:r>
      <w:r w:rsidRPr="009239CC">
        <w:rPr>
          <w:sz w:val="28"/>
          <w:szCs w:val="28"/>
        </w:rPr>
        <w:t xml:space="preserve">устанавливающих требования к предоставлению муниципальной услуги. </w:t>
      </w:r>
    </w:p>
    <w:p w:rsidR="00425E62" w:rsidRPr="009239CC" w:rsidRDefault="00425E62" w:rsidP="00425E62">
      <w:pPr>
        <w:tabs>
          <w:tab w:val="num" w:pos="0"/>
        </w:tabs>
        <w:ind w:firstLine="709"/>
        <w:jc w:val="both"/>
        <w:rPr>
          <w:sz w:val="28"/>
          <w:szCs w:val="28"/>
        </w:rPr>
      </w:pPr>
      <w:r w:rsidRPr="009239CC">
        <w:rPr>
          <w:sz w:val="28"/>
          <w:szCs w:val="28"/>
        </w:rPr>
        <w:t xml:space="preserve">По результатам проведения текущего контроля, в случае выявления </w:t>
      </w:r>
      <w:r w:rsidRPr="009239CC">
        <w:rPr>
          <w:sz w:val="28"/>
          <w:szCs w:val="28"/>
        </w:rPr>
        <w:br/>
        <w:t xml:space="preserve">нарушений последовательности административных действий, определенных </w:t>
      </w:r>
      <w:r w:rsidRPr="009239CC">
        <w:rPr>
          <w:sz w:val="28"/>
          <w:szCs w:val="28"/>
        </w:rPr>
        <w:br/>
        <w:t xml:space="preserve">административным регламентом, и принятием в ходе ее предоставления </w:t>
      </w:r>
      <w:r w:rsidRPr="009239CC">
        <w:rPr>
          <w:sz w:val="28"/>
          <w:szCs w:val="28"/>
        </w:rPr>
        <w:br/>
        <w:t xml:space="preserve">решений, виновные лица привлекаются к дисциплинарной ответственности в </w:t>
      </w:r>
      <w:r w:rsidRPr="009239CC">
        <w:rPr>
          <w:sz w:val="28"/>
          <w:szCs w:val="28"/>
        </w:rPr>
        <w:br/>
        <w:t xml:space="preserve">соответствии с законодательством Российской Федерации. </w:t>
      </w:r>
    </w:p>
    <w:p w:rsidR="00425E62" w:rsidRPr="009239CC" w:rsidRDefault="00425E62" w:rsidP="00425E62">
      <w:pPr>
        <w:tabs>
          <w:tab w:val="num" w:pos="0"/>
        </w:tabs>
        <w:ind w:firstLine="709"/>
        <w:jc w:val="both"/>
        <w:rPr>
          <w:sz w:val="28"/>
          <w:szCs w:val="28"/>
        </w:rPr>
      </w:pPr>
      <w:r w:rsidRPr="009239CC">
        <w:rPr>
          <w:sz w:val="28"/>
          <w:szCs w:val="28"/>
        </w:rPr>
        <w:t xml:space="preserve">4.2. Контроль за полнотой и качеством предоставления муниципальной </w:t>
      </w:r>
      <w:r w:rsidRPr="009239CC">
        <w:rPr>
          <w:sz w:val="28"/>
          <w:szCs w:val="28"/>
        </w:rPr>
        <w:br/>
        <w:t xml:space="preserve">услуги включает в себя: проведение плановых и внеплановых проверок с </w:t>
      </w:r>
      <w:r w:rsidRPr="009239CC">
        <w:rPr>
          <w:sz w:val="28"/>
          <w:szCs w:val="28"/>
        </w:rPr>
        <w:br/>
        <w:t xml:space="preserve">целью выявления и устранения нарушений прав заявителей и принятия мер </w:t>
      </w:r>
      <w:r w:rsidRPr="009239CC">
        <w:rPr>
          <w:sz w:val="28"/>
          <w:szCs w:val="28"/>
        </w:rPr>
        <w:br/>
        <w:t xml:space="preserve">для устранения соответствующих нарушений. </w:t>
      </w:r>
    </w:p>
    <w:p w:rsidR="00425E62" w:rsidRPr="009239CC" w:rsidRDefault="00425E62" w:rsidP="00425E62">
      <w:pPr>
        <w:tabs>
          <w:tab w:val="num" w:pos="0"/>
        </w:tabs>
        <w:ind w:firstLine="709"/>
        <w:jc w:val="both"/>
        <w:rPr>
          <w:sz w:val="28"/>
          <w:szCs w:val="28"/>
        </w:rPr>
      </w:pPr>
      <w:r w:rsidRPr="009239CC">
        <w:rPr>
          <w:sz w:val="28"/>
          <w:szCs w:val="28"/>
        </w:rPr>
        <w:t xml:space="preserve">Ответственность муниципальных служащих за несоблюдение и </w:t>
      </w:r>
      <w:r w:rsidRPr="009239CC">
        <w:rPr>
          <w:sz w:val="28"/>
          <w:szCs w:val="28"/>
        </w:rPr>
        <w:br/>
        <w:t xml:space="preserve">неисполнение положений правовых актов Российской Федерации и </w:t>
      </w:r>
      <w:r w:rsidRPr="009239CC">
        <w:rPr>
          <w:sz w:val="28"/>
          <w:szCs w:val="28"/>
        </w:rPr>
        <w:br/>
        <w:t xml:space="preserve">Новосибирской области, положений настоящего административного </w:t>
      </w:r>
      <w:r w:rsidRPr="009239CC">
        <w:rPr>
          <w:sz w:val="28"/>
          <w:szCs w:val="28"/>
        </w:rPr>
        <w:br/>
        <w:t xml:space="preserve">регламента, устанавливающих требования по предоставлению </w:t>
      </w:r>
      <w:r w:rsidRPr="009239CC">
        <w:rPr>
          <w:sz w:val="28"/>
          <w:szCs w:val="28"/>
        </w:rPr>
        <w:br/>
        <w:t xml:space="preserve">муниципальной услуги, закрепляется в их должностных инструкциях. </w:t>
      </w:r>
    </w:p>
    <w:p w:rsidR="00425E62" w:rsidRPr="009239CC" w:rsidRDefault="00425E62" w:rsidP="00425E62">
      <w:pPr>
        <w:tabs>
          <w:tab w:val="num" w:pos="0"/>
        </w:tabs>
        <w:ind w:firstLine="709"/>
        <w:jc w:val="both"/>
        <w:rPr>
          <w:sz w:val="28"/>
          <w:szCs w:val="28"/>
        </w:rPr>
      </w:pPr>
      <w:r w:rsidRPr="009239CC">
        <w:rPr>
          <w:sz w:val="28"/>
          <w:szCs w:val="28"/>
        </w:rPr>
        <w:t xml:space="preserve">4.3. Порядок и формы контроля за предоставлением муниципальной </w:t>
      </w:r>
      <w:r w:rsidRPr="009239CC">
        <w:rPr>
          <w:sz w:val="28"/>
          <w:szCs w:val="28"/>
        </w:rPr>
        <w:br/>
        <w:t xml:space="preserve">услуги со стороны граждан, их объединений и организаций. </w:t>
      </w:r>
    </w:p>
    <w:p w:rsidR="00425E62" w:rsidRPr="009239CC" w:rsidRDefault="00425E62" w:rsidP="00425E62">
      <w:pPr>
        <w:tabs>
          <w:tab w:val="num" w:pos="0"/>
        </w:tabs>
        <w:ind w:firstLine="709"/>
        <w:jc w:val="both"/>
        <w:rPr>
          <w:sz w:val="28"/>
          <w:szCs w:val="28"/>
        </w:rPr>
      </w:pPr>
      <w:r w:rsidRPr="009239CC">
        <w:rPr>
          <w:sz w:val="28"/>
          <w:szCs w:val="28"/>
        </w:rPr>
        <w:t xml:space="preserve">Граждане, их объединения и организации могут контролировать </w:t>
      </w:r>
      <w:r w:rsidRPr="009239CC">
        <w:rPr>
          <w:sz w:val="28"/>
          <w:szCs w:val="28"/>
        </w:rPr>
        <w:br/>
        <w:t xml:space="preserve">исполнение муниципальной услуги посредством контроля размещения </w:t>
      </w:r>
      <w:r w:rsidRPr="009239CC">
        <w:rPr>
          <w:sz w:val="28"/>
          <w:szCs w:val="28"/>
        </w:rPr>
        <w:br/>
        <w:t xml:space="preserve">информации на сайте, письменного и устного обращения в адрес </w:t>
      </w:r>
      <w:r w:rsidRPr="009239CC">
        <w:rPr>
          <w:sz w:val="28"/>
          <w:szCs w:val="28"/>
        </w:rPr>
        <w:br/>
        <w:t xml:space="preserve">администрации с просьбой о проведении проверки соблюдения и исполнения </w:t>
      </w:r>
      <w:r w:rsidRPr="009239CC">
        <w:rPr>
          <w:sz w:val="28"/>
          <w:szCs w:val="28"/>
        </w:rPr>
        <w:br/>
        <w:t xml:space="preserve">нормативных правовых актов Российской Федерации и Новосибирской </w:t>
      </w:r>
      <w:r w:rsidRPr="009239CC">
        <w:rPr>
          <w:sz w:val="28"/>
          <w:szCs w:val="28"/>
        </w:rPr>
        <w:br/>
        <w:t xml:space="preserve">области, положений административного регламента, устанавливающих </w:t>
      </w:r>
      <w:r w:rsidRPr="009239CC">
        <w:rPr>
          <w:sz w:val="28"/>
          <w:szCs w:val="28"/>
        </w:rPr>
        <w:br/>
        <w:t xml:space="preserve">требования по предоставлению муниципальной услуги, полноты и качества </w:t>
      </w:r>
      <w:r w:rsidRPr="009239CC">
        <w:rPr>
          <w:sz w:val="28"/>
          <w:szCs w:val="28"/>
        </w:rPr>
        <w:br/>
        <w:t>предоставления муниципальной услуги в случае нарушения прав и законных</w:t>
      </w:r>
      <w:r w:rsidRPr="009239CC">
        <w:rPr>
          <w:sz w:val="28"/>
          <w:szCs w:val="28"/>
        </w:rPr>
        <w:br/>
        <w:t xml:space="preserve">интересов заявителей при предоставлении муниципальной услуги. </w:t>
      </w:r>
    </w:p>
    <w:p w:rsidR="00425E62" w:rsidRPr="009239CC" w:rsidRDefault="00425E62" w:rsidP="00425E62">
      <w:pPr>
        <w:tabs>
          <w:tab w:val="num" w:pos="0"/>
        </w:tabs>
        <w:ind w:firstLine="709"/>
        <w:jc w:val="both"/>
        <w:rPr>
          <w:sz w:val="28"/>
          <w:szCs w:val="28"/>
        </w:rPr>
      </w:pPr>
      <w:r w:rsidRPr="009239CC">
        <w:rPr>
          <w:sz w:val="28"/>
          <w:szCs w:val="28"/>
        </w:rPr>
        <w:lastRenderedPageBreak/>
        <w:t xml:space="preserve">Письменное обращение, поступившее в адрес администрации, </w:t>
      </w:r>
      <w:r w:rsidRPr="009239CC">
        <w:rPr>
          <w:sz w:val="28"/>
          <w:szCs w:val="28"/>
        </w:rPr>
        <w:br/>
        <w:t xml:space="preserve">рассматривается в течение 15 (пятнадцати) дней со дня регистрации </w:t>
      </w:r>
      <w:r w:rsidRPr="009239CC">
        <w:rPr>
          <w:sz w:val="28"/>
          <w:szCs w:val="28"/>
        </w:rPr>
        <w:br/>
        <w:t xml:space="preserve">письменного обращения. </w:t>
      </w:r>
    </w:p>
    <w:p w:rsidR="00425E62" w:rsidRPr="00AE6B85" w:rsidRDefault="00425E62" w:rsidP="00425E62">
      <w:pPr>
        <w:tabs>
          <w:tab w:val="num" w:pos="0"/>
        </w:tabs>
        <w:jc w:val="both"/>
        <w:rPr>
          <w:color w:val="000000"/>
          <w:sz w:val="28"/>
          <w:szCs w:val="28"/>
        </w:rPr>
      </w:pPr>
    </w:p>
    <w:p w:rsidR="00425E62" w:rsidRPr="009239CC" w:rsidRDefault="00425E62" w:rsidP="00425E62">
      <w:pPr>
        <w:autoSpaceDE w:val="0"/>
        <w:autoSpaceDN w:val="0"/>
        <w:adjustRightInd w:val="0"/>
        <w:ind w:left="709"/>
        <w:jc w:val="center"/>
        <w:outlineLvl w:val="1"/>
        <w:rPr>
          <w:rStyle w:val="blk"/>
          <w:sz w:val="28"/>
          <w:szCs w:val="28"/>
        </w:rPr>
      </w:pPr>
      <w:r w:rsidRPr="009239CC">
        <w:rPr>
          <w:rStyle w:val="blk"/>
          <w:b/>
          <w:sz w:val="28"/>
          <w:szCs w:val="28"/>
        </w:rPr>
        <w:t>5.Досудебный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425E62" w:rsidRPr="009239CC" w:rsidRDefault="00425E62" w:rsidP="00425E62">
      <w:pPr>
        <w:autoSpaceDE w:val="0"/>
        <w:autoSpaceDN w:val="0"/>
        <w:adjustRightInd w:val="0"/>
        <w:ind w:left="709"/>
        <w:outlineLvl w:val="1"/>
        <w:rPr>
          <w:sz w:val="28"/>
          <w:szCs w:val="28"/>
        </w:rPr>
      </w:pPr>
    </w:p>
    <w:p w:rsidR="00425E62" w:rsidRPr="009239CC" w:rsidRDefault="00425E62" w:rsidP="00425E62">
      <w:pPr>
        <w:autoSpaceDE w:val="0"/>
        <w:autoSpaceDN w:val="0"/>
        <w:adjustRightInd w:val="0"/>
        <w:ind w:firstLine="709"/>
        <w:jc w:val="both"/>
        <w:outlineLvl w:val="1"/>
        <w:rPr>
          <w:sz w:val="28"/>
          <w:szCs w:val="28"/>
        </w:rPr>
      </w:pPr>
      <w:r w:rsidRPr="009239CC">
        <w:rPr>
          <w:b/>
          <w:sz w:val="28"/>
          <w:szCs w:val="28"/>
        </w:rPr>
        <w:t>5.1.</w:t>
      </w:r>
      <w:r w:rsidRPr="009239CC">
        <w:rPr>
          <w:sz w:val="28"/>
          <w:szCs w:val="28"/>
        </w:rPr>
        <w:t> Заявители вправе обжаловать действия (бе</w:t>
      </w:r>
      <w:r>
        <w:rPr>
          <w:sz w:val="28"/>
          <w:szCs w:val="28"/>
        </w:rPr>
        <w:t>здействие) администрации Останин</w:t>
      </w:r>
      <w:r w:rsidRPr="009239CC">
        <w:rPr>
          <w:sz w:val="28"/>
          <w:szCs w:val="28"/>
        </w:rPr>
        <w:t>ского сельсовета Северного района Новосибирской области, а также должностных лиц, сп</w:t>
      </w:r>
      <w:r>
        <w:rPr>
          <w:sz w:val="28"/>
          <w:szCs w:val="28"/>
        </w:rPr>
        <w:t>ециалистов администрации Останин</w:t>
      </w:r>
      <w:r w:rsidRPr="009239CC">
        <w:rPr>
          <w:sz w:val="28"/>
          <w:szCs w:val="28"/>
        </w:rPr>
        <w:t>ского сельсовета Северного района Новосибирской области,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с</w:t>
      </w:r>
      <w:r>
        <w:rPr>
          <w:sz w:val="28"/>
          <w:szCs w:val="28"/>
        </w:rPr>
        <w:t>пециалисты администрации Останин</w:t>
      </w:r>
      <w:r w:rsidRPr="009239CC">
        <w:rPr>
          <w:sz w:val="28"/>
          <w:szCs w:val="28"/>
        </w:rPr>
        <w:t>ского сельсовета Северного района Новосибирской области), в досудебном (внесудебном) порядке, в том числе в следующих случаях:</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1) нарушение срока регистрации запроса заявителя о предоставлении муниципальной услуги;</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2) нарушение срока предоставления муниципальной услуги;</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3) требование у заявителя документов, не предусмотренных административным регламентом для предоставления муниципальной услуги;</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4) отказ в приеме у заявителя документов, предоставление которых предусмотрено административным регламентом для предоставления муниципальной услуги;</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5) отказ в предоставлении муниципальной услуги, если основания отказа не предусмотрены административным регламентом;</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6) затребование с заявителя при предоставлении муниципальной услуги платы, не предусмотренной административным регламентом;</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7) отказ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25E62" w:rsidRPr="009239CC" w:rsidRDefault="00425E62" w:rsidP="00425E62">
      <w:pPr>
        <w:autoSpaceDE w:val="0"/>
        <w:autoSpaceDN w:val="0"/>
        <w:adjustRightInd w:val="0"/>
        <w:ind w:firstLine="709"/>
        <w:jc w:val="both"/>
        <w:outlineLvl w:val="1"/>
        <w:rPr>
          <w:sz w:val="28"/>
          <w:szCs w:val="28"/>
        </w:rPr>
      </w:pPr>
      <w:r w:rsidRPr="009239CC">
        <w:rPr>
          <w:b/>
          <w:sz w:val="28"/>
          <w:szCs w:val="28"/>
        </w:rPr>
        <w:t>5.2.</w:t>
      </w:r>
      <w:r w:rsidRPr="009239CC">
        <w:rPr>
          <w:sz w:val="28"/>
          <w:szCs w:val="28"/>
        </w:rPr>
        <w:t>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«Интернет», через многофункциональный центр, официаль</w:t>
      </w:r>
      <w:r>
        <w:rPr>
          <w:sz w:val="28"/>
          <w:szCs w:val="28"/>
        </w:rPr>
        <w:t>ного сайта администрации Останин</w:t>
      </w:r>
      <w:r w:rsidRPr="009239CC">
        <w:rPr>
          <w:sz w:val="28"/>
          <w:szCs w:val="28"/>
        </w:rPr>
        <w:t>ского сельсовета Северного района Новосибирской области, ЕПГУ (</w:t>
      </w:r>
      <w:r w:rsidRPr="009239CC">
        <w:rPr>
          <w:sz w:val="28"/>
          <w:szCs w:val="28"/>
          <w:lang w:val="en-US"/>
        </w:rPr>
        <w:t>www</w:t>
      </w:r>
      <w:r w:rsidRPr="009239CC">
        <w:rPr>
          <w:sz w:val="28"/>
          <w:szCs w:val="28"/>
        </w:rPr>
        <w:t>.</w:t>
      </w:r>
      <w:r w:rsidRPr="009239CC">
        <w:rPr>
          <w:sz w:val="28"/>
          <w:szCs w:val="28"/>
          <w:lang w:val="en-US"/>
        </w:rPr>
        <w:t>do</w:t>
      </w:r>
      <w:r w:rsidRPr="009239CC">
        <w:rPr>
          <w:sz w:val="28"/>
          <w:szCs w:val="28"/>
        </w:rPr>
        <w:t>.</w:t>
      </w:r>
      <w:r w:rsidRPr="009239CC">
        <w:rPr>
          <w:sz w:val="28"/>
          <w:szCs w:val="28"/>
          <w:lang w:val="en-US"/>
        </w:rPr>
        <w:t>gosuslugi</w:t>
      </w:r>
      <w:r w:rsidRPr="009239CC">
        <w:rPr>
          <w:sz w:val="28"/>
          <w:szCs w:val="28"/>
        </w:rPr>
        <w:t>.</w:t>
      </w:r>
      <w:r w:rsidRPr="009239CC">
        <w:rPr>
          <w:sz w:val="28"/>
          <w:szCs w:val="28"/>
          <w:lang w:val="en-US"/>
        </w:rPr>
        <w:t>ru</w:t>
      </w:r>
      <w:r w:rsidRPr="009239CC">
        <w:rPr>
          <w:sz w:val="28"/>
          <w:szCs w:val="28"/>
        </w:rPr>
        <w:t>). Жалоба также может быть принята при личном приеме заявителя.</w:t>
      </w:r>
    </w:p>
    <w:p w:rsidR="00425E62" w:rsidRPr="009239CC" w:rsidRDefault="00425E62" w:rsidP="00425E62">
      <w:pPr>
        <w:autoSpaceDE w:val="0"/>
        <w:autoSpaceDN w:val="0"/>
        <w:adjustRightInd w:val="0"/>
        <w:ind w:firstLine="709"/>
        <w:jc w:val="both"/>
        <w:outlineLvl w:val="1"/>
        <w:rPr>
          <w:sz w:val="28"/>
          <w:szCs w:val="28"/>
        </w:rPr>
      </w:pPr>
      <w:r w:rsidRPr="009239CC">
        <w:rPr>
          <w:b/>
          <w:sz w:val="28"/>
          <w:szCs w:val="28"/>
        </w:rPr>
        <w:t>5.3.</w:t>
      </w:r>
      <w:r w:rsidRPr="009239CC">
        <w:rPr>
          <w:sz w:val="28"/>
          <w:szCs w:val="28"/>
        </w:rPr>
        <w:t> Жалоба заявителя на решения и действия (бездействие) должностных лиц, сп</w:t>
      </w:r>
      <w:r>
        <w:rPr>
          <w:sz w:val="28"/>
          <w:szCs w:val="28"/>
        </w:rPr>
        <w:t>ециалистов администрации Останин</w:t>
      </w:r>
      <w:r w:rsidRPr="009239CC">
        <w:rPr>
          <w:sz w:val="28"/>
          <w:szCs w:val="28"/>
        </w:rPr>
        <w:t>ского сельсовета Северного района Новосибирско</w:t>
      </w:r>
      <w:r>
        <w:rPr>
          <w:sz w:val="28"/>
          <w:szCs w:val="28"/>
        </w:rPr>
        <w:t>й области подается Главе Останин</w:t>
      </w:r>
      <w:r w:rsidRPr="009239CC">
        <w:rPr>
          <w:sz w:val="28"/>
          <w:szCs w:val="28"/>
        </w:rPr>
        <w:t xml:space="preserve">ского сельсовета Северного района Новосибирской области. Жалоба на </w:t>
      </w:r>
      <w:r>
        <w:rPr>
          <w:sz w:val="28"/>
          <w:szCs w:val="28"/>
        </w:rPr>
        <w:t>решение, принятое Главой Останин</w:t>
      </w:r>
      <w:r w:rsidRPr="009239CC">
        <w:rPr>
          <w:sz w:val="28"/>
          <w:szCs w:val="28"/>
        </w:rPr>
        <w:t>ского сельсовета Северного района Новосибирской области, рассматриваетс</w:t>
      </w:r>
      <w:r>
        <w:rPr>
          <w:sz w:val="28"/>
          <w:szCs w:val="28"/>
        </w:rPr>
        <w:t>я непосредственно Главой Останин</w:t>
      </w:r>
      <w:r w:rsidRPr="009239CC">
        <w:rPr>
          <w:sz w:val="28"/>
          <w:szCs w:val="28"/>
        </w:rPr>
        <w:t>ского сельсовета Северного района Новосибирской области.</w:t>
      </w:r>
    </w:p>
    <w:p w:rsidR="00425E62" w:rsidRDefault="00425E62" w:rsidP="00425E62">
      <w:pPr>
        <w:autoSpaceDE w:val="0"/>
        <w:autoSpaceDN w:val="0"/>
        <w:adjustRightInd w:val="0"/>
        <w:ind w:firstLine="709"/>
        <w:jc w:val="both"/>
        <w:outlineLvl w:val="1"/>
        <w:rPr>
          <w:sz w:val="28"/>
          <w:szCs w:val="28"/>
        </w:rPr>
      </w:pPr>
      <w:r w:rsidRPr="009239CC">
        <w:rPr>
          <w:b/>
          <w:sz w:val="28"/>
          <w:szCs w:val="28"/>
        </w:rPr>
        <w:t>5.4.</w:t>
      </w:r>
      <w:r w:rsidRPr="009239CC">
        <w:rPr>
          <w:sz w:val="28"/>
          <w:szCs w:val="28"/>
        </w:rPr>
        <w:t> Жалоба должна содержать:</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1) на</w:t>
      </w:r>
      <w:r>
        <w:rPr>
          <w:sz w:val="28"/>
          <w:szCs w:val="28"/>
        </w:rPr>
        <w:t>именование администрации Останин</w:t>
      </w:r>
      <w:r w:rsidRPr="009239CC">
        <w:rPr>
          <w:sz w:val="28"/>
          <w:szCs w:val="28"/>
        </w:rPr>
        <w:t>ского сельсовета Северного района Новосибирской области, должнос</w:t>
      </w:r>
      <w:r>
        <w:rPr>
          <w:sz w:val="28"/>
          <w:szCs w:val="28"/>
        </w:rPr>
        <w:t>тного лица администрации Останин</w:t>
      </w:r>
      <w:r w:rsidRPr="009239CC">
        <w:rPr>
          <w:sz w:val="28"/>
          <w:szCs w:val="28"/>
        </w:rPr>
        <w:t>ского  сельсовета Северного района Новосибирской области либо с</w:t>
      </w:r>
      <w:r>
        <w:rPr>
          <w:sz w:val="28"/>
          <w:szCs w:val="28"/>
        </w:rPr>
        <w:t xml:space="preserve">пециалиста </w:t>
      </w:r>
      <w:r>
        <w:rPr>
          <w:sz w:val="28"/>
          <w:szCs w:val="28"/>
        </w:rPr>
        <w:lastRenderedPageBreak/>
        <w:t>администрации Останин</w:t>
      </w:r>
      <w:r w:rsidRPr="009239CC">
        <w:rPr>
          <w:sz w:val="28"/>
          <w:szCs w:val="28"/>
        </w:rPr>
        <w:t>ского сельсовета Северного района Новосибирской области, решения и действия (бездействие) которых обжалуются;</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3) сведения об обжалуемых решениях и действиях (бе</w:t>
      </w:r>
      <w:r>
        <w:rPr>
          <w:sz w:val="28"/>
          <w:szCs w:val="28"/>
        </w:rPr>
        <w:t>здействии) администрации Останин</w:t>
      </w:r>
      <w:r w:rsidRPr="009239CC">
        <w:rPr>
          <w:sz w:val="28"/>
          <w:szCs w:val="28"/>
        </w:rPr>
        <w:t>ского сельсовета Северного района Новосибирской области, должнос</w:t>
      </w:r>
      <w:r>
        <w:rPr>
          <w:sz w:val="28"/>
          <w:szCs w:val="28"/>
        </w:rPr>
        <w:t>тного лица администрации Останин</w:t>
      </w:r>
      <w:r w:rsidRPr="009239CC">
        <w:rPr>
          <w:sz w:val="28"/>
          <w:szCs w:val="28"/>
        </w:rPr>
        <w:t>ского сельсовета Северного района Новосибирской области либо с</w:t>
      </w:r>
      <w:r>
        <w:rPr>
          <w:sz w:val="28"/>
          <w:szCs w:val="28"/>
        </w:rPr>
        <w:t>пециалиста администрации Останин</w:t>
      </w:r>
      <w:r w:rsidRPr="009239CC">
        <w:rPr>
          <w:sz w:val="28"/>
          <w:szCs w:val="28"/>
        </w:rPr>
        <w:t>ского сельсовета Северного района Новосибирской области;</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 xml:space="preserve">4) доводы, на основании которых заявитель не согласен с решением и действием </w:t>
      </w:r>
      <w:r>
        <w:rPr>
          <w:sz w:val="28"/>
          <w:szCs w:val="28"/>
        </w:rPr>
        <w:t>(бездействием) администрации Останин</w:t>
      </w:r>
      <w:r w:rsidRPr="009239CC">
        <w:rPr>
          <w:sz w:val="28"/>
          <w:szCs w:val="28"/>
        </w:rPr>
        <w:t>ского сельсовета Северного района Новосибирской области, должност</w:t>
      </w:r>
      <w:r>
        <w:rPr>
          <w:sz w:val="28"/>
          <w:szCs w:val="28"/>
        </w:rPr>
        <w:t>ного лица администрации  Останин</w:t>
      </w:r>
      <w:r w:rsidRPr="009239CC">
        <w:rPr>
          <w:sz w:val="28"/>
          <w:szCs w:val="28"/>
        </w:rPr>
        <w:t>ского сельсовета Северного района Новосибирской области либо с</w:t>
      </w:r>
      <w:r>
        <w:rPr>
          <w:sz w:val="28"/>
          <w:szCs w:val="28"/>
        </w:rPr>
        <w:t>пециалиста администрации Останин</w:t>
      </w:r>
      <w:r w:rsidRPr="009239CC">
        <w:rPr>
          <w:sz w:val="28"/>
          <w:szCs w:val="28"/>
        </w:rPr>
        <w:t>ского сельсовета Северного района Новосибирской области. Заявителем могут быть представлены документы (при наличии), подтверждающие доводы заявителя, либо их копии.</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 xml:space="preserve">При подаче жалобы заявитель вправе </w:t>
      </w:r>
      <w:r>
        <w:rPr>
          <w:sz w:val="28"/>
          <w:szCs w:val="28"/>
        </w:rPr>
        <w:t>получить в администрации Останин</w:t>
      </w:r>
      <w:r w:rsidRPr="009239CC">
        <w:rPr>
          <w:sz w:val="28"/>
          <w:szCs w:val="28"/>
        </w:rPr>
        <w:t>ского сельсовета Северного района Новосибирской области копии документов, подтверждающих обжалуемое действие (бездействие) должностного лица.</w:t>
      </w:r>
    </w:p>
    <w:p w:rsidR="00425E62" w:rsidRPr="009239CC" w:rsidRDefault="00425E62" w:rsidP="00425E62">
      <w:pPr>
        <w:autoSpaceDE w:val="0"/>
        <w:autoSpaceDN w:val="0"/>
        <w:adjustRightInd w:val="0"/>
        <w:ind w:firstLine="709"/>
        <w:jc w:val="both"/>
        <w:outlineLvl w:val="1"/>
        <w:rPr>
          <w:sz w:val="28"/>
          <w:szCs w:val="28"/>
        </w:rPr>
      </w:pPr>
      <w:r w:rsidRPr="009239CC">
        <w:rPr>
          <w:b/>
          <w:sz w:val="28"/>
          <w:szCs w:val="28"/>
        </w:rPr>
        <w:t>5.5.</w:t>
      </w:r>
      <w:r w:rsidRPr="009239CC">
        <w:rPr>
          <w:sz w:val="28"/>
          <w:szCs w:val="28"/>
        </w:rPr>
        <w:t> Жалоба подлежит рассмотрению в течение 15 (пятнадцати) рабочих дней со дня ее регистрации, а в случае обжалова</w:t>
      </w:r>
      <w:r>
        <w:rPr>
          <w:sz w:val="28"/>
          <w:szCs w:val="28"/>
        </w:rPr>
        <w:t>ния отказа администрации Останин</w:t>
      </w:r>
      <w:r w:rsidRPr="009239CC">
        <w:rPr>
          <w:sz w:val="28"/>
          <w:szCs w:val="28"/>
        </w:rPr>
        <w:t>ского сельсовета Северного района Новосибирской области, должнос</w:t>
      </w:r>
      <w:r>
        <w:rPr>
          <w:sz w:val="28"/>
          <w:szCs w:val="28"/>
        </w:rPr>
        <w:t>тного лица администрации Останин</w:t>
      </w:r>
      <w:r w:rsidRPr="009239CC">
        <w:rPr>
          <w:sz w:val="28"/>
          <w:szCs w:val="28"/>
        </w:rPr>
        <w:t>ского сельсовета Северного района Новосибирской области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в течение 5 (пяти) рабочих дней со дня ее регистрации.</w:t>
      </w:r>
    </w:p>
    <w:p w:rsidR="00425E62" w:rsidRPr="009239CC" w:rsidRDefault="00425E62" w:rsidP="00425E62">
      <w:pPr>
        <w:autoSpaceDE w:val="0"/>
        <w:autoSpaceDN w:val="0"/>
        <w:adjustRightInd w:val="0"/>
        <w:ind w:firstLine="709"/>
        <w:jc w:val="both"/>
        <w:outlineLvl w:val="1"/>
        <w:rPr>
          <w:sz w:val="28"/>
          <w:szCs w:val="28"/>
        </w:rPr>
      </w:pPr>
      <w:r w:rsidRPr="009239CC">
        <w:rPr>
          <w:b/>
          <w:sz w:val="28"/>
          <w:szCs w:val="28"/>
        </w:rPr>
        <w:t>5.6.</w:t>
      </w:r>
      <w:r w:rsidRPr="009239CC">
        <w:rPr>
          <w:sz w:val="28"/>
          <w:szCs w:val="28"/>
        </w:rPr>
        <w:t> По результатам рассмотрения жалобы должно</w:t>
      </w:r>
      <w:r>
        <w:rPr>
          <w:sz w:val="28"/>
          <w:szCs w:val="28"/>
        </w:rPr>
        <w:t>стное лицо администрации Останин</w:t>
      </w:r>
      <w:r w:rsidRPr="009239CC">
        <w:rPr>
          <w:sz w:val="28"/>
          <w:szCs w:val="28"/>
        </w:rPr>
        <w:t>ского сельсовета Северного района Новосибирской области, наделенное полномочиями по рассмотрению жалоб в соответствии с пунктом 5.3 административного регламента, принимает одно из следующих решений:</w:t>
      </w:r>
    </w:p>
    <w:p w:rsidR="00425E62" w:rsidRPr="009239CC" w:rsidRDefault="00425E62" w:rsidP="00425E62">
      <w:pPr>
        <w:autoSpaceDE w:val="0"/>
        <w:autoSpaceDN w:val="0"/>
        <w:adjustRightInd w:val="0"/>
        <w:ind w:firstLine="709"/>
        <w:jc w:val="both"/>
        <w:outlineLvl w:val="1"/>
        <w:rPr>
          <w:sz w:val="28"/>
          <w:szCs w:val="28"/>
        </w:rPr>
      </w:pPr>
      <w:r w:rsidRPr="009239CC">
        <w:rPr>
          <w:sz w:val="28"/>
          <w:szCs w:val="28"/>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425E62" w:rsidRDefault="00425E62" w:rsidP="00425E62">
      <w:pPr>
        <w:autoSpaceDE w:val="0"/>
        <w:autoSpaceDN w:val="0"/>
        <w:adjustRightInd w:val="0"/>
        <w:ind w:firstLine="709"/>
        <w:jc w:val="both"/>
        <w:outlineLvl w:val="1"/>
        <w:rPr>
          <w:sz w:val="28"/>
          <w:szCs w:val="28"/>
        </w:rPr>
      </w:pPr>
      <w:r w:rsidRPr="009239CC">
        <w:rPr>
          <w:sz w:val="28"/>
          <w:szCs w:val="28"/>
        </w:rPr>
        <w:t>2) отказывает в удовлетворении жалобы.</w:t>
      </w:r>
    </w:p>
    <w:p w:rsidR="00425E62" w:rsidRPr="009239CC" w:rsidRDefault="00425E62" w:rsidP="00425E62">
      <w:pPr>
        <w:autoSpaceDE w:val="0"/>
        <w:autoSpaceDN w:val="0"/>
        <w:adjustRightInd w:val="0"/>
        <w:ind w:firstLine="709"/>
        <w:jc w:val="both"/>
        <w:outlineLvl w:val="1"/>
        <w:rPr>
          <w:sz w:val="28"/>
          <w:szCs w:val="28"/>
        </w:rPr>
      </w:pPr>
      <w:r w:rsidRPr="009239CC">
        <w:rPr>
          <w:b/>
          <w:sz w:val="28"/>
          <w:szCs w:val="28"/>
        </w:rPr>
        <w:t>5.7.</w:t>
      </w:r>
      <w:r w:rsidRPr="009239CC">
        <w:rPr>
          <w:sz w:val="28"/>
          <w:szCs w:val="28"/>
        </w:rPr>
        <w:t>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25E62" w:rsidRPr="009239CC" w:rsidRDefault="00425E62" w:rsidP="00425E62">
      <w:pPr>
        <w:autoSpaceDE w:val="0"/>
        <w:autoSpaceDN w:val="0"/>
        <w:adjustRightInd w:val="0"/>
        <w:ind w:firstLine="709"/>
        <w:jc w:val="both"/>
        <w:outlineLvl w:val="1"/>
        <w:rPr>
          <w:sz w:val="28"/>
          <w:szCs w:val="28"/>
        </w:rPr>
      </w:pPr>
      <w:r w:rsidRPr="009239CC">
        <w:rPr>
          <w:b/>
          <w:sz w:val="28"/>
          <w:szCs w:val="28"/>
        </w:rPr>
        <w:t>5.8.</w:t>
      </w:r>
      <w:r w:rsidRPr="009239CC">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w:t>
      </w:r>
      <w:r>
        <w:rPr>
          <w:sz w:val="28"/>
          <w:szCs w:val="28"/>
        </w:rPr>
        <w:t>стное лицо администрации Останин</w:t>
      </w:r>
      <w:r w:rsidRPr="009239CC">
        <w:rPr>
          <w:sz w:val="28"/>
          <w:szCs w:val="28"/>
        </w:rPr>
        <w:t xml:space="preserve">ского сельсовета Северного района </w:t>
      </w:r>
      <w:r w:rsidRPr="009239CC">
        <w:rPr>
          <w:sz w:val="28"/>
          <w:szCs w:val="28"/>
        </w:rPr>
        <w:lastRenderedPageBreak/>
        <w:t>Новосибирской области, наделенное полномочиями по рассмотрению жалоб, незамедлительно направляет имеющиеся материалы в органы прокуратуры.</w:t>
      </w:r>
    </w:p>
    <w:p w:rsidR="00425E62" w:rsidRPr="009239CC" w:rsidRDefault="00425E62" w:rsidP="00425E62">
      <w:pPr>
        <w:autoSpaceDE w:val="0"/>
        <w:autoSpaceDN w:val="0"/>
        <w:adjustRightInd w:val="0"/>
        <w:ind w:firstLine="709"/>
        <w:jc w:val="both"/>
        <w:outlineLvl w:val="1"/>
        <w:rPr>
          <w:sz w:val="28"/>
          <w:szCs w:val="28"/>
        </w:rPr>
      </w:pPr>
      <w:r w:rsidRPr="009239CC">
        <w:rPr>
          <w:b/>
          <w:sz w:val="28"/>
          <w:szCs w:val="28"/>
        </w:rPr>
        <w:t>5.9.</w:t>
      </w:r>
      <w:r w:rsidRPr="009239CC">
        <w:rPr>
          <w:sz w:val="28"/>
          <w:szCs w:val="28"/>
        </w:rPr>
        <w:t> Жалоба на решения и (или) действия (бе</w:t>
      </w:r>
      <w:r>
        <w:rPr>
          <w:sz w:val="28"/>
          <w:szCs w:val="28"/>
        </w:rPr>
        <w:t>здействие) администрации Останин</w:t>
      </w:r>
      <w:r w:rsidRPr="009239CC">
        <w:rPr>
          <w:sz w:val="28"/>
          <w:szCs w:val="28"/>
        </w:rPr>
        <w:t>ского сельсовета Северного района Новосибирской области, а также должн</w:t>
      </w:r>
      <w:r>
        <w:rPr>
          <w:sz w:val="28"/>
          <w:szCs w:val="28"/>
        </w:rPr>
        <w:t>остных лиц администрации Останин</w:t>
      </w:r>
      <w:r w:rsidRPr="009239CC">
        <w:rPr>
          <w:sz w:val="28"/>
          <w:szCs w:val="28"/>
        </w:rPr>
        <w:t>ского сельсовета Северного района Новосибирской области, сп</w:t>
      </w:r>
      <w:r>
        <w:rPr>
          <w:sz w:val="28"/>
          <w:szCs w:val="28"/>
        </w:rPr>
        <w:t>ециалистов администрации Останин</w:t>
      </w:r>
      <w:r w:rsidRPr="009239CC">
        <w:rPr>
          <w:sz w:val="28"/>
          <w:szCs w:val="28"/>
        </w:rPr>
        <w:t>ского сельсовета Северного района Новосибирской области,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может быть</w:t>
      </w:r>
      <w:r>
        <w:rPr>
          <w:sz w:val="28"/>
          <w:szCs w:val="28"/>
        </w:rPr>
        <w:t>,</w:t>
      </w:r>
      <w:r w:rsidRPr="009239CC">
        <w:rPr>
          <w:sz w:val="28"/>
          <w:szCs w:val="28"/>
        </w:rPr>
        <w:t>подана такими лицами в порядке, установленном административным регламентом, либо в порядке, установленном антимонопольным законодательством Российской Федерации, в антимонопольный орган.</w:t>
      </w:r>
    </w:p>
    <w:p w:rsidR="00425E62" w:rsidRPr="009239CC" w:rsidRDefault="00425E62" w:rsidP="00425E62">
      <w:pPr>
        <w:tabs>
          <w:tab w:val="num" w:pos="0"/>
        </w:tabs>
        <w:ind w:firstLine="709"/>
        <w:jc w:val="both"/>
        <w:rPr>
          <w:color w:val="000000"/>
          <w:sz w:val="28"/>
          <w:szCs w:val="28"/>
        </w:rPr>
      </w:pPr>
    </w:p>
    <w:p w:rsidR="00425E62" w:rsidRPr="009239CC" w:rsidRDefault="00425E62" w:rsidP="00425E62">
      <w:pPr>
        <w:pStyle w:val="afff0"/>
        <w:shd w:val="clear" w:color="auto" w:fill="FEFFFE"/>
        <w:spacing w:line="244" w:lineRule="exact"/>
        <w:ind w:left="5456" w:right="1"/>
        <w:rPr>
          <w:sz w:val="28"/>
          <w:szCs w:val="28"/>
          <w:lang w:bidi="he-IL"/>
        </w:rPr>
      </w:pPr>
      <w:r w:rsidRPr="009239CC">
        <w:rPr>
          <w:color w:val="000000"/>
          <w:sz w:val="28"/>
          <w:szCs w:val="28"/>
        </w:rPr>
        <w:t>______________________</w:t>
      </w:r>
      <w:r w:rsidRPr="00AE6B85">
        <w:rPr>
          <w:color w:val="000000"/>
          <w:sz w:val="28"/>
          <w:szCs w:val="28"/>
        </w:rPr>
        <w:br w:type="page"/>
      </w:r>
      <w:r w:rsidRPr="009239CC">
        <w:rPr>
          <w:sz w:val="28"/>
          <w:szCs w:val="28"/>
          <w:lang w:bidi="he-IL"/>
        </w:rPr>
        <w:lastRenderedPageBreak/>
        <w:t xml:space="preserve">Приложение № 1 </w:t>
      </w:r>
    </w:p>
    <w:p w:rsidR="00425E62" w:rsidRPr="009239CC" w:rsidRDefault="00425E62" w:rsidP="00425E62">
      <w:pPr>
        <w:widowControl w:val="0"/>
        <w:shd w:val="clear" w:color="auto" w:fill="FEFFFE"/>
        <w:autoSpaceDE w:val="0"/>
        <w:autoSpaceDN w:val="0"/>
        <w:adjustRightInd w:val="0"/>
        <w:spacing w:line="244" w:lineRule="exact"/>
        <w:ind w:left="4678" w:right="1"/>
        <w:rPr>
          <w:sz w:val="28"/>
          <w:szCs w:val="28"/>
          <w:lang w:bidi="he-IL"/>
        </w:rPr>
      </w:pPr>
      <w:r w:rsidRPr="009239CC">
        <w:rPr>
          <w:sz w:val="28"/>
          <w:szCs w:val="28"/>
          <w:lang w:bidi="he-IL"/>
        </w:rPr>
        <w:t xml:space="preserve">к административному регламенту </w:t>
      </w:r>
      <w:r w:rsidRPr="009239CC">
        <w:rPr>
          <w:sz w:val="28"/>
          <w:szCs w:val="28"/>
          <w:lang w:bidi="he-IL"/>
        </w:rPr>
        <w:br/>
        <w:t xml:space="preserve">предоставления муниципальной услуги </w:t>
      </w:r>
      <w:r w:rsidRPr="009239CC">
        <w:rPr>
          <w:sz w:val="28"/>
          <w:szCs w:val="28"/>
          <w:lang w:bidi="he-IL"/>
        </w:rPr>
        <w:br/>
        <w:t xml:space="preserve">по приему и рассмотрению заявок на </w:t>
      </w:r>
      <w:r w:rsidRPr="009239CC">
        <w:rPr>
          <w:sz w:val="28"/>
          <w:szCs w:val="28"/>
          <w:lang w:bidi="he-IL"/>
        </w:rPr>
        <w:br/>
        <w:t xml:space="preserve">участие в муниципальных ярмарках на территории </w:t>
      </w:r>
      <w:r>
        <w:rPr>
          <w:sz w:val="28"/>
          <w:szCs w:val="28"/>
        </w:rPr>
        <w:t>Останин</w:t>
      </w:r>
      <w:r w:rsidRPr="009239CC">
        <w:rPr>
          <w:sz w:val="28"/>
          <w:szCs w:val="28"/>
        </w:rPr>
        <w:t>ского</w:t>
      </w:r>
      <w:r w:rsidRPr="009239CC">
        <w:rPr>
          <w:sz w:val="28"/>
          <w:szCs w:val="28"/>
          <w:lang w:bidi="he-IL"/>
        </w:rPr>
        <w:t xml:space="preserve"> сельсовета Северного района Новосибирской области</w:t>
      </w:r>
    </w:p>
    <w:p w:rsidR="00425E62" w:rsidRPr="00924707" w:rsidRDefault="00425E62" w:rsidP="00425E62">
      <w:pPr>
        <w:jc w:val="right"/>
        <w:rPr>
          <w:sz w:val="28"/>
          <w:szCs w:val="28"/>
          <w:lang w:bidi="he-IL"/>
        </w:rPr>
      </w:pPr>
      <w:r w:rsidRPr="00924707">
        <w:rPr>
          <w:sz w:val="28"/>
          <w:szCs w:val="28"/>
          <w:lang w:bidi="he-IL"/>
        </w:rPr>
        <w:tab/>
      </w:r>
    </w:p>
    <w:p w:rsidR="00425E62" w:rsidRDefault="00425E62" w:rsidP="00425E62">
      <w:pPr>
        <w:pStyle w:val="headertext"/>
        <w:jc w:val="center"/>
      </w:pPr>
      <w:r>
        <w:t>ЗАЯВКА </w:t>
      </w:r>
    </w:p>
    <w:p w:rsidR="00425E62" w:rsidRDefault="00425E62" w:rsidP="00425E62">
      <w:pPr>
        <w:pStyle w:val="formattext"/>
        <w:jc w:val="center"/>
      </w:pPr>
      <w:r>
        <w:rPr>
          <w:b/>
          <w:bCs/>
        </w:rPr>
        <w:t>на участие в ярмарке</w:t>
      </w:r>
      <w:r>
        <w:t xml:space="preserve"> ______________________________________________</w:t>
      </w:r>
      <w:r>
        <w:br/>
        <w:t>(название (при наличии) ярмарки)</w:t>
      </w:r>
    </w:p>
    <w:p w:rsidR="00425E62" w:rsidRDefault="00425E62" w:rsidP="00425E62">
      <w:pPr>
        <w:pStyle w:val="formattext"/>
      </w:pPr>
      <w:r>
        <w:t>1. Полное наименование юридического лица или фамилия, имя, отчество (при наличии) для индивидуальных предпринимателей и граждан___________________________________</w:t>
      </w:r>
      <w:r>
        <w:br/>
        <w:t>2. Фамилия, имя, отчество (при наличии) руководителя</w:t>
      </w:r>
      <w:r>
        <w:br/>
        <w:t>(для юридических лиц) _____________________________________________________________________________</w:t>
      </w:r>
      <w:r>
        <w:br/>
        <w:t>3. Место нахождения участника ярмарки ________________________________________</w:t>
      </w:r>
      <w:r>
        <w:br/>
        <w:t>(адрес юридического лица</w:t>
      </w:r>
      <w:r>
        <w:br/>
        <w:t>______________________________________________________________________</w:t>
      </w:r>
      <w:r>
        <w:br/>
        <w:t>или адрес места жительства для индивидуального предпринимателя и гражданина)</w:t>
      </w:r>
      <w:r>
        <w:br/>
        <w:t>_____________________________________________________________________________</w:t>
      </w:r>
      <w:r>
        <w:br/>
        <w:t>4. Номер контактного телефона ______________________________________________</w:t>
      </w:r>
      <w:r>
        <w:br/>
        <w:t xml:space="preserve">5. Государственный регистрационный номер записи о государственной регистрации юридического лица или индивидуального предпринимателя </w:t>
      </w:r>
      <w:r>
        <w:br/>
        <w:t>______________________________________________________________________</w:t>
      </w:r>
      <w:r>
        <w:br/>
        <w:t>6. Идентификационный номер налогоплательщика (для юридических лиц и индивидуальных предпринимателей) ________________</w:t>
      </w:r>
      <w:r>
        <w:br/>
        <w:t>7. Дата (период) участия в ярмарке____________________________________________</w:t>
      </w:r>
      <w:r>
        <w:br/>
        <w:t>8. Продажа товаров (выполнение работ, оказание услуг) осуществляется с использованием ______________________________________________________________________</w:t>
      </w:r>
    </w:p>
    <w:p w:rsidR="00425E62" w:rsidRDefault="00425E62" w:rsidP="00425E62">
      <w:pPr>
        <w:pStyle w:val="formattext"/>
        <w:contextualSpacing/>
        <w:jc w:val="center"/>
      </w:pPr>
      <w:r>
        <w:t>(автолавки, автоприцепа, автофургона, автоцистерны, ручной тележки, торговой палатки, лотка, корзины)</w:t>
      </w:r>
    </w:p>
    <w:p w:rsidR="00425E62" w:rsidRDefault="00425E62" w:rsidP="00425E62">
      <w:pPr>
        <w:pStyle w:val="formattext"/>
      </w:pPr>
      <w:r>
        <w:t>9. Ассортимент реализуемых товаров, перечень выполняемых работ и оказываемых услуг _____________________________________________________________________</w:t>
      </w:r>
      <w:r>
        <w:br/>
        <w:t>Руководитель юридического лица (индивидуальный предприниматель, гражданин) дает свое согласие на обработку персональных данных, содержащихся в представленных документах.</w:t>
      </w:r>
      <w:r>
        <w:br/>
      </w:r>
    </w:p>
    <w:p w:rsidR="00425E62" w:rsidRPr="00924707" w:rsidRDefault="00425E62" w:rsidP="00425E62">
      <w:pPr>
        <w:pStyle w:val="formattext"/>
      </w:pPr>
      <w:r w:rsidRPr="00924707">
        <w:t>Участник ярмарки __________</w:t>
      </w:r>
      <w:r>
        <w:t>_ ______________          Глава Останин</w:t>
      </w:r>
      <w:r w:rsidRPr="00380885">
        <w:t>ского</w:t>
      </w:r>
      <w:r w:rsidRPr="00924707">
        <w:t xml:space="preserve"> сельсовета </w:t>
      </w:r>
    </w:p>
    <w:p w:rsidR="00425E62" w:rsidRPr="00924707" w:rsidRDefault="00425E62" w:rsidP="00425E62">
      <w:pPr>
        <w:pStyle w:val="formattext"/>
      </w:pPr>
      <w:r w:rsidRPr="00924707">
        <w:t xml:space="preserve">                       (подпись) (инициалы, фамилия, дата)       Северного района                                                                </w:t>
      </w:r>
    </w:p>
    <w:p w:rsidR="00425E62" w:rsidRPr="00924707" w:rsidRDefault="00425E62" w:rsidP="00425E62">
      <w:pPr>
        <w:pStyle w:val="formattext"/>
        <w:tabs>
          <w:tab w:val="left" w:pos="6156"/>
        </w:tabs>
        <w:contextualSpacing/>
      </w:pPr>
      <w:r w:rsidRPr="00924707">
        <w:t xml:space="preserve">                                                                                              Новосибирской области</w:t>
      </w:r>
    </w:p>
    <w:p w:rsidR="00425E62" w:rsidRPr="00924707" w:rsidRDefault="00425E62" w:rsidP="00425E62">
      <w:pPr>
        <w:pStyle w:val="formattext"/>
        <w:tabs>
          <w:tab w:val="left" w:pos="6132"/>
        </w:tabs>
        <w:jc w:val="both"/>
      </w:pPr>
      <w:r w:rsidRPr="00924707">
        <w:t xml:space="preserve">         М.П. (при наличии)</w:t>
      </w:r>
      <w:r w:rsidRPr="00924707">
        <w:tab/>
        <w:t>_______________</w:t>
      </w:r>
      <w:r>
        <w:t>А.В. Капориков</w:t>
      </w:r>
      <w:r w:rsidRPr="00924707">
        <w:t xml:space="preserve">                                                                                            (подпись) (инициалы, фамилия, дата)                                                                 </w:t>
      </w:r>
    </w:p>
    <w:p w:rsidR="00425E62" w:rsidRPr="00924707" w:rsidRDefault="00425E62" w:rsidP="00425E62">
      <w:pPr>
        <w:widowControl w:val="0"/>
        <w:autoSpaceDE w:val="0"/>
        <w:autoSpaceDN w:val="0"/>
        <w:adjustRightInd w:val="0"/>
        <w:rPr>
          <w:lang w:bidi="he-IL"/>
        </w:rPr>
        <w:sectPr w:rsidR="00425E62" w:rsidRPr="00924707" w:rsidSect="00425E62">
          <w:pgSz w:w="11900" w:h="16840"/>
          <w:pgMar w:top="369" w:right="560" w:bottom="142" w:left="1391" w:header="720" w:footer="0" w:gutter="0"/>
          <w:cols w:space="720"/>
          <w:noEndnote/>
        </w:sectPr>
      </w:pPr>
      <w:r>
        <w:t xml:space="preserve">                            М.П</w:t>
      </w:r>
    </w:p>
    <w:p w:rsidR="00425E62" w:rsidRPr="00FF2639" w:rsidRDefault="00425E62" w:rsidP="00425E62">
      <w:pPr>
        <w:widowControl w:val="0"/>
        <w:shd w:val="clear" w:color="auto" w:fill="FEFFFF"/>
        <w:tabs>
          <w:tab w:val="left" w:pos="370"/>
          <w:tab w:val="left" w:leader="underscore" w:pos="4119"/>
        </w:tabs>
        <w:autoSpaceDE w:val="0"/>
        <w:autoSpaceDN w:val="0"/>
        <w:adjustRightInd w:val="0"/>
        <w:spacing w:line="220" w:lineRule="exact"/>
        <w:ind w:right="248"/>
        <w:rPr>
          <w:lang w:bidi="he-IL"/>
        </w:rPr>
        <w:sectPr w:rsidR="00425E62" w:rsidRPr="00FF2639">
          <w:type w:val="continuous"/>
          <w:pgSz w:w="11900" w:h="16840"/>
          <w:pgMar w:top="369" w:right="1565" w:bottom="360" w:left="1391" w:header="720" w:footer="720" w:gutter="0"/>
          <w:cols w:num="2" w:space="720" w:equalWidth="0">
            <w:col w:w="4559" w:space="446"/>
            <w:col w:w="2707"/>
          </w:cols>
          <w:noEndnote/>
        </w:sectPr>
      </w:pPr>
    </w:p>
    <w:p w:rsidR="00425E62" w:rsidRPr="009239CC" w:rsidRDefault="00425E62" w:rsidP="00425E62">
      <w:pPr>
        <w:pStyle w:val="afff0"/>
        <w:shd w:val="clear" w:color="auto" w:fill="FEFFFE"/>
        <w:spacing w:line="244" w:lineRule="exact"/>
        <w:ind w:left="5456" w:right="1"/>
        <w:rPr>
          <w:sz w:val="28"/>
          <w:szCs w:val="28"/>
          <w:lang w:bidi="he-IL"/>
        </w:rPr>
      </w:pPr>
      <w:r w:rsidRPr="009239CC">
        <w:rPr>
          <w:sz w:val="28"/>
          <w:szCs w:val="28"/>
          <w:lang w:bidi="he-IL"/>
        </w:rPr>
        <w:lastRenderedPageBreak/>
        <w:t xml:space="preserve">Приложение № 2 </w:t>
      </w:r>
    </w:p>
    <w:p w:rsidR="00425E62" w:rsidRPr="009239CC" w:rsidRDefault="00425E62" w:rsidP="00425E62">
      <w:pPr>
        <w:widowControl w:val="0"/>
        <w:shd w:val="clear" w:color="auto" w:fill="FEFFFE"/>
        <w:autoSpaceDE w:val="0"/>
        <w:autoSpaceDN w:val="0"/>
        <w:adjustRightInd w:val="0"/>
        <w:spacing w:line="244" w:lineRule="exact"/>
        <w:ind w:left="4678" w:right="1"/>
        <w:rPr>
          <w:sz w:val="28"/>
          <w:szCs w:val="28"/>
          <w:lang w:bidi="he-IL"/>
        </w:rPr>
      </w:pPr>
      <w:r w:rsidRPr="009239CC">
        <w:rPr>
          <w:sz w:val="28"/>
          <w:szCs w:val="28"/>
          <w:lang w:bidi="he-IL"/>
        </w:rPr>
        <w:t xml:space="preserve">к административному регламенту </w:t>
      </w:r>
      <w:r w:rsidRPr="009239CC">
        <w:rPr>
          <w:sz w:val="28"/>
          <w:szCs w:val="28"/>
          <w:lang w:bidi="he-IL"/>
        </w:rPr>
        <w:br/>
        <w:t xml:space="preserve">предоставления муниципальной услуги </w:t>
      </w:r>
      <w:r w:rsidRPr="009239CC">
        <w:rPr>
          <w:sz w:val="28"/>
          <w:szCs w:val="28"/>
          <w:lang w:bidi="he-IL"/>
        </w:rPr>
        <w:br/>
        <w:t xml:space="preserve">по приему и рассмотрению заявок на </w:t>
      </w:r>
      <w:r w:rsidRPr="009239CC">
        <w:rPr>
          <w:sz w:val="28"/>
          <w:szCs w:val="28"/>
          <w:lang w:bidi="he-IL"/>
        </w:rPr>
        <w:br/>
        <w:t xml:space="preserve">участие в муниципальных ярмарках на территории  </w:t>
      </w:r>
      <w:r>
        <w:rPr>
          <w:sz w:val="28"/>
          <w:szCs w:val="28"/>
        </w:rPr>
        <w:t>Останин</w:t>
      </w:r>
      <w:r w:rsidRPr="009239CC">
        <w:rPr>
          <w:sz w:val="28"/>
          <w:szCs w:val="28"/>
        </w:rPr>
        <w:t>ского</w:t>
      </w:r>
      <w:r w:rsidRPr="009239CC">
        <w:rPr>
          <w:sz w:val="28"/>
          <w:szCs w:val="28"/>
          <w:lang w:bidi="he-IL"/>
        </w:rPr>
        <w:t xml:space="preserve"> сельсовета Северного района Новосибирской области</w:t>
      </w:r>
    </w:p>
    <w:p w:rsidR="00425E62" w:rsidRDefault="00425E62" w:rsidP="00425E62">
      <w:pPr>
        <w:pStyle w:val="headertext"/>
      </w:pPr>
    </w:p>
    <w:p w:rsidR="00425E62" w:rsidRDefault="00425E62" w:rsidP="00425E62">
      <w:pPr>
        <w:pStyle w:val="headertext"/>
        <w:jc w:val="center"/>
      </w:pPr>
      <w:r>
        <w:t>Разрешение N _____</w:t>
      </w:r>
    </w:p>
    <w:p w:rsidR="00425E62" w:rsidRDefault="00425E62" w:rsidP="00425E62">
      <w:pPr>
        <w:pStyle w:val="formattext"/>
        <w:jc w:val="center"/>
      </w:pPr>
      <w:r>
        <w:rPr>
          <w:b/>
          <w:bCs/>
        </w:rPr>
        <w:t>на участие в ярмарке</w:t>
      </w:r>
      <w:r>
        <w:t xml:space="preserve"> _______________________________________</w:t>
      </w:r>
      <w:r>
        <w:br/>
        <w:t>(название (при наличии) ярмарки)</w:t>
      </w:r>
    </w:p>
    <w:p w:rsidR="00425E62" w:rsidRDefault="00425E62" w:rsidP="00425E62">
      <w:pPr>
        <w:pStyle w:val="formattext"/>
      </w:pPr>
      <w:r>
        <w:br/>
      </w:r>
      <w:r>
        <w:br/>
        <w:t>1. Выдано _____________________________________________________________</w:t>
      </w:r>
      <w:r>
        <w:br/>
        <w:t>(полное наименование организации,</w:t>
      </w:r>
      <w:r>
        <w:br/>
        <w:t>______________________________________________________________________</w:t>
      </w:r>
      <w:r>
        <w:br/>
        <w:t>фамилия, имя, отчество (при наличии) индивидуального предпринимателя или гражданина)</w:t>
      </w:r>
      <w:r>
        <w:br/>
      </w:r>
      <w:r>
        <w:br/>
        <w:t>2. Дата проведения ярмарки______________________________________________</w:t>
      </w:r>
      <w:r>
        <w:br/>
        <w:t>3. Место проведения ярмарки_____________________________________________</w:t>
      </w:r>
      <w:r>
        <w:br/>
        <w:t>4. Продажа товаров (выполнение работ, оказание услуг) осуществляется с использованием ________________________________________________________</w:t>
      </w:r>
    </w:p>
    <w:p w:rsidR="00425E62" w:rsidRDefault="00425E62" w:rsidP="00425E62">
      <w:pPr>
        <w:pStyle w:val="formattext"/>
        <w:jc w:val="center"/>
      </w:pPr>
      <w:r>
        <w:t>(автолавки, автоприцепа, автофургона, автоцистерны,</w:t>
      </w:r>
      <w:r>
        <w:br/>
        <w:t>______________________________________________________________________</w:t>
      </w:r>
      <w:r>
        <w:br/>
        <w:t>ручной тележки, торговой палатки, лотка, корзины)</w:t>
      </w:r>
    </w:p>
    <w:p w:rsidR="00425E62" w:rsidRDefault="00425E62" w:rsidP="00E80B71">
      <w:pPr>
        <w:pStyle w:val="formattext"/>
        <w:widowControl/>
        <w:numPr>
          <w:ilvl w:val="0"/>
          <w:numId w:val="4"/>
        </w:numPr>
        <w:autoSpaceDE/>
        <w:autoSpaceDN/>
        <w:adjustRightInd/>
      </w:pPr>
      <w:r>
        <w:t>Ассортимент реализуемых товаров, перечень выполняемых работ и оказываемых услуг _____________________________________________________</w:t>
      </w:r>
      <w:r>
        <w:br/>
        <w:t>______________________________________________________________________</w:t>
      </w:r>
      <w:r>
        <w:br/>
        <w:t>______________________________________________________________________</w:t>
      </w:r>
      <w:r>
        <w:br/>
      </w:r>
    </w:p>
    <w:p w:rsidR="00425E62" w:rsidRPr="00924707" w:rsidRDefault="00425E62" w:rsidP="00425E62">
      <w:pPr>
        <w:pStyle w:val="afff0"/>
        <w:shd w:val="clear" w:color="auto" w:fill="FEFFFF"/>
        <w:spacing w:line="244" w:lineRule="exact"/>
        <w:ind w:left="360"/>
        <w:rPr>
          <w:sz w:val="22"/>
          <w:szCs w:val="22"/>
          <w:lang w:bidi="he-IL"/>
        </w:rPr>
      </w:pPr>
      <w:r w:rsidRPr="00924707">
        <w:rPr>
          <w:sz w:val="22"/>
          <w:szCs w:val="22"/>
          <w:lang w:bidi="he-IL"/>
        </w:rPr>
        <w:t xml:space="preserve">Уполномоченное лицо </w:t>
      </w:r>
    </w:p>
    <w:p w:rsidR="00425E62" w:rsidRPr="00924707" w:rsidRDefault="00425E62" w:rsidP="00425E62">
      <w:pPr>
        <w:pStyle w:val="afff0"/>
        <w:shd w:val="clear" w:color="auto" w:fill="FEFFFF"/>
        <w:tabs>
          <w:tab w:val="left" w:pos="360"/>
          <w:tab w:val="left" w:leader="underscore" w:pos="4435"/>
        </w:tabs>
        <w:spacing w:line="254" w:lineRule="exact"/>
        <w:rPr>
          <w:sz w:val="22"/>
          <w:szCs w:val="22"/>
          <w:lang w:bidi="he-IL"/>
        </w:rPr>
      </w:pPr>
      <w:r w:rsidRPr="00924707">
        <w:rPr>
          <w:sz w:val="22"/>
          <w:szCs w:val="22"/>
          <w:lang w:bidi="he-IL"/>
        </w:rPr>
        <w:tab/>
        <w:t xml:space="preserve">от организатора ярмарки </w:t>
      </w:r>
      <w:r w:rsidRPr="00924707">
        <w:rPr>
          <w:sz w:val="22"/>
          <w:szCs w:val="22"/>
          <w:lang w:bidi="he-IL"/>
        </w:rPr>
        <w:tab/>
        <w:t>_</w:t>
      </w:r>
      <w:r>
        <w:rPr>
          <w:sz w:val="22"/>
          <w:szCs w:val="22"/>
          <w:lang w:bidi="he-IL"/>
        </w:rPr>
        <w:t>_____________________</w:t>
      </w:r>
      <w:r w:rsidRPr="00924707">
        <w:rPr>
          <w:sz w:val="22"/>
          <w:szCs w:val="22"/>
          <w:lang w:bidi="he-IL"/>
        </w:rPr>
        <w:t xml:space="preserve"> (инициалы, фамилия, дата)</w:t>
      </w:r>
    </w:p>
    <w:p w:rsidR="00425E62" w:rsidRPr="00924707" w:rsidRDefault="00425E62" w:rsidP="00425E62">
      <w:pPr>
        <w:pStyle w:val="afff0"/>
        <w:shd w:val="clear" w:color="auto" w:fill="FEFFFF"/>
        <w:spacing w:line="177" w:lineRule="exact"/>
        <w:ind w:left="3363"/>
        <w:rPr>
          <w:sz w:val="22"/>
          <w:szCs w:val="22"/>
          <w:lang w:bidi="he-IL"/>
        </w:rPr>
      </w:pPr>
      <w:r w:rsidRPr="00924707">
        <w:rPr>
          <w:sz w:val="22"/>
          <w:szCs w:val="22"/>
          <w:lang w:bidi="he-IL"/>
        </w:rPr>
        <w:t xml:space="preserve">(подпись) </w:t>
      </w:r>
    </w:p>
    <w:p w:rsidR="00425E62" w:rsidRDefault="00425E62" w:rsidP="00425E62">
      <w:pPr>
        <w:pStyle w:val="afff0"/>
        <w:shd w:val="clear" w:color="auto" w:fill="FEFFFF"/>
        <w:spacing w:line="244" w:lineRule="exact"/>
        <w:ind w:left="360"/>
        <w:rPr>
          <w:sz w:val="22"/>
          <w:szCs w:val="22"/>
          <w:lang w:bidi="he-IL"/>
        </w:rPr>
      </w:pPr>
      <w:r w:rsidRPr="00924707">
        <w:rPr>
          <w:sz w:val="22"/>
          <w:szCs w:val="22"/>
          <w:lang w:bidi="he-IL"/>
        </w:rPr>
        <w:t xml:space="preserve">Место печати </w:t>
      </w:r>
      <w:r>
        <w:rPr>
          <w:sz w:val="22"/>
          <w:szCs w:val="22"/>
          <w:lang w:bidi="he-IL"/>
        </w:rPr>
        <w:t>(при наличии)</w:t>
      </w:r>
    </w:p>
    <w:p w:rsidR="00425E62" w:rsidRDefault="00425E62" w:rsidP="00425E62">
      <w:pPr>
        <w:pStyle w:val="afff0"/>
        <w:shd w:val="clear" w:color="auto" w:fill="FEFFFF"/>
        <w:spacing w:line="244" w:lineRule="exact"/>
        <w:ind w:left="360"/>
        <w:rPr>
          <w:sz w:val="22"/>
          <w:szCs w:val="22"/>
          <w:lang w:bidi="he-IL"/>
        </w:rPr>
      </w:pPr>
    </w:p>
    <w:p w:rsidR="00425E62" w:rsidRPr="00924707" w:rsidRDefault="00425E62" w:rsidP="00425E62">
      <w:pPr>
        <w:pStyle w:val="afff0"/>
        <w:shd w:val="clear" w:color="auto" w:fill="FEFFFF"/>
        <w:spacing w:line="244" w:lineRule="exact"/>
        <w:ind w:left="360"/>
        <w:rPr>
          <w:sz w:val="2"/>
          <w:szCs w:val="2"/>
          <w:lang w:bidi="he-IL"/>
        </w:rPr>
      </w:pPr>
    </w:p>
    <w:p w:rsidR="00425E62" w:rsidRDefault="00425E62" w:rsidP="00425E62">
      <w:pPr>
        <w:pStyle w:val="formattext"/>
        <w:ind w:left="450"/>
        <w:sectPr w:rsidR="00425E62" w:rsidSect="00425E62">
          <w:pgSz w:w="11906" w:h="16838"/>
          <w:pgMar w:top="851" w:right="566" w:bottom="851" w:left="1418" w:header="709" w:footer="709" w:gutter="0"/>
          <w:pgNumType w:start="1"/>
          <w:cols w:space="708"/>
          <w:titlePg/>
          <w:docGrid w:linePitch="360"/>
        </w:sectPr>
      </w:pPr>
    </w:p>
    <w:p w:rsidR="00425E62" w:rsidRPr="009239CC" w:rsidRDefault="00425E62" w:rsidP="00425E62">
      <w:pPr>
        <w:pStyle w:val="afff0"/>
        <w:shd w:val="clear" w:color="auto" w:fill="FEFFFE"/>
        <w:spacing w:line="244" w:lineRule="exact"/>
        <w:ind w:left="5456" w:right="1"/>
        <w:rPr>
          <w:sz w:val="28"/>
          <w:szCs w:val="28"/>
          <w:lang w:bidi="he-IL"/>
        </w:rPr>
      </w:pPr>
      <w:r w:rsidRPr="009239CC">
        <w:rPr>
          <w:sz w:val="28"/>
          <w:szCs w:val="28"/>
          <w:lang w:bidi="he-IL"/>
        </w:rPr>
        <w:lastRenderedPageBreak/>
        <w:t xml:space="preserve">Приложение № 3 </w:t>
      </w:r>
    </w:p>
    <w:p w:rsidR="00425E62" w:rsidRPr="009239CC" w:rsidRDefault="00425E62" w:rsidP="00425E62">
      <w:pPr>
        <w:widowControl w:val="0"/>
        <w:shd w:val="clear" w:color="auto" w:fill="FEFFFE"/>
        <w:autoSpaceDE w:val="0"/>
        <w:autoSpaceDN w:val="0"/>
        <w:adjustRightInd w:val="0"/>
        <w:spacing w:line="244" w:lineRule="exact"/>
        <w:ind w:left="4678" w:right="1"/>
        <w:rPr>
          <w:sz w:val="28"/>
          <w:szCs w:val="28"/>
          <w:lang w:bidi="he-IL"/>
        </w:rPr>
      </w:pPr>
      <w:r w:rsidRPr="009239CC">
        <w:rPr>
          <w:sz w:val="28"/>
          <w:szCs w:val="28"/>
          <w:lang w:bidi="he-IL"/>
        </w:rPr>
        <w:t xml:space="preserve">к административному регламенту </w:t>
      </w:r>
      <w:r w:rsidRPr="009239CC">
        <w:rPr>
          <w:sz w:val="28"/>
          <w:szCs w:val="28"/>
          <w:lang w:bidi="he-IL"/>
        </w:rPr>
        <w:br/>
        <w:t>предо</w:t>
      </w:r>
      <w:r>
        <w:rPr>
          <w:sz w:val="28"/>
          <w:szCs w:val="28"/>
          <w:lang w:bidi="he-IL"/>
        </w:rPr>
        <w:t xml:space="preserve">ставления муниципальной услуги </w:t>
      </w:r>
      <w:r w:rsidRPr="009239CC">
        <w:rPr>
          <w:sz w:val="28"/>
          <w:szCs w:val="28"/>
          <w:lang w:bidi="he-IL"/>
        </w:rPr>
        <w:t>по приему и рассмотр</w:t>
      </w:r>
      <w:r>
        <w:rPr>
          <w:sz w:val="28"/>
          <w:szCs w:val="28"/>
          <w:lang w:bidi="he-IL"/>
        </w:rPr>
        <w:t xml:space="preserve">ению заявок на </w:t>
      </w:r>
      <w:r w:rsidRPr="009239CC">
        <w:rPr>
          <w:sz w:val="28"/>
          <w:szCs w:val="28"/>
          <w:lang w:bidi="he-IL"/>
        </w:rPr>
        <w:t xml:space="preserve">участие в муниципальных ярмарках на территории </w:t>
      </w:r>
      <w:r>
        <w:rPr>
          <w:sz w:val="28"/>
          <w:szCs w:val="28"/>
        </w:rPr>
        <w:t>Останин</w:t>
      </w:r>
      <w:r w:rsidRPr="009239CC">
        <w:rPr>
          <w:sz w:val="28"/>
          <w:szCs w:val="28"/>
        </w:rPr>
        <w:t>ского</w:t>
      </w:r>
      <w:r w:rsidRPr="009239CC">
        <w:rPr>
          <w:sz w:val="28"/>
          <w:szCs w:val="28"/>
          <w:lang w:bidi="he-IL"/>
        </w:rPr>
        <w:t xml:space="preserve"> сельсовета Северного района Новосибирской области</w:t>
      </w:r>
    </w:p>
    <w:p w:rsidR="00425E62" w:rsidRDefault="00425E62" w:rsidP="00425E62">
      <w:pPr>
        <w:widowControl w:val="0"/>
        <w:shd w:val="clear" w:color="auto" w:fill="FEFFFE"/>
        <w:autoSpaceDE w:val="0"/>
        <w:autoSpaceDN w:val="0"/>
        <w:adjustRightInd w:val="0"/>
        <w:spacing w:line="244" w:lineRule="exact"/>
        <w:ind w:left="4678" w:right="1"/>
        <w:rPr>
          <w:color w:val="444546"/>
          <w:lang w:bidi="he-IL"/>
        </w:rPr>
      </w:pPr>
    </w:p>
    <w:p w:rsidR="00425E62" w:rsidRPr="009239CC" w:rsidRDefault="00425E62" w:rsidP="00425E62">
      <w:pPr>
        <w:widowControl w:val="0"/>
        <w:shd w:val="clear" w:color="auto" w:fill="FEFFFF"/>
        <w:autoSpaceDE w:val="0"/>
        <w:autoSpaceDN w:val="0"/>
        <w:adjustRightInd w:val="0"/>
        <w:spacing w:before="484" w:line="263" w:lineRule="exact"/>
        <w:ind w:right="-1" w:firstLine="567"/>
        <w:jc w:val="center"/>
        <w:rPr>
          <w:b/>
          <w:sz w:val="28"/>
          <w:lang w:bidi="he-IL"/>
        </w:rPr>
      </w:pPr>
      <w:r w:rsidRPr="009239CC">
        <w:rPr>
          <w:b/>
          <w:sz w:val="28"/>
          <w:lang w:bidi="he-IL"/>
        </w:rPr>
        <w:t xml:space="preserve">БЛОК-СХЕМА </w:t>
      </w:r>
      <w:r w:rsidRPr="009239CC">
        <w:rPr>
          <w:b/>
          <w:sz w:val="28"/>
          <w:lang w:bidi="he-IL"/>
        </w:rPr>
        <w:br/>
        <w:t xml:space="preserve">предоставления муниципальной услуги по включению земельного участка, здания, сооружения, а также их части в перечень мест </w:t>
      </w:r>
      <w:r w:rsidRPr="009239CC">
        <w:rPr>
          <w:b/>
          <w:sz w:val="28"/>
          <w:lang w:bidi="he-IL"/>
        </w:rPr>
        <w:br/>
        <w:t xml:space="preserve">проведения ярмарок на территории </w:t>
      </w:r>
      <w:r>
        <w:rPr>
          <w:b/>
          <w:sz w:val="28"/>
          <w:szCs w:val="28"/>
        </w:rPr>
        <w:t>Останин</w:t>
      </w:r>
      <w:r w:rsidRPr="009239CC">
        <w:rPr>
          <w:b/>
          <w:sz w:val="28"/>
          <w:szCs w:val="28"/>
        </w:rPr>
        <w:t>ского</w:t>
      </w:r>
      <w:r w:rsidRPr="009239CC">
        <w:rPr>
          <w:b/>
          <w:sz w:val="28"/>
          <w:lang w:bidi="he-IL"/>
        </w:rPr>
        <w:t xml:space="preserve"> сельсовета Северного района Новосибирской области</w:t>
      </w:r>
    </w:p>
    <w:p w:rsidR="00425E62" w:rsidRPr="009239CC" w:rsidRDefault="00425E62" w:rsidP="00425E62">
      <w:pPr>
        <w:widowControl w:val="0"/>
        <w:autoSpaceDE w:val="0"/>
        <w:autoSpaceDN w:val="0"/>
        <w:adjustRightInd w:val="0"/>
        <w:spacing w:before="518" w:line="1" w:lineRule="exact"/>
        <w:rPr>
          <w:lang w:bidi="he-IL"/>
        </w:rPr>
      </w:pPr>
    </w:p>
    <w:tbl>
      <w:tblPr>
        <w:tblW w:w="0" w:type="auto"/>
        <w:tblInd w:w="5" w:type="dxa"/>
        <w:tblLayout w:type="fixed"/>
        <w:tblCellMar>
          <w:left w:w="0" w:type="dxa"/>
          <w:right w:w="0" w:type="dxa"/>
        </w:tblCellMar>
        <w:tblLook w:val="0000"/>
      </w:tblPr>
      <w:tblGrid>
        <w:gridCol w:w="1027"/>
        <w:gridCol w:w="1190"/>
        <w:gridCol w:w="2323"/>
        <w:gridCol w:w="327"/>
        <w:gridCol w:w="2323"/>
        <w:gridCol w:w="907"/>
        <w:gridCol w:w="1382"/>
      </w:tblGrid>
      <w:tr w:rsidR="00425E62" w:rsidRPr="009239CC" w:rsidTr="00425E62">
        <w:trPr>
          <w:trHeight w:hRule="exact" w:val="374"/>
        </w:trPr>
        <w:tc>
          <w:tcPr>
            <w:tcW w:w="1027" w:type="dxa"/>
            <w:tcBorders>
              <w:top w:val="single" w:sz="4" w:space="0" w:color="auto"/>
              <w:left w:val="single" w:sz="4" w:space="0" w:color="auto"/>
              <w:bottom w:val="nil"/>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7070" w:type="dxa"/>
            <w:gridSpan w:val="5"/>
            <w:tcBorders>
              <w:top w:val="single" w:sz="4" w:space="0" w:color="auto"/>
              <w:left w:val="nil"/>
              <w:bottom w:val="nil"/>
              <w:right w:val="nil"/>
            </w:tcBorders>
            <w:shd w:val="clear" w:color="auto" w:fill="FEFFFF"/>
            <w:vAlign w:val="center"/>
          </w:tcPr>
          <w:p w:rsidR="00425E62" w:rsidRPr="009239CC" w:rsidRDefault="00425E62" w:rsidP="00425E62">
            <w:pPr>
              <w:widowControl w:val="0"/>
              <w:autoSpaceDE w:val="0"/>
              <w:autoSpaceDN w:val="0"/>
              <w:adjustRightInd w:val="0"/>
              <w:ind w:left="398"/>
              <w:jc w:val="center"/>
              <w:rPr>
                <w:lang w:bidi="he-IL"/>
              </w:rPr>
            </w:pPr>
            <w:r w:rsidRPr="009239CC">
              <w:rPr>
                <w:lang w:bidi="he-IL"/>
              </w:rPr>
              <w:t xml:space="preserve">поступление в адрес администрации заявления о предоставлении </w:t>
            </w:r>
          </w:p>
        </w:tc>
        <w:tc>
          <w:tcPr>
            <w:tcW w:w="1382" w:type="dxa"/>
            <w:tcBorders>
              <w:top w:val="single" w:sz="4" w:space="0" w:color="auto"/>
              <w:left w:val="nil"/>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r>
      <w:tr w:rsidR="00425E62" w:rsidRPr="009239CC" w:rsidTr="00425E62">
        <w:trPr>
          <w:trHeight w:hRule="exact" w:val="259"/>
        </w:trPr>
        <w:tc>
          <w:tcPr>
            <w:tcW w:w="1027" w:type="dxa"/>
            <w:tcBorders>
              <w:top w:val="nil"/>
              <w:left w:val="single" w:sz="4" w:space="0" w:color="auto"/>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1190" w:type="dxa"/>
            <w:tcBorders>
              <w:top w:val="nil"/>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4973" w:type="dxa"/>
            <w:gridSpan w:val="3"/>
            <w:tcBorders>
              <w:top w:val="nil"/>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right="1305"/>
              <w:jc w:val="right"/>
              <w:rPr>
                <w:lang w:bidi="he-IL"/>
              </w:rPr>
            </w:pPr>
            <w:r w:rsidRPr="009239CC">
              <w:rPr>
                <w:lang w:bidi="he-IL"/>
              </w:rPr>
              <w:t xml:space="preserve">муниципальной услуги </w:t>
            </w:r>
          </w:p>
        </w:tc>
        <w:tc>
          <w:tcPr>
            <w:tcW w:w="907" w:type="dxa"/>
            <w:tcBorders>
              <w:top w:val="nil"/>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1382" w:type="dxa"/>
            <w:tcBorders>
              <w:top w:val="nil"/>
              <w:left w:val="nil"/>
              <w:bottom w:val="single" w:sz="4" w:space="0" w:color="auto"/>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r>
      <w:tr w:rsidR="00425E62" w:rsidRPr="009239CC" w:rsidTr="00425E62">
        <w:trPr>
          <w:trHeight w:hRule="exact" w:val="345"/>
        </w:trPr>
        <w:tc>
          <w:tcPr>
            <w:tcW w:w="1027" w:type="dxa"/>
            <w:tcBorders>
              <w:top w:val="single" w:sz="4" w:space="0" w:color="auto"/>
              <w:left w:val="nil"/>
              <w:bottom w:val="nil"/>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1190"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2323"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327"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left="19"/>
              <w:rPr>
                <w:w w:val="50"/>
                <w:lang w:bidi="he-IL"/>
              </w:rPr>
            </w:pPr>
            <w:r w:rsidRPr="009239CC">
              <w:rPr>
                <w:w w:val="50"/>
                <w:lang w:bidi="he-IL"/>
              </w:rPr>
              <w:t xml:space="preserve">+ </w:t>
            </w:r>
          </w:p>
        </w:tc>
        <w:tc>
          <w:tcPr>
            <w:tcW w:w="2323"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w w:val="50"/>
                <w:lang w:bidi="he-IL"/>
              </w:rPr>
            </w:pPr>
          </w:p>
        </w:tc>
        <w:tc>
          <w:tcPr>
            <w:tcW w:w="907"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w w:val="50"/>
                <w:lang w:bidi="he-IL"/>
              </w:rPr>
            </w:pPr>
          </w:p>
        </w:tc>
        <w:tc>
          <w:tcPr>
            <w:tcW w:w="1382" w:type="dxa"/>
            <w:tcBorders>
              <w:top w:val="single" w:sz="4" w:space="0" w:color="auto"/>
              <w:left w:val="nil"/>
              <w:bottom w:val="nil"/>
              <w:right w:val="nil"/>
            </w:tcBorders>
            <w:shd w:val="clear" w:color="auto" w:fill="FEFFFF"/>
            <w:vAlign w:val="center"/>
          </w:tcPr>
          <w:p w:rsidR="00425E62" w:rsidRPr="009239CC" w:rsidRDefault="00425E62" w:rsidP="00425E62">
            <w:pPr>
              <w:widowControl w:val="0"/>
              <w:autoSpaceDE w:val="0"/>
              <w:autoSpaceDN w:val="0"/>
              <w:adjustRightInd w:val="0"/>
              <w:jc w:val="center"/>
              <w:rPr>
                <w:w w:val="50"/>
                <w:lang w:bidi="he-IL"/>
              </w:rPr>
            </w:pPr>
          </w:p>
        </w:tc>
      </w:tr>
      <w:tr w:rsidR="00425E62" w:rsidRPr="009239CC" w:rsidTr="00425E62">
        <w:trPr>
          <w:trHeight w:hRule="exact" w:val="422"/>
        </w:trPr>
        <w:tc>
          <w:tcPr>
            <w:tcW w:w="1027" w:type="dxa"/>
            <w:tcBorders>
              <w:top w:val="nil"/>
              <w:left w:val="nil"/>
              <w:bottom w:val="nil"/>
              <w:right w:val="nil"/>
            </w:tcBorders>
            <w:shd w:val="clear" w:color="auto" w:fill="FEFFFF"/>
            <w:vAlign w:val="center"/>
          </w:tcPr>
          <w:p w:rsidR="00425E62" w:rsidRPr="009239CC" w:rsidRDefault="00425E62" w:rsidP="00425E62">
            <w:pPr>
              <w:widowControl w:val="0"/>
              <w:autoSpaceDE w:val="0"/>
              <w:autoSpaceDN w:val="0"/>
              <w:adjustRightInd w:val="0"/>
              <w:ind w:right="115"/>
              <w:jc w:val="right"/>
              <w:rPr>
                <w:w w:val="50"/>
                <w:lang w:bidi="he-IL"/>
              </w:rPr>
            </w:pPr>
          </w:p>
        </w:tc>
        <w:tc>
          <w:tcPr>
            <w:tcW w:w="7070" w:type="dxa"/>
            <w:gridSpan w:val="5"/>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left="47"/>
              <w:jc w:val="center"/>
              <w:rPr>
                <w:lang w:bidi="he-IL"/>
              </w:rPr>
            </w:pPr>
            <w:r w:rsidRPr="009239CC">
              <w:rPr>
                <w:lang w:bidi="he-IL"/>
              </w:rPr>
              <w:t xml:space="preserve">прием и регистрация заявления и необходимых документов </w:t>
            </w:r>
          </w:p>
        </w:tc>
        <w:tc>
          <w:tcPr>
            <w:tcW w:w="1382" w:type="dxa"/>
            <w:tcBorders>
              <w:top w:val="nil"/>
              <w:left w:val="nil"/>
              <w:bottom w:val="nil"/>
              <w:right w:val="nil"/>
            </w:tcBorders>
            <w:shd w:val="clear" w:color="auto" w:fill="FEFFFF"/>
            <w:vAlign w:val="center"/>
          </w:tcPr>
          <w:p w:rsidR="00425E62" w:rsidRPr="009239CC" w:rsidRDefault="00425E62" w:rsidP="00425E62">
            <w:pPr>
              <w:widowControl w:val="0"/>
              <w:autoSpaceDE w:val="0"/>
              <w:autoSpaceDN w:val="0"/>
              <w:adjustRightInd w:val="0"/>
              <w:ind w:left="129"/>
              <w:rPr>
                <w:w w:val="50"/>
                <w:lang w:bidi="he-IL"/>
              </w:rPr>
            </w:pPr>
          </w:p>
        </w:tc>
      </w:tr>
      <w:tr w:rsidR="00425E62" w:rsidRPr="009239CC" w:rsidTr="00425E62">
        <w:trPr>
          <w:trHeight w:hRule="exact" w:val="316"/>
        </w:trPr>
        <w:tc>
          <w:tcPr>
            <w:tcW w:w="1027" w:type="dxa"/>
            <w:tcBorders>
              <w:top w:val="nil"/>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1190"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2323"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327"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left="19"/>
              <w:rPr>
                <w:w w:val="50"/>
                <w:lang w:bidi="he-IL"/>
              </w:rPr>
            </w:pPr>
            <w:r w:rsidRPr="009239CC">
              <w:rPr>
                <w:w w:val="50"/>
                <w:lang w:bidi="he-IL"/>
              </w:rPr>
              <w:t xml:space="preserve">+ </w:t>
            </w:r>
          </w:p>
        </w:tc>
        <w:tc>
          <w:tcPr>
            <w:tcW w:w="2323"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w w:val="50"/>
                <w:lang w:bidi="he-IL"/>
              </w:rPr>
            </w:pPr>
          </w:p>
        </w:tc>
        <w:tc>
          <w:tcPr>
            <w:tcW w:w="907"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w w:val="50"/>
                <w:lang w:bidi="he-IL"/>
              </w:rPr>
            </w:pPr>
          </w:p>
        </w:tc>
        <w:tc>
          <w:tcPr>
            <w:tcW w:w="1382" w:type="dxa"/>
            <w:tcBorders>
              <w:top w:val="nil"/>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w w:val="50"/>
                <w:lang w:bidi="he-IL"/>
              </w:rPr>
            </w:pPr>
          </w:p>
        </w:tc>
      </w:tr>
      <w:tr w:rsidR="00425E62" w:rsidRPr="009239CC" w:rsidTr="00425E62">
        <w:trPr>
          <w:trHeight w:hRule="exact" w:val="484"/>
        </w:trPr>
        <w:tc>
          <w:tcPr>
            <w:tcW w:w="1027" w:type="dxa"/>
            <w:tcBorders>
              <w:top w:val="single" w:sz="4" w:space="0" w:color="auto"/>
              <w:left w:val="single" w:sz="4" w:space="0" w:color="auto"/>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7070" w:type="dxa"/>
            <w:gridSpan w:val="5"/>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left="398"/>
              <w:jc w:val="center"/>
              <w:rPr>
                <w:lang w:bidi="he-IL"/>
              </w:rPr>
            </w:pPr>
            <w:r w:rsidRPr="009239CC">
              <w:rPr>
                <w:lang w:bidi="he-IL"/>
              </w:rPr>
              <w:t xml:space="preserve">рассмотрение заявления и прилагаемых к нему документов </w:t>
            </w:r>
          </w:p>
        </w:tc>
        <w:tc>
          <w:tcPr>
            <w:tcW w:w="1382" w:type="dxa"/>
            <w:tcBorders>
              <w:top w:val="single" w:sz="4" w:space="0" w:color="auto"/>
              <w:left w:val="nil"/>
              <w:bottom w:val="single" w:sz="4" w:space="0" w:color="auto"/>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r>
      <w:tr w:rsidR="00425E62" w:rsidRPr="009239CC" w:rsidTr="00425E62">
        <w:trPr>
          <w:trHeight w:hRule="exact" w:val="436"/>
        </w:trPr>
        <w:tc>
          <w:tcPr>
            <w:tcW w:w="1027"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3513" w:type="dxa"/>
            <w:gridSpan w:val="2"/>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left="1171"/>
              <w:rPr>
                <w:w w:val="186"/>
                <w:lang w:bidi="he-IL"/>
              </w:rPr>
            </w:pPr>
          </w:p>
        </w:tc>
        <w:tc>
          <w:tcPr>
            <w:tcW w:w="327" w:type="dxa"/>
            <w:tcBorders>
              <w:top w:val="single" w:sz="4" w:space="0" w:color="auto"/>
              <w:left w:val="nil"/>
              <w:bottom w:val="nil"/>
              <w:right w:val="nil"/>
            </w:tcBorders>
            <w:shd w:val="clear" w:color="auto" w:fill="FEFFFF"/>
            <w:vAlign w:val="center"/>
          </w:tcPr>
          <w:p w:rsidR="00425E62" w:rsidRPr="009239CC" w:rsidRDefault="00425E62" w:rsidP="00425E62">
            <w:pPr>
              <w:widowControl w:val="0"/>
              <w:autoSpaceDE w:val="0"/>
              <w:autoSpaceDN w:val="0"/>
              <w:adjustRightInd w:val="0"/>
              <w:jc w:val="center"/>
              <w:rPr>
                <w:w w:val="186"/>
                <w:lang w:bidi="he-IL"/>
              </w:rPr>
            </w:pPr>
          </w:p>
        </w:tc>
        <w:tc>
          <w:tcPr>
            <w:tcW w:w="3230" w:type="dxa"/>
            <w:gridSpan w:val="2"/>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right="734"/>
              <w:jc w:val="right"/>
              <w:rPr>
                <w:w w:val="50"/>
                <w:lang w:bidi="he-IL"/>
              </w:rPr>
            </w:pPr>
            <w:r w:rsidRPr="009239CC">
              <w:rPr>
                <w:w w:val="50"/>
                <w:lang w:bidi="he-IL"/>
              </w:rPr>
              <w:t xml:space="preserve">-, </w:t>
            </w:r>
          </w:p>
        </w:tc>
        <w:tc>
          <w:tcPr>
            <w:tcW w:w="1382"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w w:val="50"/>
                <w:lang w:bidi="he-IL"/>
              </w:rPr>
            </w:pPr>
          </w:p>
        </w:tc>
      </w:tr>
      <w:tr w:rsidR="00425E62" w:rsidRPr="009239CC" w:rsidTr="00425E62">
        <w:trPr>
          <w:trHeight w:hRule="exact" w:val="379"/>
        </w:trPr>
        <w:tc>
          <w:tcPr>
            <w:tcW w:w="4540" w:type="dxa"/>
            <w:gridSpan w:val="3"/>
            <w:tcBorders>
              <w:top w:val="single" w:sz="4" w:space="0" w:color="auto"/>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ind w:left="23"/>
              <w:jc w:val="center"/>
              <w:rPr>
                <w:lang w:bidi="he-IL"/>
              </w:rPr>
            </w:pPr>
            <w:r w:rsidRPr="009239CC">
              <w:rPr>
                <w:lang w:bidi="he-IL"/>
              </w:rPr>
              <w:t xml:space="preserve">Принятие решения о предоставлении </w:t>
            </w:r>
          </w:p>
        </w:tc>
        <w:tc>
          <w:tcPr>
            <w:tcW w:w="327" w:type="dxa"/>
            <w:tcBorders>
              <w:top w:val="nil"/>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4612" w:type="dxa"/>
            <w:gridSpan w:val="3"/>
            <w:tcBorders>
              <w:top w:val="single" w:sz="4" w:space="0" w:color="auto"/>
              <w:left w:val="single" w:sz="4" w:space="0" w:color="auto"/>
              <w:bottom w:val="nil"/>
              <w:right w:val="nil"/>
            </w:tcBorders>
            <w:shd w:val="clear" w:color="auto" w:fill="FEFFFF"/>
            <w:vAlign w:val="center"/>
          </w:tcPr>
          <w:p w:rsidR="00425E62" w:rsidRPr="009239CC" w:rsidRDefault="00425E62" w:rsidP="00425E62">
            <w:pPr>
              <w:widowControl w:val="0"/>
              <w:autoSpaceDE w:val="0"/>
              <w:autoSpaceDN w:val="0"/>
              <w:adjustRightInd w:val="0"/>
              <w:ind w:left="259"/>
              <w:jc w:val="center"/>
              <w:rPr>
                <w:lang w:bidi="he-IL"/>
              </w:rPr>
            </w:pPr>
            <w:r w:rsidRPr="009239CC">
              <w:rPr>
                <w:lang w:bidi="he-IL"/>
              </w:rPr>
              <w:t>Принятие решения об отказе в</w:t>
            </w:r>
          </w:p>
        </w:tc>
      </w:tr>
      <w:tr w:rsidR="00425E62" w:rsidRPr="009239CC" w:rsidTr="00425E62">
        <w:trPr>
          <w:trHeight w:hRule="exact" w:val="542"/>
        </w:trPr>
        <w:tc>
          <w:tcPr>
            <w:tcW w:w="1027" w:type="dxa"/>
            <w:tcBorders>
              <w:top w:val="nil"/>
              <w:left w:val="single" w:sz="4" w:space="0" w:color="auto"/>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3513" w:type="dxa"/>
            <w:gridSpan w:val="2"/>
            <w:tcBorders>
              <w:top w:val="nil"/>
              <w:left w:val="nil"/>
              <w:bottom w:val="single" w:sz="4" w:space="0" w:color="auto"/>
              <w:right w:val="single" w:sz="4" w:space="0" w:color="auto"/>
            </w:tcBorders>
            <w:shd w:val="clear" w:color="auto" w:fill="FEFFFF"/>
            <w:vAlign w:val="center"/>
          </w:tcPr>
          <w:p w:rsidR="00425E62" w:rsidRPr="009239CC" w:rsidRDefault="00425E62" w:rsidP="00425E62">
            <w:pPr>
              <w:widowControl w:val="0"/>
              <w:autoSpaceDE w:val="0"/>
              <w:autoSpaceDN w:val="0"/>
              <w:adjustRightInd w:val="0"/>
              <w:ind w:left="119"/>
              <w:rPr>
                <w:lang w:bidi="he-IL"/>
              </w:rPr>
            </w:pPr>
            <w:r w:rsidRPr="009239CC">
              <w:rPr>
                <w:lang w:bidi="he-IL"/>
              </w:rPr>
              <w:t xml:space="preserve">муниципальной услуги </w:t>
            </w:r>
          </w:p>
        </w:tc>
        <w:tc>
          <w:tcPr>
            <w:tcW w:w="327" w:type="dxa"/>
            <w:tcBorders>
              <w:top w:val="nil"/>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4612" w:type="dxa"/>
            <w:gridSpan w:val="3"/>
            <w:tcBorders>
              <w:top w:val="nil"/>
              <w:left w:val="single" w:sz="4" w:space="0" w:color="auto"/>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left="259"/>
              <w:jc w:val="center"/>
              <w:rPr>
                <w:lang w:bidi="he-IL"/>
              </w:rPr>
            </w:pPr>
            <w:r w:rsidRPr="009239CC">
              <w:rPr>
                <w:lang w:bidi="he-IL"/>
              </w:rPr>
              <w:t xml:space="preserve">предоставлении муниципальной услуги </w:t>
            </w:r>
          </w:p>
        </w:tc>
      </w:tr>
      <w:tr w:rsidR="00425E62" w:rsidRPr="009239CC" w:rsidTr="00425E62">
        <w:trPr>
          <w:trHeight w:hRule="exact" w:val="595"/>
        </w:trPr>
        <w:tc>
          <w:tcPr>
            <w:tcW w:w="1027"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1190" w:type="dxa"/>
            <w:tcBorders>
              <w:top w:val="single" w:sz="4" w:space="0" w:color="auto"/>
              <w:left w:val="nil"/>
              <w:bottom w:val="single" w:sz="4" w:space="0" w:color="auto"/>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2323" w:type="dxa"/>
            <w:tcBorders>
              <w:top w:val="single" w:sz="4" w:space="0" w:color="auto"/>
              <w:left w:val="single" w:sz="4" w:space="0" w:color="auto"/>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327" w:type="dxa"/>
            <w:tcBorders>
              <w:top w:val="nil"/>
              <w:left w:val="nil"/>
              <w:bottom w:val="nil"/>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2323" w:type="dxa"/>
            <w:tcBorders>
              <w:top w:val="single" w:sz="4" w:space="0" w:color="auto"/>
              <w:left w:val="nil"/>
              <w:bottom w:val="single" w:sz="4" w:space="0" w:color="auto"/>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907" w:type="dxa"/>
            <w:tcBorders>
              <w:top w:val="single" w:sz="4" w:space="0" w:color="auto"/>
              <w:left w:val="single" w:sz="4" w:space="0" w:color="auto"/>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1382" w:type="dxa"/>
            <w:tcBorders>
              <w:top w:val="single" w:sz="4" w:space="0" w:color="auto"/>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r>
      <w:tr w:rsidR="00425E62" w:rsidRPr="009239CC" w:rsidTr="00425E62">
        <w:trPr>
          <w:trHeight w:hRule="exact" w:val="388"/>
        </w:trPr>
        <w:tc>
          <w:tcPr>
            <w:tcW w:w="4540" w:type="dxa"/>
            <w:gridSpan w:val="3"/>
            <w:tcBorders>
              <w:top w:val="single" w:sz="4" w:space="0" w:color="auto"/>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ind w:left="23"/>
              <w:jc w:val="center"/>
              <w:rPr>
                <w:lang w:bidi="he-IL"/>
              </w:rPr>
            </w:pPr>
            <w:r w:rsidRPr="009239CC">
              <w:rPr>
                <w:lang w:bidi="he-IL"/>
              </w:rPr>
              <w:t xml:space="preserve">Направление решения о согласовании </w:t>
            </w:r>
          </w:p>
        </w:tc>
        <w:tc>
          <w:tcPr>
            <w:tcW w:w="327" w:type="dxa"/>
            <w:tcBorders>
              <w:top w:val="nil"/>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4612" w:type="dxa"/>
            <w:gridSpan w:val="3"/>
            <w:tcBorders>
              <w:top w:val="single" w:sz="4" w:space="0" w:color="auto"/>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ind w:left="86"/>
              <w:jc w:val="center"/>
              <w:rPr>
                <w:lang w:bidi="he-IL"/>
              </w:rPr>
            </w:pPr>
            <w:r w:rsidRPr="009239CC">
              <w:rPr>
                <w:lang w:bidi="he-IL"/>
              </w:rPr>
              <w:t>Направление уведомления об отказе в</w:t>
            </w:r>
          </w:p>
        </w:tc>
      </w:tr>
      <w:tr w:rsidR="00425E62" w:rsidRPr="009239CC" w:rsidTr="00425E62">
        <w:trPr>
          <w:trHeight w:hRule="exact" w:val="287"/>
        </w:trPr>
        <w:tc>
          <w:tcPr>
            <w:tcW w:w="4540" w:type="dxa"/>
            <w:gridSpan w:val="3"/>
            <w:tcBorders>
              <w:top w:val="nil"/>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ind w:left="23"/>
              <w:jc w:val="center"/>
              <w:rPr>
                <w:lang w:bidi="he-IL"/>
              </w:rPr>
            </w:pPr>
            <w:r w:rsidRPr="009239CC">
              <w:rPr>
                <w:lang w:bidi="he-IL"/>
              </w:rPr>
              <w:t xml:space="preserve">проведения ярмарки заявителю </w:t>
            </w:r>
          </w:p>
        </w:tc>
        <w:tc>
          <w:tcPr>
            <w:tcW w:w="327" w:type="dxa"/>
            <w:tcBorders>
              <w:top w:val="nil"/>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4612" w:type="dxa"/>
            <w:gridSpan w:val="3"/>
            <w:tcBorders>
              <w:top w:val="nil"/>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ind w:left="86"/>
              <w:jc w:val="center"/>
              <w:rPr>
                <w:lang w:bidi="he-IL"/>
              </w:rPr>
            </w:pPr>
            <w:r w:rsidRPr="009239CC">
              <w:rPr>
                <w:lang w:bidi="he-IL"/>
              </w:rPr>
              <w:t xml:space="preserve">предоставлении муниципальной услуги </w:t>
            </w:r>
          </w:p>
        </w:tc>
      </w:tr>
      <w:tr w:rsidR="00425E62" w:rsidRPr="009239CC" w:rsidTr="00425E62">
        <w:trPr>
          <w:trHeight w:hRule="exact" w:val="283"/>
        </w:trPr>
        <w:tc>
          <w:tcPr>
            <w:tcW w:w="1027" w:type="dxa"/>
            <w:tcBorders>
              <w:top w:val="nil"/>
              <w:left w:val="single" w:sz="4" w:space="0" w:color="auto"/>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1190" w:type="dxa"/>
            <w:tcBorders>
              <w:top w:val="nil"/>
              <w:left w:val="nil"/>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2323" w:type="dxa"/>
            <w:tcBorders>
              <w:top w:val="nil"/>
              <w:left w:val="nil"/>
              <w:bottom w:val="single" w:sz="4" w:space="0" w:color="auto"/>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327" w:type="dxa"/>
            <w:tcBorders>
              <w:top w:val="nil"/>
              <w:left w:val="single" w:sz="4" w:space="0" w:color="auto"/>
              <w:bottom w:val="nil"/>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c>
          <w:tcPr>
            <w:tcW w:w="3230" w:type="dxa"/>
            <w:gridSpan w:val="2"/>
            <w:tcBorders>
              <w:top w:val="nil"/>
              <w:left w:val="single" w:sz="4" w:space="0" w:color="auto"/>
              <w:bottom w:val="single" w:sz="4" w:space="0" w:color="auto"/>
              <w:right w:val="nil"/>
            </w:tcBorders>
            <w:shd w:val="clear" w:color="auto" w:fill="FEFFFF"/>
            <w:vAlign w:val="center"/>
          </w:tcPr>
          <w:p w:rsidR="00425E62" w:rsidRPr="009239CC" w:rsidRDefault="00425E62" w:rsidP="00425E62">
            <w:pPr>
              <w:widowControl w:val="0"/>
              <w:autoSpaceDE w:val="0"/>
              <w:autoSpaceDN w:val="0"/>
              <w:adjustRightInd w:val="0"/>
              <w:ind w:right="374"/>
              <w:jc w:val="right"/>
              <w:rPr>
                <w:lang w:bidi="he-IL"/>
              </w:rPr>
            </w:pPr>
            <w:r w:rsidRPr="009239CC">
              <w:rPr>
                <w:lang w:bidi="he-IL"/>
              </w:rPr>
              <w:t xml:space="preserve">заявителю </w:t>
            </w:r>
          </w:p>
        </w:tc>
        <w:tc>
          <w:tcPr>
            <w:tcW w:w="1382" w:type="dxa"/>
            <w:tcBorders>
              <w:top w:val="nil"/>
              <w:left w:val="nil"/>
              <w:bottom w:val="single" w:sz="4" w:space="0" w:color="auto"/>
              <w:right w:val="single" w:sz="4" w:space="0" w:color="auto"/>
            </w:tcBorders>
            <w:shd w:val="clear" w:color="auto" w:fill="FEFFFF"/>
            <w:vAlign w:val="center"/>
          </w:tcPr>
          <w:p w:rsidR="00425E62" w:rsidRPr="009239CC" w:rsidRDefault="00425E62" w:rsidP="00425E62">
            <w:pPr>
              <w:widowControl w:val="0"/>
              <w:autoSpaceDE w:val="0"/>
              <w:autoSpaceDN w:val="0"/>
              <w:adjustRightInd w:val="0"/>
              <w:jc w:val="center"/>
              <w:rPr>
                <w:lang w:bidi="he-IL"/>
              </w:rPr>
            </w:pPr>
          </w:p>
        </w:tc>
      </w:tr>
    </w:tbl>
    <w:p w:rsidR="00425E62" w:rsidRPr="009239CC" w:rsidRDefault="00425E62" w:rsidP="00425E62">
      <w:pPr>
        <w:widowControl w:val="0"/>
        <w:autoSpaceDE w:val="0"/>
        <w:autoSpaceDN w:val="0"/>
        <w:adjustRightInd w:val="0"/>
        <w:rPr>
          <w:lang w:bidi="he-IL"/>
        </w:rPr>
      </w:pPr>
    </w:p>
    <w:p w:rsidR="00425E62" w:rsidRPr="00997383" w:rsidRDefault="00425E62" w:rsidP="00425E62">
      <w:pPr>
        <w:pStyle w:val="formattext"/>
        <w:ind w:left="450"/>
      </w:pPr>
    </w:p>
    <w:p w:rsidR="00425E62" w:rsidRDefault="00425E62" w:rsidP="00425E62"/>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425E62" w:rsidRDefault="00425E62" w:rsidP="00425E62">
      <w:pPr>
        <w:jc w:val="center"/>
        <w:rPr>
          <w:sz w:val="28"/>
          <w:szCs w:val="28"/>
        </w:rPr>
      </w:pPr>
      <w:r>
        <w:rPr>
          <w:sz w:val="28"/>
          <w:szCs w:val="28"/>
        </w:rPr>
        <w:t>АДМИНИСТРАЦИЯ ОСТАНИНСКОГО СЕЛЬСОВЕТА</w:t>
      </w:r>
    </w:p>
    <w:p w:rsidR="00425E62" w:rsidRDefault="00425E62" w:rsidP="00425E62">
      <w:pPr>
        <w:jc w:val="center"/>
        <w:rPr>
          <w:sz w:val="28"/>
          <w:szCs w:val="28"/>
        </w:rPr>
      </w:pPr>
      <w:r>
        <w:rPr>
          <w:sz w:val="28"/>
          <w:szCs w:val="28"/>
        </w:rPr>
        <w:t>СЕВЕРНОГО РАЙОНА НОВОСИБИРСКОЙ ОБЛАСТИ</w:t>
      </w:r>
    </w:p>
    <w:p w:rsidR="00425E62" w:rsidRDefault="00425E62" w:rsidP="00425E62">
      <w:pPr>
        <w:jc w:val="center"/>
        <w:rPr>
          <w:sz w:val="28"/>
          <w:szCs w:val="28"/>
        </w:rPr>
      </w:pPr>
    </w:p>
    <w:p w:rsidR="00425E62" w:rsidRDefault="00425E62" w:rsidP="00425E62">
      <w:pPr>
        <w:jc w:val="center"/>
        <w:rPr>
          <w:sz w:val="28"/>
          <w:szCs w:val="28"/>
        </w:rPr>
      </w:pPr>
    </w:p>
    <w:p w:rsidR="00425E62" w:rsidRDefault="00425E62" w:rsidP="00425E62">
      <w:pPr>
        <w:jc w:val="center"/>
        <w:rPr>
          <w:sz w:val="28"/>
          <w:szCs w:val="28"/>
        </w:rPr>
      </w:pPr>
      <w:r>
        <w:rPr>
          <w:sz w:val="28"/>
          <w:szCs w:val="28"/>
        </w:rPr>
        <w:t>ПОСТАНОВЛЕНИЕ</w:t>
      </w:r>
    </w:p>
    <w:p w:rsidR="00425E62" w:rsidRDefault="00425E62" w:rsidP="00425E62">
      <w:pPr>
        <w:jc w:val="center"/>
        <w:rPr>
          <w:sz w:val="28"/>
          <w:szCs w:val="28"/>
        </w:rPr>
      </w:pPr>
    </w:p>
    <w:p w:rsidR="00425E62" w:rsidRDefault="00425E62" w:rsidP="00425E62">
      <w:pPr>
        <w:jc w:val="both"/>
        <w:rPr>
          <w:sz w:val="28"/>
          <w:szCs w:val="28"/>
        </w:rPr>
      </w:pPr>
      <w:r>
        <w:rPr>
          <w:sz w:val="28"/>
          <w:szCs w:val="28"/>
        </w:rPr>
        <w:t>28.05.2018                                      с. Останинка                                             № 37</w:t>
      </w:r>
    </w:p>
    <w:p w:rsidR="00425E62" w:rsidRDefault="00425E62" w:rsidP="00425E62">
      <w:pPr>
        <w:jc w:val="both"/>
        <w:rPr>
          <w:sz w:val="28"/>
          <w:szCs w:val="28"/>
        </w:rPr>
      </w:pPr>
    </w:p>
    <w:p w:rsidR="00425E62" w:rsidRDefault="00425E62" w:rsidP="00425E62">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№76 «Об утверждении административного регламента предоставления муниципальной услуги по признанию помещения жилым помещением, жилого помещения пригодным (непригодным) для проживания»</w:t>
      </w:r>
    </w:p>
    <w:p w:rsidR="00425E62" w:rsidRDefault="00425E62" w:rsidP="00425E62">
      <w:pPr>
        <w:jc w:val="center"/>
        <w:rPr>
          <w:sz w:val="28"/>
          <w:szCs w:val="28"/>
        </w:rPr>
      </w:pPr>
    </w:p>
    <w:p w:rsidR="00425E62" w:rsidRDefault="00425E62" w:rsidP="00425E62">
      <w:pPr>
        <w:jc w:val="center"/>
        <w:rPr>
          <w:sz w:val="28"/>
          <w:szCs w:val="28"/>
        </w:rPr>
      </w:pPr>
    </w:p>
    <w:p w:rsidR="00425E62" w:rsidRDefault="00425E62" w:rsidP="00425E62">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425E62" w:rsidRDefault="00425E62" w:rsidP="00425E62">
      <w:pPr>
        <w:jc w:val="both"/>
        <w:rPr>
          <w:sz w:val="28"/>
          <w:szCs w:val="28"/>
        </w:rPr>
      </w:pPr>
      <w:r>
        <w:rPr>
          <w:sz w:val="28"/>
          <w:szCs w:val="28"/>
        </w:rPr>
        <w:t>ПОСТАНОВЛЯЕТ:</w:t>
      </w:r>
    </w:p>
    <w:p w:rsidR="00425E62" w:rsidRDefault="00425E62" w:rsidP="00425E62">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w:t>
      </w:r>
      <w:r w:rsidRPr="009064E1">
        <w:rPr>
          <w:sz w:val="28"/>
          <w:szCs w:val="28"/>
        </w:rPr>
        <w:t xml:space="preserve"> </w:t>
      </w:r>
      <w:r>
        <w:rPr>
          <w:sz w:val="28"/>
          <w:szCs w:val="28"/>
        </w:rPr>
        <w:t>от 25.07.2012 № 76 «Об утверждении административного регламента предоставления муниципальной услуги по признанию помещения жилым помещением, жилого помещения пригодным (непригодным) для проживания» следующие изменения:</w:t>
      </w:r>
    </w:p>
    <w:p w:rsidR="00425E62" w:rsidRDefault="00425E62" w:rsidP="00425E62">
      <w:pPr>
        <w:jc w:val="both"/>
        <w:rPr>
          <w:sz w:val="28"/>
          <w:szCs w:val="28"/>
        </w:rPr>
      </w:pPr>
      <w:r>
        <w:rPr>
          <w:sz w:val="28"/>
          <w:szCs w:val="28"/>
        </w:rPr>
        <w:t xml:space="preserve"> 1.1. подпункт 3.17.2 пункта 3 «Стандарт предоставления муниципальной услуги» добавить абзац следующего содержания:</w:t>
      </w:r>
    </w:p>
    <w:p w:rsidR="00425E62" w:rsidRDefault="00425E62" w:rsidP="00425E62">
      <w:pPr>
        <w:jc w:val="both"/>
        <w:rPr>
          <w:sz w:val="28"/>
          <w:szCs w:val="28"/>
        </w:rPr>
      </w:pPr>
      <w:r>
        <w:rPr>
          <w:sz w:val="28"/>
          <w:szCs w:val="28"/>
        </w:rPr>
        <w:t>«предоставление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425E62" w:rsidRDefault="00425E62" w:rsidP="00425E62">
      <w:pPr>
        <w:jc w:val="both"/>
        <w:rPr>
          <w:sz w:val="28"/>
          <w:szCs w:val="28"/>
        </w:rPr>
      </w:pPr>
      <w:r>
        <w:rPr>
          <w:sz w:val="28"/>
          <w:szCs w:val="28"/>
        </w:rPr>
        <w:t xml:space="preserve"> 2. Контроль за исполнением постановлением оставляю за собой.</w:t>
      </w:r>
    </w:p>
    <w:p w:rsidR="00425E62" w:rsidRDefault="00425E62" w:rsidP="00425E62">
      <w:pPr>
        <w:jc w:val="both"/>
        <w:rPr>
          <w:sz w:val="28"/>
          <w:szCs w:val="28"/>
        </w:rPr>
      </w:pPr>
    </w:p>
    <w:p w:rsidR="00425E62" w:rsidRDefault="00425E62" w:rsidP="00425E62">
      <w:pPr>
        <w:jc w:val="both"/>
        <w:rPr>
          <w:sz w:val="28"/>
          <w:szCs w:val="28"/>
        </w:rPr>
      </w:pPr>
    </w:p>
    <w:p w:rsidR="00425E62" w:rsidRDefault="00425E62" w:rsidP="00425E62">
      <w:pPr>
        <w:jc w:val="both"/>
        <w:rPr>
          <w:sz w:val="28"/>
          <w:szCs w:val="28"/>
        </w:rPr>
      </w:pPr>
      <w:r>
        <w:rPr>
          <w:sz w:val="28"/>
          <w:szCs w:val="28"/>
        </w:rPr>
        <w:t>Глава Останинского сельсовета</w:t>
      </w:r>
    </w:p>
    <w:p w:rsidR="00425E62" w:rsidRDefault="00425E62" w:rsidP="00425E62">
      <w:pPr>
        <w:jc w:val="both"/>
        <w:rPr>
          <w:sz w:val="28"/>
          <w:szCs w:val="28"/>
        </w:rPr>
      </w:pPr>
      <w:r>
        <w:rPr>
          <w:sz w:val="28"/>
          <w:szCs w:val="28"/>
        </w:rPr>
        <w:t>Северного района Новосибирской области                           А.В. Капориков</w:t>
      </w:r>
    </w:p>
    <w:p w:rsidR="00425E62" w:rsidRDefault="00425E62" w:rsidP="00425E62">
      <w:pPr>
        <w:jc w:val="both"/>
        <w:rPr>
          <w:sz w:val="28"/>
          <w:szCs w:val="28"/>
        </w:rPr>
      </w:pPr>
    </w:p>
    <w:p w:rsidR="00425E62" w:rsidRPr="00497123" w:rsidRDefault="00425E62" w:rsidP="00425E62">
      <w:pPr>
        <w:jc w:val="center"/>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425E62" w:rsidRDefault="00425E62" w:rsidP="00425E62">
      <w:pPr>
        <w:jc w:val="center"/>
        <w:rPr>
          <w:sz w:val="28"/>
          <w:szCs w:val="28"/>
        </w:rPr>
      </w:pPr>
      <w:r>
        <w:rPr>
          <w:sz w:val="28"/>
          <w:szCs w:val="28"/>
        </w:rPr>
        <w:t>АДМИНИСТРАЦИЯ ОСТАНИНСКОГО СЕЛЬСОВЕТА</w:t>
      </w:r>
    </w:p>
    <w:p w:rsidR="00425E62" w:rsidRDefault="00425E62" w:rsidP="00425E62">
      <w:pPr>
        <w:jc w:val="center"/>
        <w:rPr>
          <w:sz w:val="28"/>
          <w:szCs w:val="28"/>
        </w:rPr>
      </w:pPr>
      <w:r>
        <w:rPr>
          <w:sz w:val="28"/>
          <w:szCs w:val="28"/>
        </w:rPr>
        <w:t>СЕВЕРНОГО РАЙОНА НОВОСИБИРСКОЙ ОБЛАСТИ</w:t>
      </w:r>
    </w:p>
    <w:p w:rsidR="00425E62" w:rsidRDefault="00425E62" w:rsidP="00425E62">
      <w:pPr>
        <w:jc w:val="center"/>
        <w:rPr>
          <w:sz w:val="28"/>
          <w:szCs w:val="28"/>
        </w:rPr>
      </w:pPr>
    </w:p>
    <w:p w:rsidR="00425E62" w:rsidRDefault="00425E62" w:rsidP="00425E62">
      <w:pPr>
        <w:jc w:val="center"/>
        <w:rPr>
          <w:sz w:val="28"/>
          <w:szCs w:val="28"/>
        </w:rPr>
      </w:pPr>
    </w:p>
    <w:p w:rsidR="00425E62" w:rsidRDefault="00425E62" w:rsidP="00425E62">
      <w:pPr>
        <w:jc w:val="center"/>
        <w:rPr>
          <w:sz w:val="28"/>
          <w:szCs w:val="28"/>
        </w:rPr>
      </w:pPr>
      <w:r>
        <w:rPr>
          <w:sz w:val="28"/>
          <w:szCs w:val="28"/>
        </w:rPr>
        <w:t>ПОСТАНОВЛЕНИЕ</w:t>
      </w:r>
    </w:p>
    <w:p w:rsidR="00425E62" w:rsidRDefault="00425E62" w:rsidP="00425E62">
      <w:pPr>
        <w:jc w:val="center"/>
        <w:rPr>
          <w:sz w:val="28"/>
          <w:szCs w:val="28"/>
        </w:rPr>
      </w:pPr>
    </w:p>
    <w:p w:rsidR="00425E62" w:rsidRDefault="00425E62" w:rsidP="00425E62">
      <w:pPr>
        <w:jc w:val="both"/>
        <w:rPr>
          <w:sz w:val="28"/>
          <w:szCs w:val="28"/>
        </w:rPr>
      </w:pPr>
      <w:r>
        <w:rPr>
          <w:sz w:val="28"/>
          <w:szCs w:val="28"/>
        </w:rPr>
        <w:t>28.05.2018                                      с. Останинка                                             № 38</w:t>
      </w:r>
    </w:p>
    <w:p w:rsidR="00425E62" w:rsidRDefault="00425E62" w:rsidP="00425E62">
      <w:pPr>
        <w:jc w:val="both"/>
        <w:rPr>
          <w:sz w:val="28"/>
          <w:szCs w:val="28"/>
        </w:rPr>
      </w:pPr>
    </w:p>
    <w:p w:rsidR="00425E62" w:rsidRDefault="00425E62" w:rsidP="00425E62">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 78 «Об утверждении административного регламента предоставления муниципальной услуги по признанию граждан малоимущими в целях постановки на учёт в качестве нуждающихся в жилых помещениях»</w:t>
      </w:r>
    </w:p>
    <w:p w:rsidR="00425E62" w:rsidRDefault="00425E62" w:rsidP="00425E62">
      <w:pPr>
        <w:jc w:val="center"/>
        <w:rPr>
          <w:sz w:val="28"/>
          <w:szCs w:val="28"/>
        </w:rPr>
      </w:pPr>
    </w:p>
    <w:p w:rsidR="00425E62" w:rsidRDefault="00425E62" w:rsidP="00425E62">
      <w:pPr>
        <w:jc w:val="center"/>
        <w:rPr>
          <w:sz w:val="28"/>
          <w:szCs w:val="28"/>
        </w:rPr>
      </w:pPr>
    </w:p>
    <w:p w:rsidR="00425E62" w:rsidRDefault="00425E62" w:rsidP="00425E62">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425E62" w:rsidRDefault="00425E62" w:rsidP="00425E62">
      <w:pPr>
        <w:jc w:val="both"/>
        <w:rPr>
          <w:sz w:val="28"/>
          <w:szCs w:val="28"/>
        </w:rPr>
      </w:pPr>
      <w:r>
        <w:rPr>
          <w:sz w:val="28"/>
          <w:szCs w:val="28"/>
        </w:rPr>
        <w:t>ПОСТАНОВЛЯЕТ:</w:t>
      </w:r>
    </w:p>
    <w:p w:rsidR="00425E62" w:rsidRDefault="00425E62" w:rsidP="00425E62">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78 «Об утверждении административного регламента предоставления муниципальной услуги по признанию граждан малоимущими в целях постановки на учёт в качестве нуждающихся в жилых помещениях» следующие изменения:</w:t>
      </w:r>
    </w:p>
    <w:p w:rsidR="00425E62" w:rsidRDefault="00425E62" w:rsidP="00425E62">
      <w:pPr>
        <w:jc w:val="both"/>
        <w:rPr>
          <w:sz w:val="28"/>
          <w:szCs w:val="28"/>
        </w:rPr>
      </w:pPr>
      <w:r>
        <w:rPr>
          <w:sz w:val="28"/>
          <w:szCs w:val="28"/>
        </w:rPr>
        <w:t xml:space="preserve"> 1.1. подпункт 2.16.2 пункта 2 «Стандарт предоставления муниципальной услуги» добавить абзац следующего содержания:</w:t>
      </w:r>
    </w:p>
    <w:p w:rsidR="00425E62" w:rsidRDefault="00425E62" w:rsidP="00425E62">
      <w:pPr>
        <w:jc w:val="both"/>
        <w:rPr>
          <w:sz w:val="28"/>
          <w:szCs w:val="28"/>
        </w:rPr>
      </w:pPr>
      <w:r>
        <w:rPr>
          <w:sz w:val="28"/>
          <w:szCs w:val="28"/>
        </w:rPr>
        <w:t>«предоставление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425E62" w:rsidRDefault="00425E62" w:rsidP="00425E62">
      <w:pPr>
        <w:jc w:val="both"/>
        <w:rPr>
          <w:sz w:val="28"/>
          <w:szCs w:val="28"/>
        </w:rPr>
      </w:pPr>
      <w:r>
        <w:rPr>
          <w:sz w:val="28"/>
          <w:szCs w:val="28"/>
        </w:rPr>
        <w:t xml:space="preserve"> 2. Контроль за исполнением постановлением оставляю за собой.</w:t>
      </w:r>
    </w:p>
    <w:p w:rsidR="00425E62" w:rsidRDefault="00425E62" w:rsidP="00425E62">
      <w:pPr>
        <w:jc w:val="both"/>
        <w:rPr>
          <w:sz w:val="28"/>
          <w:szCs w:val="28"/>
        </w:rPr>
      </w:pPr>
    </w:p>
    <w:p w:rsidR="00425E62" w:rsidRDefault="00425E62" w:rsidP="00425E62">
      <w:pPr>
        <w:jc w:val="both"/>
        <w:rPr>
          <w:sz w:val="28"/>
          <w:szCs w:val="28"/>
        </w:rPr>
      </w:pPr>
    </w:p>
    <w:p w:rsidR="00425E62" w:rsidRDefault="00425E62" w:rsidP="00425E62">
      <w:pPr>
        <w:jc w:val="both"/>
        <w:rPr>
          <w:sz w:val="28"/>
          <w:szCs w:val="28"/>
        </w:rPr>
      </w:pPr>
      <w:r>
        <w:rPr>
          <w:sz w:val="28"/>
          <w:szCs w:val="28"/>
        </w:rPr>
        <w:t>Глава Останинского сельсовета</w:t>
      </w:r>
    </w:p>
    <w:p w:rsidR="00425E62" w:rsidRDefault="00425E62" w:rsidP="00425E62">
      <w:pPr>
        <w:jc w:val="both"/>
        <w:rPr>
          <w:sz w:val="28"/>
          <w:szCs w:val="28"/>
        </w:rPr>
      </w:pPr>
      <w:r>
        <w:rPr>
          <w:sz w:val="28"/>
          <w:szCs w:val="28"/>
        </w:rPr>
        <w:t>Северного района Новосибирской области                           А.В. Капориков</w:t>
      </w:r>
    </w:p>
    <w:p w:rsidR="00425E62" w:rsidRDefault="00425E62" w:rsidP="00425E62">
      <w:pPr>
        <w:jc w:val="both"/>
        <w:rPr>
          <w:sz w:val="28"/>
          <w:szCs w:val="28"/>
        </w:rPr>
      </w:pPr>
    </w:p>
    <w:p w:rsidR="00425E62" w:rsidRDefault="00425E62" w:rsidP="00425E62">
      <w:pPr>
        <w:jc w:val="center"/>
        <w:rPr>
          <w:sz w:val="28"/>
          <w:szCs w:val="28"/>
        </w:rPr>
      </w:pPr>
    </w:p>
    <w:p w:rsidR="00425E62" w:rsidRDefault="00425E62" w:rsidP="00425E62"/>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425E62" w:rsidRDefault="00425E62" w:rsidP="00425E62">
      <w:pPr>
        <w:jc w:val="center"/>
        <w:rPr>
          <w:sz w:val="28"/>
          <w:szCs w:val="28"/>
        </w:rPr>
      </w:pPr>
      <w:r>
        <w:rPr>
          <w:sz w:val="28"/>
          <w:szCs w:val="28"/>
        </w:rPr>
        <w:t>АДМИНИСТРАЦИЯ ОСТАНИНСКОГО СЕЛЬСОВЕТА</w:t>
      </w:r>
    </w:p>
    <w:p w:rsidR="00425E62" w:rsidRDefault="00425E62" w:rsidP="00425E62">
      <w:pPr>
        <w:jc w:val="center"/>
        <w:rPr>
          <w:sz w:val="28"/>
          <w:szCs w:val="28"/>
        </w:rPr>
      </w:pPr>
      <w:r>
        <w:rPr>
          <w:sz w:val="28"/>
          <w:szCs w:val="28"/>
        </w:rPr>
        <w:t>СЕВЕРНОГО РАЙОНА НОВОСИБИРСКОЙ ОБЛАСТИ</w:t>
      </w:r>
    </w:p>
    <w:p w:rsidR="00425E62" w:rsidRDefault="00425E62" w:rsidP="00425E62">
      <w:pPr>
        <w:jc w:val="center"/>
        <w:rPr>
          <w:sz w:val="28"/>
          <w:szCs w:val="28"/>
        </w:rPr>
      </w:pPr>
    </w:p>
    <w:p w:rsidR="00425E62" w:rsidRDefault="00425E62" w:rsidP="00425E62">
      <w:pPr>
        <w:jc w:val="center"/>
        <w:rPr>
          <w:sz w:val="28"/>
          <w:szCs w:val="28"/>
        </w:rPr>
      </w:pPr>
    </w:p>
    <w:p w:rsidR="00425E62" w:rsidRDefault="00425E62" w:rsidP="00425E62">
      <w:pPr>
        <w:jc w:val="center"/>
        <w:rPr>
          <w:sz w:val="28"/>
          <w:szCs w:val="28"/>
        </w:rPr>
      </w:pPr>
      <w:r>
        <w:rPr>
          <w:sz w:val="28"/>
          <w:szCs w:val="28"/>
        </w:rPr>
        <w:t>ПОСТАНОВЛЕНИЕ</w:t>
      </w:r>
    </w:p>
    <w:p w:rsidR="00425E62" w:rsidRDefault="00425E62" w:rsidP="00425E62">
      <w:pPr>
        <w:jc w:val="center"/>
        <w:rPr>
          <w:sz w:val="28"/>
          <w:szCs w:val="28"/>
        </w:rPr>
      </w:pPr>
    </w:p>
    <w:p w:rsidR="00425E62" w:rsidRDefault="00425E62" w:rsidP="00425E62">
      <w:pPr>
        <w:jc w:val="both"/>
        <w:rPr>
          <w:sz w:val="28"/>
          <w:szCs w:val="28"/>
        </w:rPr>
      </w:pPr>
      <w:r>
        <w:rPr>
          <w:sz w:val="28"/>
          <w:szCs w:val="28"/>
        </w:rPr>
        <w:t>28.05.2018                                      с. Останинка                                             № 40</w:t>
      </w:r>
    </w:p>
    <w:p w:rsidR="00425E62" w:rsidRDefault="00425E62" w:rsidP="00425E62">
      <w:pPr>
        <w:jc w:val="both"/>
        <w:rPr>
          <w:sz w:val="28"/>
          <w:szCs w:val="28"/>
        </w:rPr>
      </w:pPr>
    </w:p>
    <w:p w:rsidR="00425E62" w:rsidRDefault="00425E62" w:rsidP="00425E62">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 73 «Об утверждении административного регламента предоставления муниципальной услуги по выдаче выписок из реестра муниципального имущества»</w:t>
      </w:r>
    </w:p>
    <w:p w:rsidR="00425E62" w:rsidRDefault="00425E62" w:rsidP="00425E62">
      <w:pPr>
        <w:jc w:val="center"/>
        <w:rPr>
          <w:sz w:val="28"/>
          <w:szCs w:val="28"/>
        </w:rPr>
      </w:pPr>
    </w:p>
    <w:p w:rsidR="00425E62" w:rsidRDefault="00425E62" w:rsidP="00425E62">
      <w:pPr>
        <w:jc w:val="center"/>
        <w:rPr>
          <w:sz w:val="28"/>
          <w:szCs w:val="28"/>
        </w:rPr>
      </w:pPr>
    </w:p>
    <w:p w:rsidR="00425E62" w:rsidRDefault="00425E62" w:rsidP="00425E62">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425E62" w:rsidRDefault="00425E62" w:rsidP="00425E62">
      <w:pPr>
        <w:jc w:val="both"/>
        <w:rPr>
          <w:sz w:val="28"/>
          <w:szCs w:val="28"/>
        </w:rPr>
      </w:pPr>
      <w:r>
        <w:rPr>
          <w:sz w:val="28"/>
          <w:szCs w:val="28"/>
        </w:rPr>
        <w:t>ПОСТАНОВЛЯЕТ:</w:t>
      </w:r>
    </w:p>
    <w:p w:rsidR="00425E62" w:rsidRDefault="00425E62" w:rsidP="00425E62">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73 «Об утверждении административного регламента предоставления муниципальной услуги по выдаче выписок из реестра муниципального имущества» следующие изменения:</w:t>
      </w:r>
    </w:p>
    <w:p w:rsidR="00425E62" w:rsidRDefault="00425E62" w:rsidP="00425E62">
      <w:pPr>
        <w:jc w:val="both"/>
        <w:rPr>
          <w:sz w:val="28"/>
          <w:szCs w:val="28"/>
        </w:rPr>
      </w:pPr>
      <w:r>
        <w:rPr>
          <w:sz w:val="28"/>
          <w:szCs w:val="28"/>
        </w:rPr>
        <w:t xml:space="preserve"> 1.1. подпункт 2.16.2 пункта 2 «Стандарт предоставления муниципальной услуги» добавить абзац следующего содержания:</w:t>
      </w:r>
    </w:p>
    <w:p w:rsidR="00425E62" w:rsidRDefault="00425E62" w:rsidP="00425E62">
      <w:pPr>
        <w:jc w:val="both"/>
        <w:rPr>
          <w:sz w:val="28"/>
          <w:szCs w:val="28"/>
        </w:rPr>
      </w:pPr>
      <w:r>
        <w:rPr>
          <w:sz w:val="28"/>
          <w:szCs w:val="28"/>
        </w:rPr>
        <w:t>«предоставление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425E62" w:rsidRDefault="00425E62" w:rsidP="00425E62">
      <w:pPr>
        <w:jc w:val="both"/>
        <w:rPr>
          <w:sz w:val="28"/>
          <w:szCs w:val="28"/>
        </w:rPr>
      </w:pPr>
      <w:r>
        <w:rPr>
          <w:sz w:val="28"/>
          <w:szCs w:val="28"/>
        </w:rPr>
        <w:t xml:space="preserve"> 2. Контроль за исполнением постановлением оставляю за собой.</w:t>
      </w:r>
    </w:p>
    <w:p w:rsidR="00425E62" w:rsidRDefault="00425E62" w:rsidP="00425E62">
      <w:pPr>
        <w:jc w:val="both"/>
        <w:rPr>
          <w:sz w:val="28"/>
          <w:szCs w:val="28"/>
        </w:rPr>
      </w:pPr>
    </w:p>
    <w:p w:rsidR="00425E62" w:rsidRDefault="00425E62" w:rsidP="00425E62">
      <w:pPr>
        <w:jc w:val="both"/>
        <w:rPr>
          <w:sz w:val="28"/>
          <w:szCs w:val="28"/>
        </w:rPr>
      </w:pPr>
    </w:p>
    <w:p w:rsidR="00425E62" w:rsidRDefault="00425E62" w:rsidP="00425E62">
      <w:pPr>
        <w:jc w:val="both"/>
        <w:rPr>
          <w:sz w:val="28"/>
          <w:szCs w:val="28"/>
        </w:rPr>
      </w:pPr>
      <w:r>
        <w:rPr>
          <w:sz w:val="28"/>
          <w:szCs w:val="28"/>
        </w:rPr>
        <w:t>Глава Останинского сельсовета</w:t>
      </w:r>
    </w:p>
    <w:p w:rsidR="00425E62" w:rsidRDefault="00425E62" w:rsidP="00425E62">
      <w:pPr>
        <w:jc w:val="both"/>
        <w:rPr>
          <w:sz w:val="28"/>
          <w:szCs w:val="28"/>
        </w:rPr>
      </w:pPr>
      <w:r>
        <w:rPr>
          <w:sz w:val="28"/>
          <w:szCs w:val="28"/>
        </w:rPr>
        <w:t>Северного района Новосибирской области                           А.В. Капориков</w:t>
      </w:r>
    </w:p>
    <w:p w:rsidR="00425E62" w:rsidRDefault="00425E62" w:rsidP="00425E62">
      <w:pPr>
        <w:jc w:val="both"/>
        <w:rPr>
          <w:sz w:val="28"/>
          <w:szCs w:val="28"/>
        </w:rPr>
      </w:pPr>
    </w:p>
    <w:p w:rsidR="00425E62" w:rsidRDefault="00425E62" w:rsidP="00425E62">
      <w:pPr>
        <w:jc w:val="center"/>
        <w:rPr>
          <w:sz w:val="28"/>
          <w:szCs w:val="28"/>
        </w:rPr>
      </w:pPr>
    </w:p>
    <w:p w:rsidR="00425E62" w:rsidRDefault="00425E62" w:rsidP="00425E62"/>
    <w:p w:rsidR="00425E62" w:rsidRDefault="00425E62" w:rsidP="00425E62"/>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E80B71" w:rsidRDefault="00E80B71" w:rsidP="00E80B71">
      <w:pPr>
        <w:jc w:val="center"/>
        <w:rPr>
          <w:sz w:val="28"/>
          <w:szCs w:val="28"/>
        </w:rPr>
      </w:pPr>
      <w:r>
        <w:rPr>
          <w:sz w:val="28"/>
          <w:szCs w:val="28"/>
        </w:rPr>
        <w:t>АДМИНИСТРАЦИЯ ОСТАНИНСКОГО СЕЛЬСОВЕТА</w:t>
      </w:r>
    </w:p>
    <w:p w:rsidR="00E80B71" w:rsidRDefault="00E80B71" w:rsidP="00E80B71">
      <w:pPr>
        <w:jc w:val="center"/>
        <w:rPr>
          <w:sz w:val="28"/>
          <w:szCs w:val="28"/>
        </w:rPr>
      </w:pPr>
      <w:r>
        <w:rPr>
          <w:sz w:val="28"/>
          <w:szCs w:val="28"/>
        </w:rPr>
        <w:t>СЕВЕРНОГО РАЙОНА НОВОСИБИРСКОЙ ОБЛАСТИ</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center"/>
        <w:rPr>
          <w:sz w:val="28"/>
          <w:szCs w:val="28"/>
        </w:rPr>
      </w:pPr>
      <w:r>
        <w:rPr>
          <w:sz w:val="28"/>
          <w:szCs w:val="28"/>
        </w:rPr>
        <w:t>ПОСТАНОВЛЕНИЕ</w:t>
      </w:r>
    </w:p>
    <w:p w:rsidR="00E80B71" w:rsidRDefault="00E80B71" w:rsidP="00E80B71">
      <w:pPr>
        <w:jc w:val="center"/>
        <w:rPr>
          <w:sz w:val="28"/>
          <w:szCs w:val="28"/>
        </w:rPr>
      </w:pPr>
    </w:p>
    <w:p w:rsidR="00E80B71" w:rsidRDefault="00E80B71" w:rsidP="00E80B71">
      <w:pPr>
        <w:jc w:val="both"/>
        <w:rPr>
          <w:sz w:val="28"/>
          <w:szCs w:val="28"/>
        </w:rPr>
      </w:pPr>
      <w:r>
        <w:rPr>
          <w:sz w:val="28"/>
          <w:szCs w:val="28"/>
        </w:rPr>
        <w:t>28.05.2018                                      с. Останинка                                             № 41</w:t>
      </w:r>
    </w:p>
    <w:p w:rsidR="00E80B71" w:rsidRDefault="00E80B71" w:rsidP="00E80B71">
      <w:pPr>
        <w:jc w:val="both"/>
        <w:rPr>
          <w:sz w:val="28"/>
          <w:szCs w:val="28"/>
        </w:rPr>
      </w:pPr>
    </w:p>
    <w:p w:rsidR="00E80B71" w:rsidRDefault="00E80B71" w:rsidP="00E80B71">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27.07.2012 № 71 «Об утверждении административного регламента предоставления муниципальной услуги по согласованию  передачи прав и обязанностей по договору аренды земельного участка третьему лицу»</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E80B71" w:rsidRDefault="00E80B71" w:rsidP="00E80B71">
      <w:pPr>
        <w:jc w:val="both"/>
        <w:rPr>
          <w:sz w:val="28"/>
          <w:szCs w:val="28"/>
        </w:rPr>
      </w:pPr>
      <w:r>
        <w:rPr>
          <w:sz w:val="28"/>
          <w:szCs w:val="28"/>
        </w:rPr>
        <w:t>ПОСТАНОВЛЯЕТ:</w:t>
      </w:r>
    </w:p>
    <w:p w:rsidR="00E80B71" w:rsidRDefault="00E80B71" w:rsidP="00E80B71">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27.07.2012 № 71 «Об утверждении административного регламента предоставления муниципальной услуги по согласованию  передачи прав и обязанностей по договору аренды земельного участка третьему лицу» следующие изменения:</w:t>
      </w:r>
    </w:p>
    <w:p w:rsidR="00E80B71" w:rsidRDefault="00E80B71" w:rsidP="00E80B71">
      <w:pPr>
        <w:jc w:val="both"/>
        <w:rPr>
          <w:sz w:val="28"/>
          <w:szCs w:val="28"/>
        </w:rPr>
      </w:pPr>
      <w:r>
        <w:rPr>
          <w:sz w:val="28"/>
          <w:szCs w:val="28"/>
        </w:rPr>
        <w:t xml:space="preserve"> 1.1. Пункт 2 «Стандарт предоставления муниципальной услуги» добавить подпунктом 2.21следующего содержания:</w:t>
      </w:r>
    </w:p>
    <w:p w:rsidR="00E80B71" w:rsidRDefault="00E80B71" w:rsidP="00E80B71">
      <w:pPr>
        <w:jc w:val="both"/>
        <w:rPr>
          <w:sz w:val="28"/>
          <w:szCs w:val="28"/>
        </w:rPr>
      </w:pPr>
      <w:r>
        <w:rPr>
          <w:sz w:val="28"/>
          <w:szCs w:val="28"/>
        </w:rPr>
        <w:t>«предоставление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E80B71" w:rsidRDefault="00E80B71" w:rsidP="00E80B71">
      <w:pPr>
        <w:jc w:val="both"/>
        <w:rPr>
          <w:sz w:val="28"/>
          <w:szCs w:val="28"/>
        </w:rPr>
      </w:pPr>
      <w:r>
        <w:rPr>
          <w:sz w:val="28"/>
          <w:szCs w:val="28"/>
        </w:rPr>
        <w:t xml:space="preserve"> 2. Контроль за исполнением постановлением оставляю за собой.</w:t>
      </w:r>
    </w:p>
    <w:p w:rsidR="00E80B71" w:rsidRDefault="00E80B71" w:rsidP="00E80B71">
      <w:pPr>
        <w:jc w:val="both"/>
        <w:rPr>
          <w:sz w:val="28"/>
          <w:szCs w:val="28"/>
        </w:rPr>
      </w:pPr>
    </w:p>
    <w:p w:rsidR="00E80B71" w:rsidRDefault="00E80B71" w:rsidP="00E80B71">
      <w:pPr>
        <w:jc w:val="both"/>
        <w:rPr>
          <w:sz w:val="28"/>
          <w:szCs w:val="28"/>
        </w:rPr>
      </w:pPr>
    </w:p>
    <w:p w:rsidR="00E80B71" w:rsidRDefault="00E80B71" w:rsidP="00E80B71">
      <w:pPr>
        <w:jc w:val="both"/>
        <w:rPr>
          <w:sz w:val="28"/>
          <w:szCs w:val="28"/>
        </w:rPr>
      </w:pPr>
      <w:r>
        <w:rPr>
          <w:sz w:val="28"/>
          <w:szCs w:val="28"/>
        </w:rPr>
        <w:t>Глава Останинского сельсовета</w:t>
      </w:r>
    </w:p>
    <w:p w:rsidR="00E80B71" w:rsidRDefault="00E80B71" w:rsidP="00E80B71">
      <w:pPr>
        <w:jc w:val="both"/>
        <w:rPr>
          <w:sz w:val="28"/>
          <w:szCs w:val="28"/>
        </w:rPr>
      </w:pPr>
      <w:r>
        <w:rPr>
          <w:sz w:val="28"/>
          <w:szCs w:val="28"/>
        </w:rPr>
        <w:t>Северного района Новосибирской области                           А.В. Капориков</w:t>
      </w:r>
    </w:p>
    <w:p w:rsidR="00E80B71" w:rsidRDefault="00E80B71" w:rsidP="00E80B71"/>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7F2356" w:rsidRDefault="007F2356" w:rsidP="00D216D3">
      <w:pPr>
        <w:tabs>
          <w:tab w:val="right" w:pos="9355"/>
        </w:tabs>
        <w:rPr>
          <w:sz w:val="28"/>
          <w:szCs w:val="28"/>
        </w:rPr>
      </w:pPr>
    </w:p>
    <w:p w:rsidR="00425E62" w:rsidRDefault="00425E62" w:rsidP="00D216D3">
      <w:pPr>
        <w:tabs>
          <w:tab w:val="right" w:pos="9355"/>
        </w:tabs>
        <w:rPr>
          <w:sz w:val="28"/>
          <w:szCs w:val="28"/>
        </w:rPr>
      </w:pPr>
    </w:p>
    <w:p w:rsidR="00E80B71" w:rsidRDefault="00E80B71" w:rsidP="00E80B71">
      <w:pPr>
        <w:jc w:val="center"/>
        <w:rPr>
          <w:sz w:val="28"/>
          <w:szCs w:val="28"/>
        </w:rPr>
      </w:pPr>
      <w:r>
        <w:rPr>
          <w:sz w:val="28"/>
          <w:szCs w:val="28"/>
        </w:rPr>
        <w:t>АДМИНИСТРАЦИЯ ОСТАНИНСКОГО СЕЛЬСОВЕТА</w:t>
      </w:r>
    </w:p>
    <w:p w:rsidR="00E80B71" w:rsidRDefault="00E80B71" w:rsidP="00E80B71">
      <w:pPr>
        <w:jc w:val="center"/>
        <w:rPr>
          <w:sz w:val="28"/>
          <w:szCs w:val="28"/>
        </w:rPr>
      </w:pPr>
      <w:r>
        <w:rPr>
          <w:sz w:val="28"/>
          <w:szCs w:val="28"/>
        </w:rPr>
        <w:t>СЕВЕРНОГО РАЙОНА НОВОСИБИРСКОЙ ОБЛАСТИ</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center"/>
        <w:rPr>
          <w:sz w:val="28"/>
          <w:szCs w:val="28"/>
        </w:rPr>
      </w:pPr>
      <w:r>
        <w:rPr>
          <w:sz w:val="28"/>
          <w:szCs w:val="28"/>
        </w:rPr>
        <w:t>ПОСТАНОВЛЕНИЕ</w:t>
      </w:r>
    </w:p>
    <w:p w:rsidR="00E80B71" w:rsidRDefault="00E80B71" w:rsidP="00E80B71">
      <w:pPr>
        <w:jc w:val="center"/>
        <w:rPr>
          <w:sz w:val="28"/>
          <w:szCs w:val="28"/>
        </w:rPr>
      </w:pPr>
    </w:p>
    <w:p w:rsidR="00E80B71" w:rsidRDefault="00E80B71" w:rsidP="00E80B71">
      <w:pPr>
        <w:jc w:val="both"/>
        <w:rPr>
          <w:sz w:val="28"/>
          <w:szCs w:val="28"/>
        </w:rPr>
      </w:pPr>
      <w:r>
        <w:rPr>
          <w:sz w:val="28"/>
          <w:szCs w:val="28"/>
        </w:rPr>
        <w:t>28.05.2018                                      с. Останинка                                             № 42</w:t>
      </w:r>
    </w:p>
    <w:p w:rsidR="00E80B71" w:rsidRDefault="00E80B71" w:rsidP="00E80B71">
      <w:pPr>
        <w:jc w:val="both"/>
        <w:rPr>
          <w:sz w:val="28"/>
          <w:szCs w:val="28"/>
        </w:rPr>
      </w:pPr>
    </w:p>
    <w:p w:rsidR="00E80B71" w:rsidRDefault="00E80B71" w:rsidP="00E80B71">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 70 «Об утверждении административного регламента предоставления муниципальной услуги по продлению  договора аренды земельного участка»</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E80B71" w:rsidRDefault="00E80B71" w:rsidP="00E80B71">
      <w:pPr>
        <w:jc w:val="both"/>
        <w:rPr>
          <w:sz w:val="28"/>
          <w:szCs w:val="28"/>
        </w:rPr>
      </w:pPr>
      <w:r>
        <w:rPr>
          <w:sz w:val="28"/>
          <w:szCs w:val="28"/>
        </w:rPr>
        <w:t>ПОСТАНОВЛЯЕТ:</w:t>
      </w:r>
    </w:p>
    <w:p w:rsidR="00E80B71" w:rsidRDefault="00E80B71" w:rsidP="00E80B71">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70 «Об утверждении административного регламента предоставления муниципальной услуги по продлению  договора аренды земельного участка» следующие изменения:</w:t>
      </w:r>
    </w:p>
    <w:p w:rsidR="00E80B71" w:rsidRDefault="00E80B71" w:rsidP="00E80B71">
      <w:pPr>
        <w:jc w:val="both"/>
        <w:rPr>
          <w:sz w:val="28"/>
          <w:szCs w:val="28"/>
        </w:rPr>
      </w:pPr>
      <w:r>
        <w:rPr>
          <w:sz w:val="28"/>
          <w:szCs w:val="28"/>
        </w:rPr>
        <w:t xml:space="preserve"> 1.1. Пункт 2 «Стандарт предоставления муниципальной услуги» добавить подпунктом 2.21следующего содержания:</w:t>
      </w:r>
    </w:p>
    <w:p w:rsidR="00E80B71" w:rsidRDefault="00E80B71" w:rsidP="00E80B71">
      <w:pPr>
        <w:jc w:val="both"/>
        <w:rPr>
          <w:sz w:val="28"/>
          <w:szCs w:val="28"/>
        </w:rPr>
      </w:pPr>
      <w:r>
        <w:rPr>
          <w:sz w:val="28"/>
          <w:szCs w:val="28"/>
        </w:rPr>
        <w:t>«предоставление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E80B71" w:rsidRDefault="00E80B71" w:rsidP="00E80B71">
      <w:pPr>
        <w:jc w:val="both"/>
        <w:rPr>
          <w:sz w:val="28"/>
          <w:szCs w:val="28"/>
        </w:rPr>
      </w:pPr>
      <w:r>
        <w:rPr>
          <w:sz w:val="28"/>
          <w:szCs w:val="28"/>
        </w:rPr>
        <w:t xml:space="preserve"> 2. Контроль за исполнением постановлением оставляю за собой.</w:t>
      </w:r>
    </w:p>
    <w:p w:rsidR="00E80B71" w:rsidRDefault="00E80B71" w:rsidP="00E80B71">
      <w:pPr>
        <w:jc w:val="both"/>
        <w:rPr>
          <w:sz w:val="28"/>
          <w:szCs w:val="28"/>
        </w:rPr>
      </w:pPr>
    </w:p>
    <w:p w:rsidR="00E80B71" w:rsidRDefault="00E80B71" w:rsidP="00E80B71">
      <w:pPr>
        <w:jc w:val="both"/>
        <w:rPr>
          <w:sz w:val="28"/>
          <w:szCs w:val="28"/>
        </w:rPr>
      </w:pPr>
    </w:p>
    <w:p w:rsidR="00E80B71" w:rsidRDefault="00E80B71" w:rsidP="00E80B71">
      <w:pPr>
        <w:jc w:val="both"/>
        <w:rPr>
          <w:sz w:val="28"/>
          <w:szCs w:val="28"/>
        </w:rPr>
      </w:pPr>
      <w:r>
        <w:rPr>
          <w:sz w:val="28"/>
          <w:szCs w:val="28"/>
        </w:rPr>
        <w:t>Глава Останинского сельсовета</w:t>
      </w:r>
    </w:p>
    <w:p w:rsidR="00E80B71" w:rsidRDefault="00E80B71" w:rsidP="00E80B71">
      <w:pPr>
        <w:jc w:val="both"/>
        <w:rPr>
          <w:sz w:val="28"/>
          <w:szCs w:val="28"/>
        </w:rPr>
      </w:pPr>
      <w:r>
        <w:rPr>
          <w:sz w:val="28"/>
          <w:szCs w:val="28"/>
        </w:rPr>
        <w:t>Северного района Новосибирской области                           А.В. Капориков</w:t>
      </w:r>
    </w:p>
    <w:p w:rsidR="00E80B71" w:rsidRDefault="00E80B71" w:rsidP="00E80B71"/>
    <w:p w:rsidR="00E80B71" w:rsidRDefault="00E80B71" w:rsidP="00E80B71"/>
    <w:p w:rsidR="00425E62" w:rsidRDefault="00425E62"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E80B71">
      <w:pPr>
        <w:jc w:val="center"/>
        <w:rPr>
          <w:sz w:val="28"/>
          <w:szCs w:val="28"/>
        </w:rPr>
      </w:pPr>
      <w:r>
        <w:rPr>
          <w:sz w:val="28"/>
          <w:szCs w:val="28"/>
        </w:rPr>
        <w:t>АДМИНИСТРАЦИЯ ОСТАНИНСКОГО СЕЛЬСОВЕТА</w:t>
      </w:r>
    </w:p>
    <w:p w:rsidR="00E80B71" w:rsidRDefault="00E80B71" w:rsidP="00E80B71">
      <w:pPr>
        <w:jc w:val="center"/>
        <w:rPr>
          <w:sz w:val="28"/>
          <w:szCs w:val="28"/>
        </w:rPr>
      </w:pPr>
      <w:r>
        <w:rPr>
          <w:sz w:val="28"/>
          <w:szCs w:val="28"/>
        </w:rPr>
        <w:t>СЕВЕРНОГО РАЙОНА НОВОСИБИРСКОЙ ОБЛАСТИ</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center"/>
        <w:rPr>
          <w:sz w:val="28"/>
          <w:szCs w:val="28"/>
        </w:rPr>
      </w:pPr>
      <w:r>
        <w:rPr>
          <w:sz w:val="28"/>
          <w:szCs w:val="28"/>
        </w:rPr>
        <w:t>ПОСТАНОВЛЕНИЕ</w:t>
      </w:r>
    </w:p>
    <w:p w:rsidR="00E80B71" w:rsidRDefault="00E80B71" w:rsidP="00E80B71">
      <w:pPr>
        <w:jc w:val="center"/>
        <w:rPr>
          <w:sz w:val="28"/>
          <w:szCs w:val="28"/>
        </w:rPr>
      </w:pPr>
    </w:p>
    <w:p w:rsidR="00E80B71" w:rsidRDefault="00E80B71" w:rsidP="00E80B71">
      <w:pPr>
        <w:jc w:val="both"/>
        <w:rPr>
          <w:sz w:val="28"/>
          <w:szCs w:val="28"/>
        </w:rPr>
      </w:pPr>
      <w:r>
        <w:rPr>
          <w:sz w:val="28"/>
          <w:szCs w:val="28"/>
        </w:rPr>
        <w:t>28.05.2018                                      с. Останинка                                             № 43</w:t>
      </w:r>
    </w:p>
    <w:p w:rsidR="00E80B71" w:rsidRDefault="00E80B71" w:rsidP="00E80B71">
      <w:pPr>
        <w:jc w:val="both"/>
        <w:rPr>
          <w:sz w:val="28"/>
          <w:szCs w:val="28"/>
        </w:rPr>
      </w:pPr>
    </w:p>
    <w:p w:rsidR="00E80B71" w:rsidRDefault="00E80B71" w:rsidP="00E80B71">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 72 «Об утверждении административного регламента предоставления муниципальной услуги по прекращению права постоянного (бессрочного) пользования, пожизненного наследуемого владения на земельный участок»</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E80B71" w:rsidRDefault="00E80B71" w:rsidP="00E80B71">
      <w:pPr>
        <w:jc w:val="both"/>
        <w:rPr>
          <w:sz w:val="28"/>
          <w:szCs w:val="28"/>
        </w:rPr>
      </w:pPr>
      <w:r>
        <w:rPr>
          <w:sz w:val="28"/>
          <w:szCs w:val="28"/>
        </w:rPr>
        <w:t>ПОСТАНОВЛЯЕТ:</w:t>
      </w:r>
    </w:p>
    <w:p w:rsidR="00E80B71" w:rsidRDefault="00E80B71" w:rsidP="00E80B71">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72 «Об утверждении административного регламента предоставления муниципальной услуги по прекращению права постоянного (бессрочного) пользования, пожизненного наследуемого владения на земельный участок» следующие изменения:</w:t>
      </w:r>
    </w:p>
    <w:p w:rsidR="00E80B71" w:rsidRDefault="00E80B71" w:rsidP="00E80B71">
      <w:pPr>
        <w:jc w:val="both"/>
        <w:rPr>
          <w:sz w:val="28"/>
          <w:szCs w:val="28"/>
        </w:rPr>
      </w:pPr>
      <w:r>
        <w:rPr>
          <w:sz w:val="28"/>
          <w:szCs w:val="28"/>
        </w:rPr>
        <w:t xml:space="preserve"> 1.1. подпункт 2.8 части  2 «Стандарт предоставления муниципальной услуги» добавить подпунктом 2.8.14 следующего содержания:</w:t>
      </w:r>
    </w:p>
    <w:p w:rsidR="00E80B71" w:rsidRDefault="00E80B71" w:rsidP="00E80B71">
      <w:pPr>
        <w:jc w:val="both"/>
        <w:rPr>
          <w:sz w:val="28"/>
          <w:szCs w:val="28"/>
        </w:rPr>
      </w:pPr>
      <w:r>
        <w:rPr>
          <w:sz w:val="28"/>
          <w:szCs w:val="28"/>
        </w:rPr>
        <w:t>«2.8.14 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E80B71" w:rsidRDefault="00E80B71" w:rsidP="00E80B71">
      <w:pPr>
        <w:jc w:val="both"/>
        <w:rPr>
          <w:sz w:val="28"/>
          <w:szCs w:val="28"/>
        </w:rPr>
      </w:pPr>
      <w:r>
        <w:rPr>
          <w:sz w:val="28"/>
          <w:szCs w:val="28"/>
        </w:rPr>
        <w:t xml:space="preserve"> 2. Контроль за исполнением постановлением оставляю за собой.</w:t>
      </w:r>
    </w:p>
    <w:p w:rsidR="00E80B71" w:rsidRDefault="00E80B71" w:rsidP="00E80B71">
      <w:pPr>
        <w:jc w:val="both"/>
        <w:rPr>
          <w:sz w:val="28"/>
          <w:szCs w:val="28"/>
        </w:rPr>
      </w:pPr>
    </w:p>
    <w:p w:rsidR="00E80B71" w:rsidRDefault="00E80B71" w:rsidP="00E80B71">
      <w:pPr>
        <w:jc w:val="both"/>
        <w:rPr>
          <w:sz w:val="28"/>
          <w:szCs w:val="28"/>
        </w:rPr>
      </w:pPr>
    </w:p>
    <w:p w:rsidR="00E80B71" w:rsidRDefault="00E80B71" w:rsidP="00E80B71">
      <w:pPr>
        <w:jc w:val="both"/>
        <w:rPr>
          <w:sz w:val="28"/>
          <w:szCs w:val="28"/>
        </w:rPr>
      </w:pPr>
      <w:r>
        <w:rPr>
          <w:sz w:val="28"/>
          <w:szCs w:val="28"/>
        </w:rPr>
        <w:t>Глава Останинского сельсовета</w:t>
      </w:r>
    </w:p>
    <w:p w:rsidR="00E80B71" w:rsidRDefault="00E80B71" w:rsidP="00E80B71">
      <w:pPr>
        <w:jc w:val="both"/>
        <w:rPr>
          <w:sz w:val="28"/>
          <w:szCs w:val="28"/>
        </w:rPr>
      </w:pPr>
      <w:r>
        <w:rPr>
          <w:sz w:val="28"/>
          <w:szCs w:val="28"/>
        </w:rPr>
        <w:t>Северного района Новосибирской области                           А.В. Капориков</w:t>
      </w:r>
    </w:p>
    <w:p w:rsidR="00E80B71" w:rsidRDefault="00E80B71" w:rsidP="00E80B71"/>
    <w:p w:rsidR="00E80B71" w:rsidRDefault="00E80B71" w:rsidP="00E80B71"/>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E80B71">
      <w:pPr>
        <w:jc w:val="center"/>
        <w:rPr>
          <w:sz w:val="28"/>
          <w:szCs w:val="28"/>
        </w:rPr>
      </w:pPr>
      <w:r>
        <w:rPr>
          <w:sz w:val="28"/>
          <w:szCs w:val="28"/>
        </w:rPr>
        <w:t>АДМИНИСТРАЦИЯ ОСТАНИНСКОГО СЕЛЬСОВЕТА</w:t>
      </w:r>
    </w:p>
    <w:p w:rsidR="00E80B71" w:rsidRDefault="00E80B71" w:rsidP="00E80B71">
      <w:pPr>
        <w:jc w:val="center"/>
        <w:rPr>
          <w:sz w:val="28"/>
          <w:szCs w:val="28"/>
        </w:rPr>
      </w:pPr>
      <w:r>
        <w:rPr>
          <w:sz w:val="28"/>
          <w:szCs w:val="28"/>
        </w:rPr>
        <w:t>СЕВЕРНОГО РАЙОНА НОВОСИБИРСКОЙ ОБЛАСТИ</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center"/>
        <w:rPr>
          <w:sz w:val="28"/>
          <w:szCs w:val="28"/>
        </w:rPr>
      </w:pPr>
      <w:r>
        <w:rPr>
          <w:sz w:val="28"/>
          <w:szCs w:val="28"/>
        </w:rPr>
        <w:t>ПОСТАНОВЛЕНИЕ</w:t>
      </w:r>
    </w:p>
    <w:p w:rsidR="00E80B71" w:rsidRDefault="00E80B71" w:rsidP="00E80B71">
      <w:pPr>
        <w:jc w:val="center"/>
        <w:rPr>
          <w:sz w:val="28"/>
          <w:szCs w:val="28"/>
        </w:rPr>
      </w:pPr>
    </w:p>
    <w:p w:rsidR="00E80B71" w:rsidRDefault="00E80B71" w:rsidP="00E80B71">
      <w:pPr>
        <w:jc w:val="both"/>
        <w:rPr>
          <w:sz w:val="28"/>
          <w:szCs w:val="28"/>
        </w:rPr>
      </w:pPr>
      <w:r>
        <w:rPr>
          <w:sz w:val="28"/>
          <w:szCs w:val="28"/>
        </w:rPr>
        <w:t>29.05.2018                                      с. Останинка                                             № 44</w:t>
      </w:r>
    </w:p>
    <w:p w:rsidR="00E80B71" w:rsidRDefault="00E80B71" w:rsidP="00E80B71">
      <w:pPr>
        <w:jc w:val="both"/>
        <w:rPr>
          <w:sz w:val="28"/>
          <w:szCs w:val="28"/>
        </w:rPr>
      </w:pPr>
    </w:p>
    <w:p w:rsidR="00E80B71" w:rsidRDefault="00E80B71" w:rsidP="00E80B71">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 68 «Об утверждении административного регламента предоставления муниципальной услуги по оформлению разрешения на вселение»</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E80B71" w:rsidRDefault="00E80B71" w:rsidP="00E80B71">
      <w:pPr>
        <w:jc w:val="both"/>
        <w:rPr>
          <w:sz w:val="28"/>
          <w:szCs w:val="28"/>
        </w:rPr>
      </w:pPr>
      <w:r>
        <w:rPr>
          <w:sz w:val="28"/>
          <w:szCs w:val="28"/>
        </w:rPr>
        <w:t>ПОСТАНОВЛЯЕТ:</w:t>
      </w:r>
    </w:p>
    <w:p w:rsidR="00E80B71" w:rsidRDefault="00E80B71" w:rsidP="00E80B71">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68 «Об утверждении административного регламента предоставления муниципальной услуги по оформлению разрешения на вселение» щследующие изменения:</w:t>
      </w:r>
    </w:p>
    <w:p w:rsidR="00E80B71" w:rsidRDefault="00E80B71" w:rsidP="00E80B71">
      <w:pPr>
        <w:jc w:val="both"/>
        <w:rPr>
          <w:sz w:val="28"/>
          <w:szCs w:val="28"/>
        </w:rPr>
      </w:pPr>
      <w:r>
        <w:rPr>
          <w:sz w:val="28"/>
          <w:szCs w:val="28"/>
        </w:rPr>
        <w:t xml:space="preserve"> 1.1. подпункт 2.17.2 пункта 2.17 части 2 «Стандарт предоставления муниципальной услуги» добавить абзац следующего содержания:</w:t>
      </w:r>
    </w:p>
    <w:p w:rsidR="00E80B71" w:rsidRDefault="00E80B71" w:rsidP="00E80B71">
      <w:pPr>
        <w:jc w:val="both"/>
        <w:rPr>
          <w:sz w:val="28"/>
          <w:szCs w:val="28"/>
        </w:rPr>
      </w:pPr>
      <w:r>
        <w:rPr>
          <w:sz w:val="28"/>
          <w:szCs w:val="28"/>
        </w:rPr>
        <w:t>«- 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E80B71" w:rsidRDefault="00E80B71" w:rsidP="00E80B71">
      <w:pPr>
        <w:jc w:val="both"/>
        <w:rPr>
          <w:sz w:val="28"/>
          <w:szCs w:val="28"/>
        </w:rPr>
      </w:pPr>
      <w:r>
        <w:rPr>
          <w:sz w:val="28"/>
          <w:szCs w:val="28"/>
        </w:rPr>
        <w:t xml:space="preserve"> 2. Контроль за исполнением постановлением оставляю за собой.</w:t>
      </w:r>
    </w:p>
    <w:p w:rsidR="00E80B71" w:rsidRDefault="00E80B71" w:rsidP="00E80B71">
      <w:pPr>
        <w:jc w:val="both"/>
        <w:rPr>
          <w:sz w:val="28"/>
          <w:szCs w:val="28"/>
        </w:rPr>
      </w:pPr>
    </w:p>
    <w:p w:rsidR="00E80B71" w:rsidRDefault="00E80B71" w:rsidP="00E80B71">
      <w:pPr>
        <w:jc w:val="both"/>
        <w:rPr>
          <w:sz w:val="28"/>
          <w:szCs w:val="28"/>
        </w:rPr>
      </w:pPr>
    </w:p>
    <w:p w:rsidR="00E80B71" w:rsidRDefault="00E80B71" w:rsidP="00E80B71">
      <w:pPr>
        <w:jc w:val="both"/>
        <w:rPr>
          <w:sz w:val="28"/>
          <w:szCs w:val="28"/>
        </w:rPr>
      </w:pPr>
      <w:r>
        <w:rPr>
          <w:sz w:val="28"/>
          <w:szCs w:val="28"/>
        </w:rPr>
        <w:t>Глава Останинского сельсовета</w:t>
      </w:r>
    </w:p>
    <w:p w:rsidR="00E80B71" w:rsidRDefault="00E80B71" w:rsidP="00E80B71">
      <w:pPr>
        <w:jc w:val="both"/>
        <w:rPr>
          <w:sz w:val="28"/>
          <w:szCs w:val="28"/>
        </w:rPr>
      </w:pPr>
      <w:r>
        <w:rPr>
          <w:sz w:val="28"/>
          <w:szCs w:val="28"/>
        </w:rPr>
        <w:t>Северного района Новосибирской области                           А.В. Капориков</w:t>
      </w:r>
    </w:p>
    <w:p w:rsidR="00E80B71" w:rsidRDefault="00E80B71" w:rsidP="00E80B71"/>
    <w:p w:rsidR="00E80B71" w:rsidRDefault="00E80B71" w:rsidP="00E80B71"/>
    <w:p w:rsidR="00E80B71" w:rsidRDefault="00E80B71" w:rsidP="00E80B71"/>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E80B71">
      <w:pPr>
        <w:jc w:val="center"/>
        <w:rPr>
          <w:sz w:val="28"/>
          <w:szCs w:val="28"/>
        </w:rPr>
      </w:pPr>
      <w:r>
        <w:rPr>
          <w:sz w:val="28"/>
          <w:szCs w:val="28"/>
        </w:rPr>
        <w:t>АДМИНИСТРАЦИЯ ОСТАНИНСКОГО СЕЛЬСОВЕТА</w:t>
      </w:r>
    </w:p>
    <w:p w:rsidR="00E80B71" w:rsidRDefault="00E80B71" w:rsidP="00E80B71">
      <w:pPr>
        <w:jc w:val="center"/>
        <w:rPr>
          <w:sz w:val="28"/>
          <w:szCs w:val="28"/>
        </w:rPr>
      </w:pPr>
      <w:r>
        <w:rPr>
          <w:sz w:val="28"/>
          <w:szCs w:val="28"/>
        </w:rPr>
        <w:t>СЕВЕРНОГО РАЙОНА НОВОСИБИРСКОЙ ОБЛАСТИ</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center"/>
        <w:rPr>
          <w:sz w:val="28"/>
          <w:szCs w:val="28"/>
        </w:rPr>
      </w:pPr>
      <w:r>
        <w:rPr>
          <w:sz w:val="28"/>
          <w:szCs w:val="28"/>
        </w:rPr>
        <w:t>ПОСТАНОВЛЕНИЕ</w:t>
      </w:r>
    </w:p>
    <w:p w:rsidR="00E80B71" w:rsidRDefault="00E80B71" w:rsidP="00E80B71">
      <w:pPr>
        <w:jc w:val="center"/>
        <w:rPr>
          <w:sz w:val="28"/>
          <w:szCs w:val="28"/>
        </w:rPr>
      </w:pPr>
    </w:p>
    <w:p w:rsidR="00E80B71" w:rsidRDefault="00E80B71" w:rsidP="00E80B71">
      <w:pPr>
        <w:jc w:val="both"/>
        <w:rPr>
          <w:sz w:val="28"/>
          <w:szCs w:val="28"/>
        </w:rPr>
      </w:pPr>
      <w:r>
        <w:rPr>
          <w:sz w:val="28"/>
          <w:szCs w:val="28"/>
        </w:rPr>
        <w:t>29.05.2018                                      с. Останинка                                             № 45</w:t>
      </w:r>
    </w:p>
    <w:p w:rsidR="00E80B71" w:rsidRDefault="00E80B71" w:rsidP="00E80B71">
      <w:pPr>
        <w:jc w:val="both"/>
        <w:rPr>
          <w:sz w:val="28"/>
          <w:szCs w:val="28"/>
        </w:rPr>
      </w:pPr>
    </w:p>
    <w:p w:rsidR="00E80B71" w:rsidRDefault="00E80B71" w:rsidP="00E80B71">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 67 «Об утверждении административного регламента предоставления муниципальной услуги по предоставления муниципальной услуги предоставлению земельных участков, находящихся в муниципальной собственности, юридическим и физическим лицам в аренду или в собственность»</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E80B71" w:rsidRDefault="00E80B71" w:rsidP="00E80B71">
      <w:pPr>
        <w:jc w:val="both"/>
        <w:rPr>
          <w:sz w:val="28"/>
          <w:szCs w:val="28"/>
        </w:rPr>
      </w:pPr>
      <w:r>
        <w:rPr>
          <w:sz w:val="28"/>
          <w:szCs w:val="28"/>
        </w:rPr>
        <w:t>ПОСТАНОВЛЯЕТ:</w:t>
      </w:r>
    </w:p>
    <w:p w:rsidR="00E80B71" w:rsidRDefault="00E80B71" w:rsidP="00E80B71">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67 Об утверждении административного регламента предоставления муниципальной услуги по предоставления муниципальной услуги предоставлению земельных участков, находящихся в муниципальной собственности, юридическим и физическим лицам в аренду или в собственность «» следующие изменения:</w:t>
      </w:r>
    </w:p>
    <w:p w:rsidR="00E80B71" w:rsidRDefault="00E80B71" w:rsidP="00E80B71">
      <w:pPr>
        <w:jc w:val="both"/>
        <w:rPr>
          <w:sz w:val="28"/>
          <w:szCs w:val="28"/>
        </w:rPr>
      </w:pPr>
      <w:r>
        <w:rPr>
          <w:sz w:val="28"/>
          <w:szCs w:val="28"/>
        </w:rPr>
        <w:t xml:space="preserve"> 1.1. Подпункт 2.17.2 пункта 2.17 части 2 «Стандарт предоставления муниципальной услуги» добавит абзац следующего содержания:</w:t>
      </w:r>
    </w:p>
    <w:p w:rsidR="00E80B71" w:rsidRDefault="00E80B71" w:rsidP="00E80B71">
      <w:pPr>
        <w:jc w:val="both"/>
        <w:rPr>
          <w:sz w:val="28"/>
          <w:szCs w:val="28"/>
        </w:rPr>
      </w:pPr>
      <w:r>
        <w:rPr>
          <w:sz w:val="28"/>
          <w:szCs w:val="28"/>
        </w:rPr>
        <w:t>«- 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E80B71" w:rsidRDefault="00E80B71" w:rsidP="00E80B71">
      <w:pPr>
        <w:jc w:val="both"/>
        <w:rPr>
          <w:sz w:val="28"/>
          <w:szCs w:val="28"/>
        </w:rPr>
      </w:pPr>
      <w:r>
        <w:rPr>
          <w:sz w:val="28"/>
          <w:szCs w:val="28"/>
        </w:rPr>
        <w:t xml:space="preserve"> 2. Контроль за исполнением постановлением оставляю за собой.</w:t>
      </w:r>
    </w:p>
    <w:p w:rsidR="00E80B71" w:rsidRDefault="00E80B71" w:rsidP="00E80B71">
      <w:pPr>
        <w:jc w:val="both"/>
        <w:rPr>
          <w:sz w:val="28"/>
          <w:szCs w:val="28"/>
        </w:rPr>
      </w:pPr>
    </w:p>
    <w:p w:rsidR="00E80B71" w:rsidRDefault="00E80B71" w:rsidP="00E80B71">
      <w:pPr>
        <w:jc w:val="both"/>
        <w:rPr>
          <w:sz w:val="28"/>
          <w:szCs w:val="28"/>
        </w:rPr>
      </w:pPr>
    </w:p>
    <w:p w:rsidR="00E80B71" w:rsidRDefault="00E80B71" w:rsidP="00E80B71">
      <w:pPr>
        <w:jc w:val="both"/>
        <w:rPr>
          <w:sz w:val="28"/>
          <w:szCs w:val="28"/>
        </w:rPr>
      </w:pPr>
      <w:r>
        <w:rPr>
          <w:sz w:val="28"/>
          <w:szCs w:val="28"/>
        </w:rPr>
        <w:t>Глава Останинского сельсовета</w:t>
      </w:r>
    </w:p>
    <w:p w:rsidR="00E80B71" w:rsidRDefault="00E80B71" w:rsidP="00E80B71">
      <w:pPr>
        <w:jc w:val="both"/>
        <w:rPr>
          <w:sz w:val="28"/>
          <w:szCs w:val="28"/>
        </w:rPr>
      </w:pPr>
      <w:r>
        <w:rPr>
          <w:sz w:val="28"/>
          <w:szCs w:val="28"/>
        </w:rPr>
        <w:t>Северного района Новосибирской области                           А.В. Капориков</w:t>
      </w:r>
    </w:p>
    <w:p w:rsidR="00E80B71" w:rsidRDefault="00E80B71" w:rsidP="00E80B71"/>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E80B71">
      <w:pPr>
        <w:jc w:val="center"/>
        <w:rPr>
          <w:sz w:val="28"/>
          <w:szCs w:val="28"/>
        </w:rPr>
      </w:pPr>
      <w:r>
        <w:rPr>
          <w:sz w:val="28"/>
          <w:szCs w:val="28"/>
        </w:rPr>
        <w:t>АДМИНИСТРАЦИЯ ОСТАНИНСКОГО СЕЛЬСОВЕТА</w:t>
      </w:r>
    </w:p>
    <w:p w:rsidR="00E80B71" w:rsidRDefault="00E80B71" w:rsidP="00E80B71">
      <w:pPr>
        <w:jc w:val="center"/>
        <w:rPr>
          <w:sz w:val="28"/>
          <w:szCs w:val="28"/>
        </w:rPr>
      </w:pPr>
      <w:r>
        <w:rPr>
          <w:sz w:val="28"/>
          <w:szCs w:val="28"/>
        </w:rPr>
        <w:t>СЕВЕРНОГО РАЙОНА НОВОСИБИРСКОЙ ОБЛАСТИ</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center"/>
        <w:rPr>
          <w:sz w:val="28"/>
          <w:szCs w:val="28"/>
        </w:rPr>
      </w:pPr>
      <w:r>
        <w:rPr>
          <w:sz w:val="28"/>
          <w:szCs w:val="28"/>
        </w:rPr>
        <w:t>ПОСТАНОВЛЕНИЕ</w:t>
      </w:r>
    </w:p>
    <w:p w:rsidR="00E80B71" w:rsidRDefault="00E80B71" w:rsidP="00E80B71">
      <w:pPr>
        <w:jc w:val="center"/>
        <w:rPr>
          <w:sz w:val="28"/>
          <w:szCs w:val="28"/>
        </w:rPr>
      </w:pPr>
    </w:p>
    <w:p w:rsidR="00E80B71" w:rsidRDefault="00E80B71" w:rsidP="00E80B71">
      <w:pPr>
        <w:jc w:val="both"/>
        <w:rPr>
          <w:sz w:val="28"/>
          <w:szCs w:val="28"/>
        </w:rPr>
      </w:pPr>
      <w:r>
        <w:rPr>
          <w:sz w:val="28"/>
          <w:szCs w:val="28"/>
        </w:rPr>
        <w:t>29.05.2018                                      с. Останинка                                             № 46</w:t>
      </w:r>
    </w:p>
    <w:p w:rsidR="00E80B71" w:rsidRDefault="00E80B71" w:rsidP="00E80B71">
      <w:pPr>
        <w:jc w:val="both"/>
        <w:rPr>
          <w:sz w:val="28"/>
          <w:szCs w:val="28"/>
        </w:rPr>
      </w:pPr>
    </w:p>
    <w:p w:rsidR="00E80B71" w:rsidRDefault="00E80B71" w:rsidP="00E80B71">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 80 «Об утверждении административного регламента предоставления муниципальной услуги по предоставлению информации о земельных участках, государственная собственность на которые не разграничена, предназначенных для сдачи в аренду»</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E80B71" w:rsidRDefault="00E80B71" w:rsidP="00E80B71">
      <w:pPr>
        <w:jc w:val="both"/>
        <w:rPr>
          <w:sz w:val="28"/>
          <w:szCs w:val="28"/>
        </w:rPr>
      </w:pPr>
      <w:r>
        <w:rPr>
          <w:sz w:val="28"/>
          <w:szCs w:val="28"/>
        </w:rPr>
        <w:t>ПОСТАНОВЛЯЕТ:</w:t>
      </w:r>
    </w:p>
    <w:p w:rsidR="00E80B71" w:rsidRDefault="00E80B71" w:rsidP="00E80B71">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80 «Об утверждении административного регламента предоставления муниципальной услуги по предоставлению информации о земельных участках, государственная собственность на которые не разграничена, предназначенных для сдачи в аренду» следующие изменения:</w:t>
      </w:r>
    </w:p>
    <w:p w:rsidR="00E80B71" w:rsidRDefault="00E80B71" w:rsidP="00E80B71">
      <w:pPr>
        <w:jc w:val="both"/>
        <w:rPr>
          <w:sz w:val="28"/>
          <w:szCs w:val="28"/>
        </w:rPr>
      </w:pPr>
      <w:r>
        <w:rPr>
          <w:sz w:val="28"/>
          <w:szCs w:val="28"/>
        </w:rPr>
        <w:t xml:space="preserve"> 1.1. Подпункт 2.16.2 пункта 2.16. части 2 «Стандарт предоставления муниципальной услуги» добавит абзац следующего содержания:</w:t>
      </w:r>
    </w:p>
    <w:p w:rsidR="00E80B71" w:rsidRDefault="00E80B71" w:rsidP="00E80B71">
      <w:pPr>
        <w:jc w:val="both"/>
        <w:rPr>
          <w:sz w:val="28"/>
          <w:szCs w:val="28"/>
        </w:rPr>
      </w:pPr>
      <w:r>
        <w:rPr>
          <w:sz w:val="28"/>
          <w:szCs w:val="28"/>
        </w:rPr>
        <w:t>«- 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E80B71" w:rsidRDefault="00E80B71" w:rsidP="00E80B71">
      <w:pPr>
        <w:jc w:val="both"/>
        <w:rPr>
          <w:sz w:val="28"/>
          <w:szCs w:val="28"/>
        </w:rPr>
      </w:pPr>
      <w:r>
        <w:rPr>
          <w:sz w:val="28"/>
          <w:szCs w:val="28"/>
        </w:rPr>
        <w:t xml:space="preserve"> 2. Контроль за исполнением постановлением оставляю за собой.</w:t>
      </w:r>
    </w:p>
    <w:p w:rsidR="00E80B71" w:rsidRDefault="00E80B71" w:rsidP="00E80B71">
      <w:pPr>
        <w:jc w:val="both"/>
        <w:rPr>
          <w:sz w:val="28"/>
          <w:szCs w:val="28"/>
        </w:rPr>
      </w:pPr>
    </w:p>
    <w:p w:rsidR="00E80B71" w:rsidRDefault="00E80B71" w:rsidP="00E80B71">
      <w:pPr>
        <w:jc w:val="both"/>
        <w:rPr>
          <w:sz w:val="28"/>
          <w:szCs w:val="28"/>
        </w:rPr>
      </w:pPr>
    </w:p>
    <w:p w:rsidR="00E80B71" w:rsidRDefault="00E80B71" w:rsidP="00E80B71">
      <w:pPr>
        <w:jc w:val="both"/>
        <w:rPr>
          <w:sz w:val="28"/>
          <w:szCs w:val="28"/>
        </w:rPr>
      </w:pPr>
      <w:r>
        <w:rPr>
          <w:sz w:val="28"/>
          <w:szCs w:val="28"/>
        </w:rPr>
        <w:t>Глава Останинского сельсовета</w:t>
      </w:r>
    </w:p>
    <w:p w:rsidR="00E80B71" w:rsidRDefault="00E80B71" w:rsidP="00E80B71">
      <w:pPr>
        <w:jc w:val="both"/>
        <w:rPr>
          <w:sz w:val="28"/>
          <w:szCs w:val="28"/>
        </w:rPr>
      </w:pPr>
      <w:r>
        <w:rPr>
          <w:sz w:val="28"/>
          <w:szCs w:val="28"/>
        </w:rPr>
        <w:t>Северного района Новосибирской области                           А.В. Капориков</w:t>
      </w:r>
    </w:p>
    <w:p w:rsidR="00E80B71" w:rsidRDefault="00E80B71" w:rsidP="00E80B71"/>
    <w:p w:rsidR="00E80B71" w:rsidRDefault="00E80B71" w:rsidP="00E80B71"/>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E80B71">
      <w:pPr>
        <w:jc w:val="center"/>
        <w:rPr>
          <w:sz w:val="28"/>
          <w:szCs w:val="28"/>
        </w:rPr>
      </w:pPr>
      <w:r>
        <w:rPr>
          <w:sz w:val="28"/>
          <w:szCs w:val="28"/>
        </w:rPr>
        <w:t>АДМИНИСТРАЦИЯ ОСТАНИНСКОГО СЕЛЬСОВЕТА</w:t>
      </w:r>
    </w:p>
    <w:p w:rsidR="00E80B71" w:rsidRDefault="00E80B71" w:rsidP="00E80B71">
      <w:pPr>
        <w:jc w:val="center"/>
        <w:rPr>
          <w:sz w:val="28"/>
          <w:szCs w:val="28"/>
        </w:rPr>
      </w:pPr>
      <w:r>
        <w:rPr>
          <w:sz w:val="28"/>
          <w:szCs w:val="28"/>
        </w:rPr>
        <w:t>СЕВЕРНОГО РАЙОНА НОВОСИБИРСКОЙ ОБЛАСТИ</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center"/>
        <w:rPr>
          <w:sz w:val="28"/>
          <w:szCs w:val="28"/>
        </w:rPr>
      </w:pPr>
      <w:r>
        <w:rPr>
          <w:sz w:val="28"/>
          <w:szCs w:val="28"/>
        </w:rPr>
        <w:t>ПОСТАНОВЛЕНИЕ</w:t>
      </w:r>
    </w:p>
    <w:p w:rsidR="00E80B71" w:rsidRDefault="00E80B71" w:rsidP="00E80B71">
      <w:pPr>
        <w:jc w:val="center"/>
        <w:rPr>
          <w:sz w:val="28"/>
          <w:szCs w:val="28"/>
        </w:rPr>
      </w:pPr>
    </w:p>
    <w:p w:rsidR="00E80B71" w:rsidRDefault="00E80B71" w:rsidP="00E80B71">
      <w:pPr>
        <w:jc w:val="both"/>
        <w:rPr>
          <w:sz w:val="28"/>
          <w:szCs w:val="28"/>
        </w:rPr>
      </w:pPr>
      <w:r>
        <w:rPr>
          <w:sz w:val="28"/>
          <w:szCs w:val="28"/>
        </w:rPr>
        <w:t>29.05.2018                                      с. Останинка                                             № 47</w:t>
      </w:r>
    </w:p>
    <w:p w:rsidR="00E80B71" w:rsidRDefault="00E80B71" w:rsidP="00E80B71">
      <w:pPr>
        <w:jc w:val="both"/>
        <w:rPr>
          <w:sz w:val="28"/>
          <w:szCs w:val="28"/>
        </w:rPr>
      </w:pPr>
    </w:p>
    <w:p w:rsidR="00E80B71" w:rsidRDefault="00E80B71" w:rsidP="00E80B71">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 7 «Об утверждении административного регламента предоставления муниципальной услуги по образованию земельных участков, находящихся в муниципальной собственности или собственность на которые не разграничена»</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E80B71" w:rsidRDefault="00E80B71" w:rsidP="00E80B71">
      <w:pPr>
        <w:jc w:val="both"/>
        <w:rPr>
          <w:sz w:val="28"/>
          <w:szCs w:val="28"/>
        </w:rPr>
      </w:pPr>
      <w:r>
        <w:rPr>
          <w:sz w:val="28"/>
          <w:szCs w:val="28"/>
        </w:rPr>
        <w:t>ПОСТАНОВЛЯЕТ:</w:t>
      </w:r>
    </w:p>
    <w:p w:rsidR="00E80B71" w:rsidRDefault="00E80B71" w:rsidP="00E80B71">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77 «Об утверждении административного регламента предоставления муниципальной услуги по образованию земельных участков, находящихся в муниципальной собственности или собственность на которые не разграничена» следующие изменения:</w:t>
      </w:r>
    </w:p>
    <w:p w:rsidR="00E80B71" w:rsidRDefault="00E80B71" w:rsidP="00E80B71">
      <w:pPr>
        <w:jc w:val="both"/>
        <w:rPr>
          <w:sz w:val="28"/>
          <w:szCs w:val="28"/>
        </w:rPr>
      </w:pPr>
      <w:r>
        <w:rPr>
          <w:sz w:val="28"/>
          <w:szCs w:val="28"/>
        </w:rPr>
        <w:t xml:space="preserve"> 1.1. Подпункт 2.16.2 пункта 2.16. части 2 «Стандарт предоставления муниципальной услуги» добавит абзац следующего содержания:</w:t>
      </w:r>
    </w:p>
    <w:p w:rsidR="00E80B71" w:rsidRDefault="00E80B71" w:rsidP="00E80B71">
      <w:pPr>
        <w:jc w:val="both"/>
        <w:rPr>
          <w:sz w:val="28"/>
          <w:szCs w:val="28"/>
        </w:rPr>
      </w:pPr>
      <w:r>
        <w:rPr>
          <w:sz w:val="28"/>
          <w:szCs w:val="28"/>
        </w:rPr>
        <w:t>«7) предоставление не менее 10 процентов мест(но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E80B71" w:rsidRDefault="00E80B71" w:rsidP="00E80B71">
      <w:pPr>
        <w:jc w:val="both"/>
        <w:rPr>
          <w:sz w:val="28"/>
          <w:szCs w:val="28"/>
        </w:rPr>
      </w:pPr>
      <w:r>
        <w:rPr>
          <w:sz w:val="28"/>
          <w:szCs w:val="28"/>
        </w:rPr>
        <w:t xml:space="preserve"> 2. Контроль за исполнением постановлением оставляю за собой.</w:t>
      </w:r>
    </w:p>
    <w:p w:rsidR="00E80B71" w:rsidRDefault="00E80B71" w:rsidP="00E80B71">
      <w:pPr>
        <w:jc w:val="both"/>
        <w:rPr>
          <w:sz w:val="28"/>
          <w:szCs w:val="28"/>
        </w:rPr>
      </w:pPr>
    </w:p>
    <w:p w:rsidR="00E80B71" w:rsidRDefault="00E80B71" w:rsidP="00E80B71">
      <w:pPr>
        <w:jc w:val="both"/>
        <w:rPr>
          <w:sz w:val="28"/>
          <w:szCs w:val="28"/>
        </w:rPr>
      </w:pPr>
    </w:p>
    <w:p w:rsidR="00E80B71" w:rsidRDefault="00E80B71" w:rsidP="00E80B71">
      <w:pPr>
        <w:jc w:val="both"/>
        <w:rPr>
          <w:sz w:val="28"/>
          <w:szCs w:val="28"/>
        </w:rPr>
      </w:pPr>
      <w:r>
        <w:rPr>
          <w:sz w:val="28"/>
          <w:szCs w:val="28"/>
        </w:rPr>
        <w:t>Глава Останинского сельсовета</w:t>
      </w:r>
    </w:p>
    <w:p w:rsidR="00E80B71" w:rsidRDefault="00E80B71" w:rsidP="00E80B71">
      <w:pPr>
        <w:jc w:val="both"/>
        <w:rPr>
          <w:sz w:val="28"/>
          <w:szCs w:val="28"/>
        </w:rPr>
      </w:pPr>
      <w:r>
        <w:rPr>
          <w:sz w:val="28"/>
          <w:szCs w:val="28"/>
        </w:rPr>
        <w:t>Северного района Новосибирской области                           А.В. Капориков</w:t>
      </w:r>
    </w:p>
    <w:p w:rsidR="00E80B71" w:rsidRDefault="00E80B71" w:rsidP="00E80B71"/>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E80B71">
      <w:pPr>
        <w:jc w:val="center"/>
        <w:rPr>
          <w:sz w:val="28"/>
          <w:szCs w:val="28"/>
        </w:rPr>
      </w:pPr>
      <w:r>
        <w:rPr>
          <w:sz w:val="28"/>
          <w:szCs w:val="28"/>
        </w:rPr>
        <w:t>АДМИНИСТРАЦИЯ ОСТАНИНСКОГО СЕЛЬСОВЕТА</w:t>
      </w:r>
    </w:p>
    <w:p w:rsidR="00E80B71" w:rsidRDefault="00E80B71" w:rsidP="00E80B71">
      <w:pPr>
        <w:jc w:val="center"/>
        <w:rPr>
          <w:sz w:val="28"/>
          <w:szCs w:val="28"/>
        </w:rPr>
      </w:pPr>
      <w:r>
        <w:rPr>
          <w:sz w:val="28"/>
          <w:szCs w:val="28"/>
        </w:rPr>
        <w:t>СЕВЕРНОГО РАЙОНА НОВОСИБИРСКОЙ ОБЛАСТИ</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center"/>
        <w:rPr>
          <w:sz w:val="28"/>
          <w:szCs w:val="28"/>
        </w:rPr>
      </w:pPr>
      <w:r>
        <w:rPr>
          <w:sz w:val="28"/>
          <w:szCs w:val="28"/>
        </w:rPr>
        <w:t>ПОСТАНОВЛЕНИЕ</w:t>
      </w:r>
    </w:p>
    <w:p w:rsidR="00E80B71" w:rsidRDefault="00E80B71" w:rsidP="00E80B71">
      <w:pPr>
        <w:jc w:val="center"/>
        <w:rPr>
          <w:sz w:val="28"/>
          <w:szCs w:val="28"/>
        </w:rPr>
      </w:pPr>
    </w:p>
    <w:p w:rsidR="00E80B71" w:rsidRDefault="00E80B71" w:rsidP="00E80B71">
      <w:pPr>
        <w:jc w:val="both"/>
        <w:rPr>
          <w:sz w:val="28"/>
          <w:szCs w:val="28"/>
        </w:rPr>
      </w:pPr>
      <w:r>
        <w:rPr>
          <w:sz w:val="28"/>
          <w:szCs w:val="28"/>
        </w:rPr>
        <w:t>29.05.2018                                      с. Останинка                                             № 48</w:t>
      </w:r>
    </w:p>
    <w:p w:rsidR="00E80B71" w:rsidRDefault="00E80B71" w:rsidP="00E80B71">
      <w:pPr>
        <w:jc w:val="both"/>
        <w:rPr>
          <w:sz w:val="28"/>
          <w:szCs w:val="28"/>
        </w:rPr>
      </w:pPr>
    </w:p>
    <w:p w:rsidR="00E80B71" w:rsidRDefault="00E80B71" w:rsidP="00E80B71">
      <w:pPr>
        <w:jc w:val="center"/>
        <w:rPr>
          <w:sz w:val="28"/>
          <w:szCs w:val="28"/>
        </w:rPr>
      </w:pPr>
      <w:r>
        <w:rPr>
          <w:sz w:val="28"/>
          <w:szCs w:val="28"/>
        </w:rPr>
        <w:t>О внесении изменений в постановлении администрации Останинского сельсовета Северного района Новосибирской области от 25.07.2012 №66 «Об утверждении административного регламента предоставления муниципальной услуги по выдаче справки о выполнении технических условий по устройству примыкания к автомобильной дороге»</w:t>
      </w:r>
    </w:p>
    <w:p w:rsidR="00E80B71" w:rsidRDefault="00E80B71" w:rsidP="00E80B71">
      <w:pPr>
        <w:jc w:val="center"/>
        <w:rPr>
          <w:sz w:val="28"/>
          <w:szCs w:val="28"/>
        </w:rPr>
      </w:pPr>
    </w:p>
    <w:p w:rsidR="00E80B71" w:rsidRDefault="00E80B71" w:rsidP="00E80B71">
      <w:pPr>
        <w:jc w:val="center"/>
        <w:rPr>
          <w:sz w:val="28"/>
          <w:szCs w:val="28"/>
        </w:rPr>
      </w:pPr>
    </w:p>
    <w:p w:rsidR="00E80B71" w:rsidRDefault="00E80B71" w:rsidP="00E80B71">
      <w:pPr>
        <w:jc w:val="both"/>
        <w:rPr>
          <w:sz w:val="28"/>
          <w:szCs w:val="28"/>
        </w:rPr>
      </w:pPr>
      <w:r>
        <w:rPr>
          <w:sz w:val="28"/>
          <w:szCs w:val="28"/>
        </w:rPr>
        <w:t xml:space="preserve">   На основании  статьи 15 Федерального закона от 24.11.1995 № 181 -ФЗ «О социальной защите инвалидов в Российской Федерации» администрация Останинского сельсовета Северного района Новосибирской области</w:t>
      </w:r>
    </w:p>
    <w:p w:rsidR="00E80B71" w:rsidRDefault="00E80B71" w:rsidP="00E80B71">
      <w:pPr>
        <w:jc w:val="both"/>
        <w:rPr>
          <w:sz w:val="28"/>
          <w:szCs w:val="28"/>
        </w:rPr>
      </w:pPr>
      <w:r>
        <w:rPr>
          <w:sz w:val="28"/>
          <w:szCs w:val="28"/>
        </w:rPr>
        <w:t>ПОСТАНОВЛЯЕТ:</w:t>
      </w:r>
    </w:p>
    <w:p w:rsidR="00E80B71" w:rsidRDefault="00E80B71" w:rsidP="00E80B71">
      <w:pPr>
        <w:jc w:val="both"/>
        <w:rPr>
          <w:sz w:val="28"/>
          <w:szCs w:val="28"/>
        </w:rPr>
      </w:pPr>
      <w:r>
        <w:rPr>
          <w:sz w:val="28"/>
          <w:szCs w:val="28"/>
        </w:rPr>
        <w:t xml:space="preserve"> 1. Внести в постановление администрации Останинского сельсовета Северного района Новосибирской области от 25.07.2012 № 66 Об утверждении административного регламента предоставления муниципальной услуги по выдаче справки о выполнении технических условий по устройству примыкания к автомобильной дороге «» следующие изменения:</w:t>
      </w:r>
    </w:p>
    <w:p w:rsidR="00E80B71" w:rsidRDefault="00E80B71" w:rsidP="00E80B71">
      <w:pPr>
        <w:jc w:val="both"/>
        <w:rPr>
          <w:sz w:val="28"/>
          <w:szCs w:val="28"/>
        </w:rPr>
      </w:pPr>
      <w:r>
        <w:rPr>
          <w:sz w:val="28"/>
          <w:szCs w:val="28"/>
        </w:rPr>
        <w:t xml:space="preserve"> 1.1пункт 2.11 части 2 «Стандарт предоставления муниципальной услуги» добавить  абзац следующего содержания:</w:t>
      </w:r>
    </w:p>
    <w:p w:rsidR="00E80B71" w:rsidRDefault="00E80B71" w:rsidP="00E80B71">
      <w:pPr>
        <w:jc w:val="both"/>
        <w:rPr>
          <w:sz w:val="28"/>
          <w:szCs w:val="28"/>
        </w:rPr>
      </w:pPr>
      <w:r>
        <w:rPr>
          <w:sz w:val="28"/>
          <w:szCs w:val="28"/>
        </w:rPr>
        <w:t>«- предоставление не менее 10 процентов мест (но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и(или) детей -инвалидов».</w:t>
      </w:r>
    </w:p>
    <w:p w:rsidR="00E80B71" w:rsidRDefault="00E80B71" w:rsidP="00E80B71">
      <w:pPr>
        <w:jc w:val="both"/>
        <w:rPr>
          <w:sz w:val="28"/>
          <w:szCs w:val="28"/>
        </w:rPr>
      </w:pPr>
      <w:r>
        <w:rPr>
          <w:sz w:val="28"/>
          <w:szCs w:val="28"/>
        </w:rPr>
        <w:t xml:space="preserve"> 2. Контроль за исполнением постановлением оставляю за собой.</w:t>
      </w:r>
    </w:p>
    <w:p w:rsidR="00E80B71" w:rsidRDefault="00E80B71" w:rsidP="00E80B71">
      <w:pPr>
        <w:jc w:val="both"/>
        <w:rPr>
          <w:sz w:val="28"/>
          <w:szCs w:val="28"/>
        </w:rPr>
      </w:pPr>
    </w:p>
    <w:p w:rsidR="00E80B71" w:rsidRDefault="00E80B71" w:rsidP="00E80B71">
      <w:pPr>
        <w:jc w:val="both"/>
        <w:rPr>
          <w:sz w:val="28"/>
          <w:szCs w:val="28"/>
        </w:rPr>
      </w:pPr>
    </w:p>
    <w:p w:rsidR="00E80B71" w:rsidRDefault="00E80B71" w:rsidP="00E80B71">
      <w:pPr>
        <w:jc w:val="both"/>
        <w:rPr>
          <w:sz w:val="28"/>
          <w:szCs w:val="28"/>
        </w:rPr>
      </w:pPr>
      <w:r>
        <w:rPr>
          <w:sz w:val="28"/>
          <w:szCs w:val="28"/>
        </w:rPr>
        <w:t>Глава Останинского сельсовета</w:t>
      </w:r>
    </w:p>
    <w:p w:rsidR="00E80B71" w:rsidRDefault="00E80B71" w:rsidP="00E80B71">
      <w:pPr>
        <w:jc w:val="both"/>
        <w:rPr>
          <w:sz w:val="28"/>
          <w:szCs w:val="28"/>
        </w:rPr>
      </w:pPr>
      <w:r>
        <w:rPr>
          <w:sz w:val="28"/>
          <w:szCs w:val="28"/>
        </w:rPr>
        <w:t>Северного района Новосибирской области                           А.В. Капориков</w:t>
      </w:r>
    </w:p>
    <w:p w:rsidR="00E80B71" w:rsidRDefault="00E80B71" w:rsidP="00E80B71"/>
    <w:p w:rsidR="00E80B71" w:rsidRDefault="00E80B71" w:rsidP="00E80B71"/>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E80B71" w:rsidRDefault="00E80B71" w:rsidP="00D216D3">
      <w:pPr>
        <w:tabs>
          <w:tab w:val="right" w:pos="9355"/>
        </w:tabs>
        <w:rPr>
          <w:sz w:val="28"/>
          <w:szCs w:val="28"/>
        </w:rPr>
      </w:pPr>
    </w:p>
    <w:p w:rsidR="00425E62" w:rsidRDefault="00425E62" w:rsidP="00D216D3">
      <w:pPr>
        <w:tabs>
          <w:tab w:val="right" w:pos="9355"/>
        </w:tabs>
        <w:rPr>
          <w:sz w:val="28"/>
          <w:szCs w:val="28"/>
        </w:rPr>
      </w:pPr>
    </w:p>
    <w:p w:rsidR="00425E62" w:rsidRDefault="00425E62" w:rsidP="00D216D3">
      <w:pPr>
        <w:tabs>
          <w:tab w:val="right" w:pos="9355"/>
        </w:tabs>
        <w:rPr>
          <w:sz w:val="28"/>
          <w:szCs w:val="28"/>
        </w:rPr>
      </w:pPr>
    </w:p>
    <w:p w:rsidR="007F2356" w:rsidRDefault="007F2356" w:rsidP="00D216D3">
      <w:pPr>
        <w:tabs>
          <w:tab w:val="right" w:pos="9355"/>
        </w:tabs>
        <w:rPr>
          <w:sz w:val="28"/>
          <w:szCs w:val="28"/>
        </w:rPr>
      </w:pPr>
    </w:p>
    <w:p w:rsidR="00553AFE" w:rsidRPr="00DB66A4" w:rsidRDefault="00553AFE" w:rsidP="00553AFE">
      <w:pPr>
        <w:pStyle w:val="af4"/>
        <w:shd w:val="clear" w:color="auto" w:fill="FFFFFF"/>
        <w:spacing w:before="0" w:beforeAutospacing="0" w:after="0" w:afterAutospacing="0"/>
        <w:rPr>
          <w:b/>
          <w:color w:val="000000"/>
          <w:sz w:val="28"/>
          <w:szCs w:val="28"/>
        </w:rPr>
      </w:pPr>
      <w:r w:rsidRPr="00DB66A4">
        <w:rPr>
          <w:b/>
          <w:color w:val="000000"/>
          <w:sz w:val="28"/>
          <w:szCs w:val="28"/>
        </w:rPr>
        <w:t xml:space="preserve">Информация о состоянии защиты населения и территорий от чрезвычайных ситуаций и принятых мерах по обеспечению их безопасности </w:t>
      </w:r>
      <w:r>
        <w:rPr>
          <w:b/>
          <w:color w:val="000000"/>
          <w:sz w:val="28"/>
          <w:szCs w:val="28"/>
        </w:rPr>
        <w:t>Останинского</w:t>
      </w:r>
      <w:r w:rsidRPr="00DB66A4">
        <w:rPr>
          <w:b/>
          <w:color w:val="000000"/>
          <w:sz w:val="28"/>
          <w:szCs w:val="28"/>
        </w:rPr>
        <w:t xml:space="preserve"> сельсовета </w:t>
      </w:r>
      <w:r>
        <w:rPr>
          <w:b/>
          <w:color w:val="000000"/>
          <w:sz w:val="28"/>
          <w:szCs w:val="28"/>
        </w:rPr>
        <w:t>Северного</w:t>
      </w:r>
      <w:r w:rsidRPr="00DB66A4">
        <w:rPr>
          <w:b/>
          <w:color w:val="000000"/>
          <w:sz w:val="28"/>
          <w:szCs w:val="28"/>
        </w:rPr>
        <w:t xml:space="preserve"> района Новосибирской области   за 201</w:t>
      </w:r>
      <w:r>
        <w:rPr>
          <w:b/>
          <w:color w:val="000000"/>
          <w:sz w:val="28"/>
          <w:szCs w:val="28"/>
        </w:rPr>
        <w:t>8</w:t>
      </w:r>
      <w:r w:rsidRPr="00DB66A4">
        <w:rPr>
          <w:b/>
          <w:color w:val="000000"/>
          <w:sz w:val="28"/>
          <w:szCs w:val="28"/>
        </w:rPr>
        <w:t xml:space="preserve"> г.</w:t>
      </w:r>
    </w:p>
    <w:p w:rsidR="00553AFE" w:rsidRPr="00DB66A4" w:rsidRDefault="00553AFE" w:rsidP="00553AFE">
      <w:pPr>
        <w:pStyle w:val="af4"/>
        <w:shd w:val="clear" w:color="auto" w:fill="FFFFFF"/>
        <w:spacing w:before="0" w:beforeAutospacing="0" w:after="0" w:afterAutospacing="0"/>
        <w:ind w:firstLine="180"/>
        <w:rPr>
          <w:color w:val="000000"/>
          <w:sz w:val="28"/>
          <w:szCs w:val="28"/>
        </w:rPr>
      </w:pPr>
    </w:p>
    <w:p w:rsidR="00553AFE" w:rsidRPr="00DB66A4" w:rsidRDefault="00553AFE" w:rsidP="00553AFE">
      <w:pPr>
        <w:pStyle w:val="af4"/>
        <w:shd w:val="clear" w:color="auto" w:fill="FFFFFF"/>
        <w:spacing w:before="150" w:beforeAutospacing="0" w:after="150" w:afterAutospacing="0"/>
        <w:rPr>
          <w:color w:val="000000"/>
          <w:sz w:val="28"/>
          <w:szCs w:val="28"/>
        </w:rPr>
      </w:pPr>
      <w:r w:rsidRPr="00DB66A4">
        <w:rPr>
          <w:color w:val="000000"/>
          <w:sz w:val="28"/>
          <w:szCs w:val="28"/>
        </w:rPr>
        <w:t xml:space="preserve">Специалист Администрации </w:t>
      </w:r>
      <w:r>
        <w:rPr>
          <w:color w:val="000000"/>
          <w:sz w:val="28"/>
          <w:szCs w:val="28"/>
        </w:rPr>
        <w:t>Останинского</w:t>
      </w:r>
      <w:r w:rsidRPr="00DB66A4">
        <w:rPr>
          <w:color w:val="000000"/>
          <w:sz w:val="28"/>
          <w:szCs w:val="28"/>
        </w:rPr>
        <w:t xml:space="preserve"> сельсовета </w:t>
      </w:r>
      <w:r>
        <w:rPr>
          <w:color w:val="000000"/>
          <w:sz w:val="28"/>
          <w:szCs w:val="28"/>
        </w:rPr>
        <w:t>Северного</w:t>
      </w:r>
      <w:r w:rsidRPr="00DB66A4">
        <w:rPr>
          <w:color w:val="000000"/>
          <w:sz w:val="28"/>
          <w:szCs w:val="28"/>
        </w:rPr>
        <w:t xml:space="preserve"> района Новосибирской области:  </w:t>
      </w:r>
      <w:r w:rsidRPr="00DB66A4">
        <w:rPr>
          <w:color w:val="000000"/>
          <w:sz w:val="28"/>
          <w:szCs w:val="28"/>
        </w:rPr>
        <w:br/>
        <w:t>1. Разрабатывает и представляет в установленном порядке предложения и проекты нормативных правовых актов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а также другие документы;</w:t>
      </w:r>
    </w:p>
    <w:p w:rsidR="00553AFE" w:rsidRPr="00DB66A4" w:rsidRDefault="00553AFE" w:rsidP="00553AFE">
      <w:pPr>
        <w:pStyle w:val="af4"/>
        <w:shd w:val="clear" w:color="auto" w:fill="FFFFFF"/>
        <w:spacing w:before="150" w:beforeAutospacing="0" w:after="150" w:afterAutospacing="0"/>
        <w:rPr>
          <w:color w:val="000000"/>
          <w:sz w:val="28"/>
          <w:szCs w:val="28"/>
        </w:rPr>
      </w:pPr>
      <w:r w:rsidRPr="00DB66A4">
        <w:rPr>
          <w:color w:val="000000"/>
          <w:sz w:val="28"/>
          <w:szCs w:val="28"/>
        </w:rPr>
        <w:br/>
        <w:t xml:space="preserve">2. Организует работу по предупреждению и ликвидации чрезвычайных ситуаций, спасению и жизнеобеспечению людей при чрезвычайных ситуациях на территории </w:t>
      </w:r>
      <w:r>
        <w:rPr>
          <w:color w:val="000000"/>
          <w:sz w:val="28"/>
          <w:szCs w:val="28"/>
        </w:rPr>
        <w:t>Останинского</w:t>
      </w:r>
      <w:r w:rsidRPr="00DB66A4">
        <w:rPr>
          <w:color w:val="000000"/>
          <w:sz w:val="28"/>
          <w:szCs w:val="28"/>
        </w:rPr>
        <w:t xml:space="preserve"> сельсовета </w:t>
      </w:r>
      <w:r>
        <w:rPr>
          <w:color w:val="000000"/>
          <w:sz w:val="28"/>
          <w:szCs w:val="28"/>
        </w:rPr>
        <w:t>Северного</w:t>
      </w:r>
      <w:r w:rsidRPr="00DB66A4">
        <w:rPr>
          <w:color w:val="000000"/>
          <w:sz w:val="28"/>
          <w:szCs w:val="28"/>
        </w:rPr>
        <w:t xml:space="preserve"> района Новосибирской области;</w:t>
      </w:r>
    </w:p>
    <w:p w:rsidR="00553AFE" w:rsidRPr="00DB66A4" w:rsidRDefault="00553AFE" w:rsidP="00553AFE">
      <w:pPr>
        <w:pStyle w:val="af4"/>
        <w:shd w:val="clear" w:color="auto" w:fill="FFFFFF"/>
        <w:spacing w:before="150" w:beforeAutospacing="0" w:after="150" w:afterAutospacing="0"/>
        <w:rPr>
          <w:color w:val="000000"/>
          <w:sz w:val="28"/>
          <w:szCs w:val="28"/>
        </w:rPr>
      </w:pPr>
      <w:r w:rsidRPr="00DB66A4">
        <w:rPr>
          <w:color w:val="000000"/>
          <w:sz w:val="28"/>
          <w:szCs w:val="28"/>
        </w:rPr>
        <w:t>Организованы подворные обходы по противопожарной безопасности: проведено подворных обходов-</w:t>
      </w:r>
      <w:r>
        <w:rPr>
          <w:color w:val="000000"/>
          <w:sz w:val="28"/>
          <w:szCs w:val="28"/>
        </w:rPr>
        <w:t>146</w:t>
      </w:r>
      <w:r w:rsidRPr="00DB66A4">
        <w:rPr>
          <w:color w:val="000000"/>
          <w:sz w:val="28"/>
          <w:szCs w:val="28"/>
        </w:rPr>
        <w:t xml:space="preserve"> квартир; проинструктировано-</w:t>
      </w:r>
      <w:r>
        <w:rPr>
          <w:color w:val="000000"/>
          <w:sz w:val="28"/>
          <w:szCs w:val="28"/>
        </w:rPr>
        <w:t xml:space="preserve"> 160</w:t>
      </w:r>
      <w:r w:rsidRPr="00DB66A4">
        <w:rPr>
          <w:color w:val="000000"/>
          <w:sz w:val="28"/>
          <w:szCs w:val="28"/>
        </w:rPr>
        <w:t xml:space="preserve"> человек; изготовлено и распространено- </w:t>
      </w:r>
      <w:r>
        <w:rPr>
          <w:color w:val="000000"/>
          <w:sz w:val="28"/>
          <w:szCs w:val="28"/>
        </w:rPr>
        <w:t>140</w:t>
      </w:r>
      <w:r w:rsidRPr="00DB66A4">
        <w:rPr>
          <w:color w:val="000000"/>
          <w:sz w:val="28"/>
          <w:szCs w:val="28"/>
        </w:rPr>
        <w:t xml:space="preserve"> памяток;  проведен </w:t>
      </w:r>
      <w:r>
        <w:rPr>
          <w:color w:val="000000"/>
          <w:sz w:val="28"/>
          <w:szCs w:val="28"/>
        </w:rPr>
        <w:t>1</w:t>
      </w:r>
      <w:r w:rsidRPr="00DB66A4">
        <w:rPr>
          <w:color w:val="000000"/>
          <w:sz w:val="28"/>
          <w:szCs w:val="28"/>
        </w:rPr>
        <w:t xml:space="preserve"> сход граждан (присутствовало </w:t>
      </w:r>
      <w:r>
        <w:rPr>
          <w:color w:val="000000"/>
          <w:sz w:val="28"/>
          <w:szCs w:val="28"/>
        </w:rPr>
        <w:t>55</w:t>
      </w:r>
      <w:r w:rsidRPr="00DB66A4">
        <w:rPr>
          <w:color w:val="000000"/>
          <w:sz w:val="28"/>
          <w:szCs w:val="28"/>
        </w:rPr>
        <w:t xml:space="preserve"> человек);     </w:t>
      </w:r>
    </w:p>
    <w:p w:rsidR="00553AFE" w:rsidRPr="00DB66A4" w:rsidRDefault="00553AFE" w:rsidP="00553AFE">
      <w:pPr>
        <w:pStyle w:val="af4"/>
        <w:shd w:val="clear" w:color="auto" w:fill="FFFFFF"/>
        <w:spacing w:before="150" w:beforeAutospacing="0" w:after="150" w:afterAutospacing="0"/>
        <w:rPr>
          <w:color w:val="000000"/>
          <w:sz w:val="28"/>
          <w:szCs w:val="28"/>
        </w:rPr>
      </w:pPr>
      <w:r w:rsidRPr="00DB66A4">
        <w:rPr>
          <w:color w:val="000000"/>
          <w:sz w:val="28"/>
          <w:szCs w:val="28"/>
        </w:rPr>
        <w:t xml:space="preserve"> 3. Организует в установленном порядке информирование населения через средства массовой информации и по иным каналам о прогнозируемых и возникших чрезвычайных ситуациях и пожарах, мерах по обеспечению безопасности населения и территорий, приемах и способах защиты, а также пропаганду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w:t>
      </w:r>
    </w:p>
    <w:p w:rsidR="00553AFE" w:rsidRDefault="00553AFE" w:rsidP="00553AFE">
      <w:pPr>
        <w:pStyle w:val="af4"/>
        <w:shd w:val="clear" w:color="auto" w:fill="FFFFFF"/>
        <w:spacing w:before="150" w:beforeAutospacing="0" w:after="150" w:afterAutospacing="0"/>
        <w:rPr>
          <w:color w:val="000000"/>
          <w:sz w:val="28"/>
          <w:szCs w:val="28"/>
        </w:rPr>
      </w:pPr>
      <w:r w:rsidRPr="00DB66A4">
        <w:rPr>
          <w:color w:val="000000"/>
          <w:sz w:val="28"/>
          <w:szCs w:val="28"/>
        </w:rPr>
        <w:br/>
        <w:t>4. Организует и контролирует решение вопросов обучения населения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а также при подготовке молодежи по основам безопасности жизнедеятельности в пределах своей компетенции;</w:t>
      </w:r>
      <w:r w:rsidRPr="00DB66A4">
        <w:rPr>
          <w:color w:val="000000"/>
          <w:sz w:val="28"/>
          <w:szCs w:val="28"/>
        </w:rPr>
        <w:br/>
      </w:r>
    </w:p>
    <w:p w:rsidR="00553AFE" w:rsidRDefault="00553AFE" w:rsidP="00553AFE">
      <w:pPr>
        <w:pStyle w:val="af4"/>
        <w:shd w:val="clear" w:color="auto" w:fill="FFFFFF"/>
        <w:spacing w:before="150" w:beforeAutospacing="0" w:after="150" w:afterAutospacing="0"/>
        <w:rPr>
          <w:color w:val="000000"/>
          <w:sz w:val="28"/>
          <w:szCs w:val="28"/>
        </w:rPr>
      </w:pPr>
      <w:r w:rsidRPr="00DB66A4">
        <w:rPr>
          <w:color w:val="000000"/>
          <w:sz w:val="28"/>
          <w:szCs w:val="28"/>
        </w:rPr>
        <w:t>5. Осуществляет в установленном порядке контроль за выполнением органами местного самоуправления, организациями и гражданами установленных требований по гражданской обороне, обеспечению пожарной безопасности, а также по защите населения и территорий от чрезвычайных ситуаций в пределах своих полномочий.</w:t>
      </w:r>
      <w:r w:rsidRPr="00DB66A4">
        <w:rPr>
          <w:color w:val="000000"/>
          <w:sz w:val="28"/>
          <w:szCs w:val="28"/>
        </w:rPr>
        <w:br/>
      </w:r>
    </w:p>
    <w:p w:rsidR="00553AFE" w:rsidRDefault="00553AFE" w:rsidP="00553AFE">
      <w:pPr>
        <w:pStyle w:val="af4"/>
        <w:shd w:val="clear" w:color="auto" w:fill="FFFFFF"/>
        <w:spacing w:before="150" w:beforeAutospacing="0" w:after="150" w:afterAutospacing="0"/>
        <w:rPr>
          <w:color w:val="000000"/>
          <w:sz w:val="28"/>
          <w:szCs w:val="28"/>
        </w:rPr>
      </w:pPr>
      <w:r w:rsidRPr="00DB66A4">
        <w:rPr>
          <w:color w:val="000000"/>
          <w:sz w:val="28"/>
          <w:szCs w:val="28"/>
        </w:rPr>
        <w:t>6. Осуществляет руководство и контроль за созданием и поддержанием в состоянии постоянной готовности технических систем управления гражданской обороны и систем оповещения населения об опасностях, возникающих при ведении военных действий или вследствие этих действий;</w:t>
      </w:r>
      <w:r w:rsidRPr="00DB66A4">
        <w:rPr>
          <w:color w:val="000000"/>
          <w:sz w:val="28"/>
          <w:szCs w:val="28"/>
        </w:rPr>
        <w:br/>
      </w:r>
    </w:p>
    <w:p w:rsidR="00553AFE" w:rsidRDefault="00553AFE" w:rsidP="00553AFE">
      <w:pPr>
        <w:pStyle w:val="af4"/>
        <w:shd w:val="clear" w:color="auto" w:fill="FFFFFF"/>
        <w:spacing w:before="150" w:beforeAutospacing="0" w:after="150" w:afterAutospacing="0"/>
        <w:rPr>
          <w:color w:val="000000"/>
          <w:sz w:val="28"/>
          <w:szCs w:val="28"/>
        </w:rPr>
      </w:pPr>
      <w:r w:rsidRPr="00DB66A4">
        <w:rPr>
          <w:color w:val="000000"/>
          <w:sz w:val="28"/>
          <w:szCs w:val="28"/>
        </w:rPr>
        <w:t xml:space="preserve">7. Осуществляет в установленном порядке контроль за накоплением, освежением и восполнением резервов материальных и финансовых ресурсов на предупреждение и </w:t>
      </w:r>
      <w:r w:rsidRPr="00DB66A4">
        <w:rPr>
          <w:color w:val="000000"/>
          <w:sz w:val="28"/>
          <w:szCs w:val="28"/>
        </w:rPr>
        <w:lastRenderedPageBreak/>
        <w:t>ликвидацию чрезвычайных ситуаций, создаваемых органами местного самоуправления и организациями.</w:t>
      </w:r>
      <w:r w:rsidRPr="00DB66A4">
        <w:rPr>
          <w:color w:val="000000"/>
          <w:sz w:val="28"/>
          <w:szCs w:val="28"/>
        </w:rPr>
        <w:br/>
      </w:r>
    </w:p>
    <w:p w:rsidR="00553AFE" w:rsidRPr="00DB66A4" w:rsidRDefault="00553AFE" w:rsidP="00553AFE">
      <w:pPr>
        <w:pStyle w:val="af4"/>
        <w:shd w:val="clear" w:color="auto" w:fill="FFFFFF"/>
        <w:spacing w:before="150" w:beforeAutospacing="0" w:after="150" w:afterAutospacing="0"/>
        <w:rPr>
          <w:color w:val="000000"/>
          <w:sz w:val="28"/>
          <w:szCs w:val="28"/>
        </w:rPr>
      </w:pPr>
      <w:r>
        <w:rPr>
          <w:color w:val="000000"/>
          <w:sz w:val="28"/>
          <w:szCs w:val="28"/>
        </w:rPr>
        <w:t>8</w:t>
      </w:r>
      <w:r w:rsidRPr="00DB66A4">
        <w:rPr>
          <w:color w:val="000000"/>
          <w:sz w:val="28"/>
          <w:szCs w:val="28"/>
        </w:rPr>
        <w:t>. Участвует в установленном порядке в проведении аварийно-спасательных работ при чрезвычайных ситуациях муниципального характера и тушении пожаров.</w:t>
      </w:r>
      <w:r w:rsidRPr="00DB66A4">
        <w:rPr>
          <w:color w:val="000000"/>
          <w:sz w:val="28"/>
          <w:szCs w:val="28"/>
        </w:rPr>
        <w:br/>
      </w:r>
      <w:r w:rsidRPr="00DB66A4">
        <w:rPr>
          <w:color w:val="000000"/>
          <w:sz w:val="28"/>
          <w:szCs w:val="28"/>
        </w:rPr>
        <w:br/>
        <w:t xml:space="preserve"> Координацию деятельности аварийно-спасательных служб, аварийно-спасательных формирований на территории </w:t>
      </w:r>
      <w:r>
        <w:rPr>
          <w:color w:val="000000"/>
          <w:sz w:val="28"/>
          <w:szCs w:val="28"/>
        </w:rPr>
        <w:t>Останинского</w:t>
      </w:r>
      <w:r w:rsidRPr="00DB66A4">
        <w:rPr>
          <w:color w:val="000000"/>
          <w:sz w:val="28"/>
          <w:szCs w:val="28"/>
        </w:rPr>
        <w:t xml:space="preserve"> сельсовета </w:t>
      </w:r>
      <w:r>
        <w:rPr>
          <w:color w:val="000000"/>
          <w:sz w:val="28"/>
          <w:szCs w:val="28"/>
        </w:rPr>
        <w:t>Северного</w:t>
      </w:r>
      <w:r w:rsidRPr="00DB66A4">
        <w:rPr>
          <w:color w:val="000000"/>
          <w:sz w:val="28"/>
          <w:szCs w:val="28"/>
        </w:rPr>
        <w:t xml:space="preserve"> района Новосибирской области, порядок привлечения их в случае чрезвычайных ситуаций или при угрозе чрезвычайных ситуаций организует комиссия по предупреждению и ликвидации чрезвычайных ситуаций и обеспечению пожарной безопасности территории (далее - КЧС и ПБ ).</w:t>
      </w:r>
      <w:r w:rsidRPr="00DB66A4">
        <w:rPr>
          <w:color w:val="000000"/>
          <w:sz w:val="28"/>
          <w:szCs w:val="28"/>
        </w:rPr>
        <w:br/>
      </w:r>
      <w:r w:rsidRPr="00DB66A4">
        <w:rPr>
          <w:color w:val="000000"/>
          <w:sz w:val="28"/>
          <w:szCs w:val="28"/>
        </w:rPr>
        <w:br/>
        <w:t>Основные функции КЧС и ПБ:</w:t>
      </w:r>
      <w:r w:rsidRPr="00DB66A4">
        <w:rPr>
          <w:color w:val="000000"/>
          <w:sz w:val="28"/>
          <w:szCs w:val="28"/>
        </w:rPr>
        <w:br/>
      </w:r>
      <w:r w:rsidRPr="00DB66A4">
        <w:rPr>
          <w:color w:val="000000"/>
          <w:sz w:val="28"/>
          <w:szCs w:val="28"/>
        </w:rPr>
        <w:br/>
        <w:t>- рассмотрение, в пределах своей компетенции, вопросов предупреждения и ликвидации ЧС, обеспечения пожарной безопасности и безопасности людей на водных объектах;</w:t>
      </w:r>
      <w:r w:rsidRPr="00DB66A4">
        <w:rPr>
          <w:color w:val="000000"/>
          <w:sz w:val="28"/>
          <w:szCs w:val="28"/>
        </w:rPr>
        <w:br/>
      </w:r>
      <w:r w:rsidRPr="00DB66A4">
        <w:rPr>
          <w:color w:val="000000"/>
          <w:sz w:val="28"/>
          <w:szCs w:val="28"/>
        </w:rPr>
        <w:br/>
        <w:t>- организация разработки нормативных правовых актов муниципальных образований в области защиты населения и территорий от ЧС, обеспечению безопасности людей на водных объектах;</w:t>
      </w:r>
      <w:r w:rsidRPr="00DB66A4">
        <w:rPr>
          <w:color w:val="000000"/>
          <w:sz w:val="28"/>
          <w:szCs w:val="28"/>
        </w:rPr>
        <w:br/>
      </w:r>
      <w:r w:rsidRPr="00DB66A4">
        <w:rPr>
          <w:color w:val="000000"/>
          <w:sz w:val="28"/>
          <w:szCs w:val="28"/>
        </w:rPr>
        <w:br/>
        <w:t>- оценка обстановки на территории муниципального образования в соответствии с прогностическим материалом и принятие мер по предупреждению и ликвидации возможных ЧС;</w:t>
      </w:r>
      <w:r w:rsidRPr="00DB66A4">
        <w:rPr>
          <w:color w:val="000000"/>
          <w:sz w:val="28"/>
          <w:szCs w:val="28"/>
        </w:rPr>
        <w:br/>
      </w:r>
      <w:r w:rsidRPr="00DB66A4">
        <w:rPr>
          <w:color w:val="000000"/>
          <w:sz w:val="28"/>
          <w:szCs w:val="28"/>
        </w:rPr>
        <w:br/>
        <w:t>- координация деятельности звеньев ТП РСЧС области по вопросам предупреждения и ликвидации ЧС;</w:t>
      </w:r>
      <w:r w:rsidRPr="00DB66A4">
        <w:rPr>
          <w:color w:val="000000"/>
          <w:sz w:val="28"/>
          <w:szCs w:val="28"/>
        </w:rPr>
        <w:br/>
      </w:r>
      <w:r w:rsidRPr="00DB66A4">
        <w:rPr>
          <w:color w:val="000000"/>
          <w:sz w:val="28"/>
          <w:szCs w:val="28"/>
        </w:rPr>
        <w:br/>
        <w:t>- организация взаимодействия с КЧС всех уровней, военным командованием и общественными объединениями по вопросам предупреждения и ликвидации ЧС, а в случае необходимости – принятие решения о направлении сил и средств по оказанию помощи в ликвидации ЧС;</w:t>
      </w:r>
      <w:r w:rsidRPr="00DB66A4">
        <w:rPr>
          <w:color w:val="000000"/>
          <w:sz w:val="28"/>
          <w:szCs w:val="28"/>
        </w:rPr>
        <w:br/>
      </w:r>
      <w:r w:rsidRPr="00DB66A4">
        <w:rPr>
          <w:color w:val="000000"/>
          <w:sz w:val="28"/>
          <w:szCs w:val="28"/>
        </w:rPr>
        <w:br/>
        <w:t>- руководство работами по ликвидации ЧС, организация привлечения трудоспособного населения к этим работам;</w:t>
      </w:r>
      <w:r w:rsidRPr="00DB66A4">
        <w:rPr>
          <w:color w:val="000000"/>
          <w:sz w:val="28"/>
          <w:szCs w:val="28"/>
        </w:rPr>
        <w:br/>
      </w:r>
      <w:r w:rsidRPr="00DB66A4">
        <w:rPr>
          <w:color w:val="000000"/>
          <w:sz w:val="28"/>
          <w:szCs w:val="28"/>
        </w:rPr>
        <w:br/>
        <w:t>- принятие решений об эвакуации населения из зон возможных ЧС;</w:t>
      </w:r>
      <w:r w:rsidRPr="00DB66A4">
        <w:rPr>
          <w:color w:val="000000"/>
          <w:sz w:val="28"/>
          <w:szCs w:val="28"/>
        </w:rPr>
        <w:br/>
      </w:r>
      <w:r w:rsidRPr="00DB66A4">
        <w:rPr>
          <w:color w:val="000000"/>
          <w:sz w:val="28"/>
          <w:szCs w:val="28"/>
        </w:rPr>
        <w:br/>
        <w:t>- принятие решений по проведению мероприятий по предупреждению и ликвидации ЧС природного и техногенного характера, обеспечению безопасности людей на водных объектах;</w:t>
      </w:r>
      <w:r w:rsidRPr="00DB66A4">
        <w:rPr>
          <w:color w:val="000000"/>
          <w:sz w:val="28"/>
          <w:szCs w:val="28"/>
        </w:rPr>
        <w:br/>
      </w:r>
      <w:r w:rsidRPr="00DB66A4">
        <w:rPr>
          <w:color w:val="000000"/>
          <w:sz w:val="28"/>
          <w:szCs w:val="28"/>
        </w:rPr>
        <w:br/>
        <w:t xml:space="preserve">- разработка и внесение на рассмотрение главе местного самоуправления (главе администрации) проектов решений по вопросам, связанным с предупреждением и ликвидацией ЧС, обеспечением промышленной и экологической безопасности, </w:t>
      </w:r>
      <w:r w:rsidRPr="00DB66A4">
        <w:rPr>
          <w:color w:val="000000"/>
          <w:sz w:val="28"/>
          <w:szCs w:val="28"/>
        </w:rPr>
        <w:lastRenderedPageBreak/>
        <w:t>обеспечением безопасности людей на водных объектах.</w:t>
      </w:r>
      <w:r w:rsidRPr="00DB66A4">
        <w:rPr>
          <w:color w:val="000000"/>
          <w:sz w:val="28"/>
          <w:szCs w:val="28"/>
        </w:rPr>
        <w:br/>
      </w:r>
      <w:r w:rsidRPr="00DB66A4">
        <w:rPr>
          <w:color w:val="000000"/>
          <w:sz w:val="28"/>
          <w:szCs w:val="28"/>
        </w:rPr>
        <w:br/>
        <w:t> Рабочий телефон председателя КЧС и ПБ – 8 (3836</w:t>
      </w:r>
      <w:r>
        <w:rPr>
          <w:color w:val="000000"/>
          <w:sz w:val="28"/>
          <w:szCs w:val="28"/>
        </w:rPr>
        <w:t>0</w:t>
      </w:r>
      <w:r w:rsidRPr="00DB66A4">
        <w:rPr>
          <w:color w:val="000000"/>
          <w:sz w:val="28"/>
          <w:szCs w:val="28"/>
        </w:rPr>
        <w:t xml:space="preserve">) </w:t>
      </w:r>
      <w:r>
        <w:rPr>
          <w:color w:val="000000"/>
          <w:sz w:val="28"/>
          <w:szCs w:val="28"/>
        </w:rPr>
        <w:t>21-399</w:t>
      </w:r>
      <w:r w:rsidRPr="00DB66A4">
        <w:rPr>
          <w:color w:val="000000"/>
          <w:sz w:val="28"/>
          <w:szCs w:val="28"/>
        </w:rPr>
        <w:br/>
      </w:r>
      <w:r w:rsidRPr="00DB66A4">
        <w:rPr>
          <w:color w:val="000000"/>
          <w:sz w:val="28"/>
          <w:szCs w:val="28"/>
        </w:rPr>
        <w:br/>
        <w:t>Органом повседневного управления районного звена территориальной подсистемы единой государственной системы предупреждения и ликвидации чрезвычайных ситуаций, центральным звеном объединённой системы оперативно-диспетчерского управления в чрезвычайных ситуациях, а также в случаях аварий в системах жизнеобеспечения населения и территорий является единая дежурно-диспетчерская служба (далее – ЕДДС.Рабочий телефон ЕДДС – 8 (3836</w:t>
      </w:r>
      <w:r>
        <w:rPr>
          <w:color w:val="000000"/>
          <w:sz w:val="28"/>
          <w:szCs w:val="28"/>
        </w:rPr>
        <w:t>0</w:t>
      </w:r>
      <w:r w:rsidRPr="00DB66A4">
        <w:rPr>
          <w:color w:val="000000"/>
          <w:sz w:val="28"/>
          <w:szCs w:val="28"/>
        </w:rPr>
        <w:t xml:space="preserve">) </w:t>
      </w:r>
      <w:r>
        <w:rPr>
          <w:color w:val="000000"/>
          <w:sz w:val="28"/>
          <w:szCs w:val="28"/>
        </w:rPr>
        <w:t>21-964</w:t>
      </w:r>
      <w:r w:rsidRPr="00DB66A4">
        <w:rPr>
          <w:color w:val="000000"/>
          <w:sz w:val="28"/>
          <w:szCs w:val="28"/>
        </w:rPr>
        <w:t>).</w:t>
      </w:r>
      <w:r w:rsidRPr="00DB66A4">
        <w:rPr>
          <w:color w:val="000000"/>
          <w:sz w:val="28"/>
          <w:szCs w:val="28"/>
        </w:rPr>
        <w:br/>
      </w:r>
      <w:r w:rsidRPr="00DB66A4">
        <w:rPr>
          <w:color w:val="000000"/>
          <w:sz w:val="28"/>
          <w:szCs w:val="28"/>
        </w:rPr>
        <w:br/>
        <w:t>ЕДДС предназначена для:</w:t>
      </w:r>
      <w:r w:rsidRPr="00DB66A4">
        <w:rPr>
          <w:color w:val="000000"/>
          <w:sz w:val="28"/>
          <w:szCs w:val="28"/>
        </w:rPr>
        <w:br/>
      </w:r>
      <w:r w:rsidRPr="00DB66A4">
        <w:rPr>
          <w:color w:val="000000"/>
          <w:sz w:val="28"/>
          <w:szCs w:val="28"/>
        </w:rPr>
        <w:br/>
        <w:t>- круглосуточного приема информации от населения и организаций о любых чрезвычайных происшествиях (ЧП) в том числе и пожарах, несущих информацию об угрозе или факте возникновения ЧС;</w:t>
      </w:r>
      <w:r w:rsidRPr="00DB66A4">
        <w:rPr>
          <w:color w:val="000000"/>
          <w:sz w:val="28"/>
          <w:szCs w:val="28"/>
        </w:rPr>
        <w:br/>
      </w:r>
      <w:r w:rsidRPr="00DB66A4">
        <w:rPr>
          <w:color w:val="000000"/>
          <w:sz w:val="28"/>
          <w:szCs w:val="28"/>
        </w:rPr>
        <w:br/>
        <w:t>- оповещения руководящего состава районного звена территориальной подсистемы единой государственной системы предупреждения и ликвидации чрезвычайных ситуаций и информирования населения об угрозе или возникновении ЧС;</w:t>
      </w:r>
      <w:r w:rsidRPr="00DB66A4">
        <w:rPr>
          <w:color w:val="000000"/>
          <w:sz w:val="28"/>
          <w:szCs w:val="28"/>
        </w:rPr>
        <w:br/>
      </w:r>
      <w:r w:rsidRPr="00DB66A4">
        <w:rPr>
          <w:color w:val="000000"/>
          <w:sz w:val="28"/>
          <w:szCs w:val="28"/>
        </w:rPr>
        <w:br/>
        <w:t>- координации действий ДДС по реагированию на угрозу или возникновение аварии, происшествия, ЧС;</w:t>
      </w:r>
      <w:r w:rsidRPr="00DB66A4">
        <w:rPr>
          <w:color w:val="000000"/>
          <w:sz w:val="28"/>
          <w:szCs w:val="28"/>
        </w:rPr>
        <w:br/>
      </w:r>
      <w:r w:rsidRPr="00DB66A4">
        <w:rPr>
          <w:color w:val="000000"/>
          <w:sz w:val="28"/>
          <w:szCs w:val="28"/>
        </w:rPr>
        <w:br/>
        <w:t>- организации взаимодействия привлекаемых сил и средств ДДС при их совместных действиях по предупреждению и ликвидации аварии, происшествия, ЧС.</w:t>
      </w:r>
    </w:p>
    <w:p w:rsidR="00553AFE" w:rsidRPr="00DB66A4" w:rsidRDefault="00553AFE" w:rsidP="00553AFE">
      <w:pPr>
        <w:pStyle w:val="af4"/>
        <w:shd w:val="clear" w:color="auto" w:fill="FFFFFF"/>
        <w:spacing w:before="150" w:beforeAutospacing="0" w:after="150" w:afterAutospacing="0"/>
        <w:rPr>
          <w:color w:val="000000"/>
          <w:sz w:val="28"/>
          <w:szCs w:val="28"/>
        </w:rPr>
      </w:pPr>
    </w:p>
    <w:p w:rsidR="00553AFE" w:rsidRDefault="00553AFE" w:rsidP="00D216D3">
      <w:pPr>
        <w:tabs>
          <w:tab w:val="right" w:pos="9355"/>
        </w:tabs>
        <w:rPr>
          <w:sz w:val="28"/>
          <w:szCs w:val="28"/>
        </w:rPr>
      </w:pPr>
      <w:bookmarkStart w:id="0" w:name="_GoBack"/>
      <w:bookmarkEnd w:id="0"/>
    </w:p>
    <w:p w:rsidR="00D216D3" w:rsidRDefault="00D216D3" w:rsidP="00D216D3">
      <w:pPr>
        <w:tabs>
          <w:tab w:val="right" w:pos="9355"/>
        </w:tabs>
        <w:rPr>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D216D3" w:rsidRDefault="00D216D3" w:rsidP="006E0B1C">
      <w:pPr>
        <w:ind w:right="741"/>
        <w:rPr>
          <w:b/>
          <w:sz w:val="28"/>
          <w:szCs w:val="28"/>
        </w:rPr>
      </w:pPr>
    </w:p>
    <w:p w:rsidR="00710B82" w:rsidRDefault="00710B82" w:rsidP="006E0B1C">
      <w:pPr>
        <w:ind w:right="741"/>
        <w:rPr>
          <w:b/>
          <w:sz w:val="28"/>
          <w:szCs w:val="28"/>
        </w:rPr>
      </w:pPr>
    </w:p>
    <w:p w:rsidR="00710B82" w:rsidRDefault="00710B82" w:rsidP="006E0B1C">
      <w:pPr>
        <w:ind w:right="741"/>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D40337">
        <w:tc>
          <w:tcPr>
            <w:tcW w:w="9571" w:type="dxa"/>
          </w:tcPr>
          <w:p w:rsidR="006E0B1C" w:rsidRDefault="006E0B1C" w:rsidP="00D40337"/>
          <w:p w:rsidR="006E0B1C" w:rsidRPr="00313FEA" w:rsidRDefault="006E0B1C" w:rsidP="00D40337">
            <w:r w:rsidRPr="00313FEA">
              <w:t>УЧРЕДИТЕЛИ  «ВЕСТНИКА  ОСТАНИНСКОГО  СЕЛЬСОВЕТА»</w:t>
            </w:r>
          </w:p>
          <w:p w:rsidR="006E0B1C" w:rsidRPr="00313FEA" w:rsidRDefault="006E0B1C" w:rsidP="00D40337"/>
          <w:p w:rsidR="006E0B1C" w:rsidRPr="00313FEA" w:rsidRDefault="006E0B1C" w:rsidP="00D40337">
            <w:r w:rsidRPr="00313FEA">
              <w:t>Администрация Останинского сельсовета</w:t>
            </w:r>
          </w:p>
          <w:p w:rsidR="006E0B1C" w:rsidRPr="00313FEA" w:rsidRDefault="006E0B1C" w:rsidP="00D40337">
            <w:r w:rsidRPr="00313FEA">
              <w:t>Совет депутатов Останинского сельсовета</w:t>
            </w:r>
          </w:p>
          <w:p w:rsidR="006E0B1C" w:rsidRPr="00313FEA" w:rsidRDefault="006E0B1C" w:rsidP="00D40337"/>
        </w:tc>
      </w:tr>
    </w:tbl>
    <w:p w:rsidR="006E0B1C" w:rsidRPr="00313FEA" w:rsidRDefault="006E0B1C" w:rsidP="006E0B1C">
      <w:pPr>
        <w:jc w:val="center"/>
        <w:rPr>
          <w:b/>
          <w:i/>
        </w:rPr>
      </w:pPr>
    </w:p>
    <w:p w:rsidR="006E0B1C" w:rsidRPr="00313FEA" w:rsidRDefault="006E0B1C" w:rsidP="006E0B1C">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D40337">
        <w:tc>
          <w:tcPr>
            <w:tcW w:w="9571" w:type="dxa"/>
          </w:tcPr>
          <w:p w:rsidR="006E0B1C" w:rsidRPr="00313FEA" w:rsidRDefault="006E0B1C" w:rsidP="00D40337">
            <w:pPr>
              <w:jc w:val="center"/>
            </w:pPr>
            <w:r w:rsidRPr="00313FEA">
              <w:t>РЕДАКЦИОННЫЙ  СОВЕТ:</w:t>
            </w:r>
          </w:p>
          <w:p w:rsidR="006E0B1C" w:rsidRPr="00313FEA" w:rsidRDefault="006E0B1C" w:rsidP="00D40337">
            <w:pPr>
              <w:jc w:val="center"/>
            </w:pPr>
          </w:p>
          <w:p w:rsidR="006E0B1C" w:rsidRPr="00313FEA" w:rsidRDefault="006E0B1C" w:rsidP="00D40337">
            <w:r>
              <w:t>Куропова Евгения Валериевна</w:t>
            </w:r>
            <w:r w:rsidRPr="00313FEA">
              <w:t>, редактор;</w:t>
            </w:r>
          </w:p>
          <w:p w:rsidR="006E0B1C" w:rsidRPr="00313FEA" w:rsidRDefault="006E0B1C" w:rsidP="00D40337">
            <w:r>
              <w:t>Михалевич А.Н</w:t>
            </w:r>
            <w:r w:rsidRPr="00313FEA">
              <w:t>, член редакционного совета;</w:t>
            </w:r>
          </w:p>
          <w:p w:rsidR="006E0B1C" w:rsidRPr="00313FEA" w:rsidRDefault="006E0B1C" w:rsidP="00D40337">
            <w:r w:rsidRPr="00F34622">
              <w:rPr>
                <w:szCs w:val="28"/>
              </w:rPr>
              <w:t>Крамская Лариса Анатольевна – заместитель председателя Совета депутатов Останинского сельсовета Северного района Новосибирской области</w:t>
            </w:r>
          </w:p>
        </w:tc>
      </w:tr>
    </w:tbl>
    <w:p w:rsidR="006E0B1C" w:rsidRPr="00313FEA" w:rsidRDefault="006E0B1C" w:rsidP="006E0B1C">
      <w:pPr>
        <w:jc w:val="center"/>
        <w:rPr>
          <w:b/>
          <w:i/>
        </w:rPr>
      </w:pPr>
    </w:p>
    <w:p w:rsidR="006E0B1C" w:rsidRPr="00313FEA" w:rsidRDefault="006E0B1C" w:rsidP="006E0B1C">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D40337">
        <w:tc>
          <w:tcPr>
            <w:tcW w:w="9571" w:type="dxa"/>
          </w:tcPr>
          <w:p w:rsidR="006E0B1C" w:rsidRPr="00313FEA" w:rsidRDefault="006E0B1C" w:rsidP="00D40337">
            <w:pPr>
              <w:jc w:val="center"/>
            </w:pPr>
            <w:r w:rsidRPr="00313FEA">
              <w:t>ТИРАЖ</w:t>
            </w:r>
          </w:p>
          <w:p w:rsidR="006E0B1C" w:rsidRPr="00313FEA" w:rsidRDefault="006E0B1C" w:rsidP="00D40337">
            <w:pPr>
              <w:jc w:val="center"/>
            </w:pPr>
          </w:p>
          <w:p w:rsidR="006E0B1C" w:rsidRPr="00313FEA" w:rsidRDefault="006E0B1C" w:rsidP="00D40337">
            <w:pPr>
              <w:jc w:val="center"/>
            </w:pPr>
            <w:r w:rsidRPr="00313FEA">
              <w:t>10 экземпляров</w:t>
            </w:r>
          </w:p>
        </w:tc>
      </w:tr>
    </w:tbl>
    <w:p w:rsidR="006E0B1C" w:rsidRPr="00313FEA" w:rsidRDefault="006E0B1C" w:rsidP="006E0B1C">
      <w:pPr>
        <w:jc w:val="center"/>
      </w:pPr>
    </w:p>
    <w:p w:rsidR="006E0B1C" w:rsidRPr="00313FEA" w:rsidRDefault="006E0B1C" w:rsidP="006E0B1C">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D40337">
        <w:tc>
          <w:tcPr>
            <w:tcW w:w="9571" w:type="dxa"/>
          </w:tcPr>
          <w:p w:rsidR="006E0B1C" w:rsidRPr="00313FEA" w:rsidRDefault="006E0B1C" w:rsidP="00D40337">
            <w:pPr>
              <w:jc w:val="center"/>
            </w:pPr>
            <w:r w:rsidRPr="00313FEA">
              <w:t>ТЕЛЕФОН  РЕДАКЦИОННОГО  СОВЕТА</w:t>
            </w:r>
          </w:p>
          <w:p w:rsidR="006E0B1C" w:rsidRPr="00313FEA" w:rsidRDefault="006E0B1C" w:rsidP="00D40337">
            <w:pPr>
              <w:jc w:val="center"/>
            </w:pPr>
          </w:p>
          <w:p w:rsidR="006E0B1C" w:rsidRPr="00313FEA" w:rsidRDefault="006E0B1C" w:rsidP="00D40337">
            <w:pPr>
              <w:jc w:val="center"/>
            </w:pPr>
            <w:r w:rsidRPr="00313FEA">
              <w:t>33-134</w:t>
            </w:r>
          </w:p>
        </w:tc>
      </w:tr>
    </w:tbl>
    <w:p w:rsidR="006E0B1C" w:rsidRPr="00253530" w:rsidRDefault="006E0B1C" w:rsidP="006E0B1C">
      <w:pPr>
        <w:shd w:val="clear" w:color="auto" w:fill="FFFFFF"/>
        <w:tabs>
          <w:tab w:val="left" w:pos="1310"/>
        </w:tabs>
        <w:spacing w:after="96" w:line="317" w:lineRule="exact"/>
        <w:rPr>
          <w:color w:val="000000"/>
        </w:rPr>
        <w:sectPr w:rsidR="006E0B1C" w:rsidRPr="00253530" w:rsidSect="00013D79">
          <w:pgSz w:w="11909" w:h="16834"/>
          <w:pgMar w:top="992" w:right="590" w:bottom="238" w:left="1089" w:header="720" w:footer="720" w:gutter="0"/>
          <w:cols w:space="60"/>
          <w:noEndnote/>
          <w:docGrid w:linePitch="326"/>
        </w:sectPr>
      </w:pPr>
    </w:p>
    <w:p w:rsidR="006E0B1C" w:rsidRPr="00913CC5" w:rsidRDefault="006E0B1C" w:rsidP="00253530">
      <w:pPr>
        <w:jc w:val="center"/>
        <w:rPr>
          <w:sz w:val="28"/>
          <w:szCs w:val="28"/>
        </w:rPr>
      </w:pPr>
    </w:p>
    <w:sectPr w:rsidR="006E0B1C" w:rsidRPr="00913CC5" w:rsidSect="00013D79">
      <w:footerReference w:type="first" r:id="rId14"/>
      <w:pgSz w:w="11909" w:h="16834"/>
      <w:pgMar w:top="992" w:right="590" w:bottom="238" w:left="1089"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5E62" w:rsidRDefault="00425E62" w:rsidP="00C03036">
      <w:r>
        <w:separator/>
      </w:r>
    </w:p>
  </w:endnote>
  <w:endnote w:type="continuationSeparator" w:id="1">
    <w:p w:rsidR="00425E62" w:rsidRDefault="00425E62" w:rsidP="00C030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charset w:val="00"/>
    <w:family w:val="auto"/>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5E62" w:rsidRDefault="00425E62">
    <w:pPr>
      <w:pStyle w:val="af"/>
      <w:jc w:val="center"/>
    </w:pPr>
  </w:p>
  <w:p w:rsidR="00425E62" w:rsidRDefault="00425E62">
    <w:pPr>
      <w:pStyle w:val="a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5E62" w:rsidRDefault="00425E62">
    <w:pPr>
      <w:pStyle w:val="af"/>
    </w:pPr>
    <w: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5E62" w:rsidRDefault="00425E62">
    <w:pPr>
      <w:pStyle w:val="af"/>
      <w:jc w:val="center"/>
    </w:pPr>
  </w:p>
  <w:p w:rsidR="00425E62" w:rsidRDefault="00425E62">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5E62" w:rsidRDefault="00425E62" w:rsidP="00C03036">
      <w:r>
        <w:separator/>
      </w:r>
    </w:p>
  </w:footnote>
  <w:footnote w:type="continuationSeparator" w:id="1">
    <w:p w:rsidR="00425E62" w:rsidRDefault="00425E62" w:rsidP="00C030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6">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8">
    <w:nsid w:val="033B2753"/>
    <w:multiLevelType w:val="multilevel"/>
    <w:tmpl w:val="ABF68F8A"/>
    <w:lvl w:ilvl="0">
      <w:start w:val="3"/>
      <w:numFmt w:val="decimal"/>
      <w:lvlText w:val="%1."/>
      <w:lvlJc w:val="left"/>
      <w:pPr>
        <w:ind w:left="876" w:hanging="450"/>
      </w:pPr>
      <w:rPr>
        <w:rFonts w:hint="default"/>
      </w:rPr>
    </w:lvl>
    <w:lvl w:ilvl="1">
      <w:start w:val="1"/>
      <w:numFmt w:val="decimal"/>
      <w:lvlText w:val="%1.%2."/>
      <w:lvlJc w:val="left"/>
      <w:pPr>
        <w:ind w:left="1146" w:hanging="720"/>
      </w:pPr>
      <w:rPr>
        <w:rFonts w:hint="default"/>
        <w:b/>
      </w:rPr>
    </w:lvl>
    <w:lvl w:ilvl="2">
      <w:start w:val="1"/>
      <w:numFmt w:val="decimal"/>
      <w:lvlText w:val="%1.%2.%3."/>
      <w:lvlJc w:val="left"/>
      <w:pPr>
        <w:ind w:left="1146"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506" w:hanging="1080"/>
      </w:pPr>
      <w:rPr>
        <w:rFonts w:hint="default"/>
      </w:rPr>
    </w:lvl>
    <w:lvl w:ilvl="5">
      <w:start w:val="1"/>
      <w:numFmt w:val="decimal"/>
      <w:lvlText w:val="%1.%2.%3.%4.%5.%6."/>
      <w:lvlJc w:val="left"/>
      <w:pPr>
        <w:ind w:left="1866" w:hanging="1440"/>
      </w:pPr>
      <w:rPr>
        <w:rFonts w:hint="default"/>
      </w:rPr>
    </w:lvl>
    <w:lvl w:ilvl="6">
      <w:start w:val="1"/>
      <w:numFmt w:val="decimal"/>
      <w:lvlText w:val="%1.%2.%3.%4.%5.%6.%7."/>
      <w:lvlJc w:val="left"/>
      <w:pPr>
        <w:ind w:left="2226" w:hanging="1800"/>
      </w:pPr>
      <w:rPr>
        <w:rFonts w:hint="default"/>
      </w:rPr>
    </w:lvl>
    <w:lvl w:ilvl="7">
      <w:start w:val="1"/>
      <w:numFmt w:val="decimal"/>
      <w:lvlText w:val="%1.%2.%3.%4.%5.%6.%7.%8."/>
      <w:lvlJc w:val="left"/>
      <w:pPr>
        <w:ind w:left="2226" w:hanging="1800"/>
      </w:pPr>
      <w:rPr>
        <w:rFonts w:hint="default"/>
      </w:rPr>
    </w:lvl>
    <w:lvl w:ilvl="8">
      <w:start w:val="1"/>
      <w:numFmt w:val="decimal"/>
      <w:lvlText w:val="%1.%2.%3.%4.%5.%6.%7.%8.%9."/>
      <w:lvlJc w:val="left"/>
      <w:pPr>
        <w:ind w:left="2586" w:hanging="2160"/>
      </w:pPr>
      <w:rPr>
        <w:rFonts w:hint="default"/>
      </w:rPr>
    </w:lvl>
  </w:abstractNum>
  <w:abstractNum w:abstractNumId="9">
    <w:nsid w:val="24DE16EC"/>
    <w:multiLevelType w:val="multilevel"/>
    <w:tmpl w:val="4A620D8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2701"/>
        </w:tabs>
        <w:ind w:left="2701" w:hanging="432"/>
      </w:pPr>
      <w:rPr>
        <w:rFonts w:hint="default"/>
        <w:b w:val="0"/>
        <w:sz w:val="28"/>
      </w:rPr>
    </w:lvl>
    <w:lvl w:ilvl="2">
      <w:start w:val="1"/>
      <w:numFmt w:val="decimal"/>
      <w:lvlText w:val="%1.%2.%3."/>
      <w:lvlJc w:val="left"/>
      <w:pPr>
        <w:tabs>
          <w:tab w:val="num" w:pos="1464"/>
        </w:tabs>
        <w:ind w:left="1464" w:hanging="1038"/>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nsid w:val="79644A93"/>
    <w:multiLevelType w:val="multilevel"/>
    <w:tmpl w:val="57A60DA0"/>
    <w:lvl w:ilvl="0">
      <w:start w:val="1"/>
      <w:numFmt w:val="upperRoman"/>
      <w:lvlText w:val="%1."/>
      <w:lvlJc w:val="left"/>
      <w:pPr>
        <w:ind w:left="1428" w:hanging="72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11">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9"/>
  </w:num>
  <w:num w:numId="3">
    <w:abstractNumId w:val="11"/>
  </w:num>
  <w:num w:numId="4">
    <w:abstractNumId w:val="8"/>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14CF7"/>
    <w:rsid w:val="00001A42"/>
    <w:rsid w:val="00007EEE"/>
    <w:rsid w:val="00013206"/>
    <w:rsid w:val="00013D79"/>
    <w:rsid w:val="00014303"/>
    <w:rsid w:val="0001553D"/>
    <w:rsid w:val="0002670E"/>
    <w:rsid w:val="000449B2"/>
    <w:rsid w:val="000755E1"/>
    <w:rsid w:val="0008320E"/>
    <w:rsid w:val="000850B3"/>
    <w:rsid w:val="00092E00"/>
    <w:rsid w:val="0009493D"/>
    <w:rsid w:val="000A4AC0"/>
    <w:rsid w:val="000A4D99"/>
    <w:rsid w:val="000C58A0"/>
    <w:rsid w:val="000D4ED6"/>
    <w:rsid w:val="000E1AB6"/>
    <w:rsid w:val="00101A3A"/>
    <w:rsid w:val="00110101"/>
    <w:rsid w:val="00122C81"/>
    <w:rsid w:val="00124C48"/>
    <w:rsid w:val="001278B9"/>
    <w:rsid w:val="00127FF8"/>
    <w:rsid w:val="00130123"/>
    <w:rsid w:val="00132E56"/>
    <w:rsid w:val="00135B5A"/>
    <w:rsid w:val="001413EB"/>
    <w:rsid w:val="00156258"/>
    <w:rsid w:val="00160F54"/>
    <w:rsid w:val="00184723"/>
    <w:rsid w:val="00187553"/>
    <w:rsid w:val="001A326C"/>
    <w:rsid w:val="001A3A19"/>
    <w:rsid w:val="001B0FBB"/>
    <w:rsid w:val="001B38D1"/>
    <w:rsid w:val="001C5D8B"/>
    <w:rsid w:val="001D7E2E"/>
    <w:rsid w:val="001E2C38"/>
    <w:rsid w:val="001F23E9"/>
    <w:rsid w:val="002007C1"/>
    <w:rsid w:val="0020754E"/>
    <w:rsid w:val="00215E5A"/>
    <w:rsid w:val="00217BE7"/>
    <w:rsid w:val="002222C2"/>
    <w:rsid w:val="00222631"/>
    <w:rsid w:val="00233295"/>
    <w:rsid w:val="002337FD"/>
    <w:rsid w:val="002403C7"/>
    <w:rsid w:val="00250FD3"/>
    <w:rsid w:val="0025227C"/>
    <w:rsid w:val="00253530"/>
    <w:rsid w:val="00256EA1"/>
    <w:rsid w:val="00257B42"/>
    <w:rsid w:val="00272717"/>
    <w:rsid w:val="00273F99"/>
    <w:rsid w:val="002814FF"/>
    <w:rsid w:val="00281804"/>
    <w:rsid w:val="0028469C"/>
    <w:rsid w:val="00291165"/>
    <w:rsid w:val="002A44F4"/>
    <w:rsid w:val="002B177C"/>
    <w:rsid w:val="002D659D"/>
    <w:rsid w:val="002E013D"/>
    <w:rsid w:val="002E397C"/>
    <w:rsid w:val="002F50ED"/>
    <w:rsid w:val="00304A42"/>
    <w:rsid w:val="003115B1"/>
    <w:rsid w:val="00313FEA"/>
    <w:rsid w:val="00315808"/>
    <w:rsid w:val="003158F0"/>
    <w:rsid w:val="003447F6"/>
    <w:rsid w:val="00347E19"/>
    <w:rsid w:val="0035418A"/>
    <w:rsid w:val="00354C9B"/>
    <w:rsid w:val="00370541"/>
    <w:rsid w:val="00373F1D"/>
    <w:rsid w:val="003A71AB"/>
    <w:rsid w:val="003B5218"/>
    <w:rsid w:val="003C35C4"/>
    <w:rsid w:val="003D1D67"/>
    <w:rsid w:val="003D79CD"/>
    <w:rsid w:val="003E00F5"/>
    <w:rsid w:val="003E3004"/>
    <w:rsid w:val="003E4BC9"/>
    <w:rsid w:val="004124AB"/>
    <w:rsid w:val="00412F3A"/>
    <w:rsid w:val="00413086"/>
    <w:rsid w:val="00417949"/>
    <w:rsid w:val="00425E62"/>
    <w:rsid w:val="00432DA9"/>
    <w:rsid w:val="00443D6A"/>
    <w:rsid w:val="004509AE"/>
    <w:rsid w:val="00453132"/>
    <w:rsid w:val="00465DD3"/>
    <w:rsid w:val="004A7298"/>
    <w:rsid w:val="004B5461"/>
    <w:rsid w:val="004C35F7"/>
    <w:rsid w:val="004C554B"/>
    <w:rsid w:val="004E25CD"/>
    <w:rsid w:val="004E633A"/>
    <w:rsid w:val="004E7560"/>
    <w:rsid w:val="00506E7C"/>
    <w:rsid w:val="0052304E"/>
    <w:rsid w:val="00524114"/>
    <w:rsid w:val="005348E5"/>
    <w:rsid w:val="00552D4B"/>
    <w:rsid w:val="00553AFE"/>
    <w:rsid w:val="00564697"/>
    <w:rsid w:val="00571B58"/>
    <w:rsid w:val="00591AE8"/>
    <w:rsid w:val="005953AC"/>
    <w:rsid w:val="005A34C1"/>
    <w:rsid w:val="005B0467"/>
    <w:rsid w:val="005E2640"/>
    <w:rsid w:val="005E72CA"/>
    <w:rsid w:val="005F226A"/>
    <w:rsid w:val="00652012"/>
    <w:rsid w:val="0066570B"/>
    <w:rsid w:val="00666EA3"/>
    <w:rsid w:val="00676A98"/>
    <w:rsid w:val="0068237D"/>
    <w:rsid w:val="0068655E"/>
    <w:rsid w:val="006A35AD"/>
    <w:rsid w:val="006C694D"/>
    <w:rsid w:val="006E0B1C"/>
    <w:rsid w:val="006E3275"/>
    <w:rsid w:val="006F661B"/>
    <w:rsid w:val="006F727A"/>
    <w:rsid w:val="00710B82"/>
    <w:rsid w:val="0072511C"/>
    <w:rsid w:val="00725E40"/>
    <w:rsid w:val="00731F71"/>
    <w:rsid w:val="00742091"/>
    <w:rsid w:val="007465BD"/>
    <w:rsid w:val="007502E0"/>
    <w:rsid w:val="0075125C"/>
    <w:rsid w:val="007774AB"/>
    <w:rsid w:val="0078577A"/>
    <w:rsid w:val="007873A4"/>
    <w:rsid w:val="007960F9"/>
    <w:rsid w:val="0079743B"/>
    <w:rsid w:val="007A1D14"/>
    <w:rsid w:val="007B123C"/>
    <w:rsid w:val="007E0296"/>
    <w:rsid w:val="007E75D5"/>
    <w:rsid w:val="007F2356"/>
    <w:rsid w:val="007F2897"/>
    <w:rsid w:val="008012D3"/>
    <w:rsid w:val="00813665"/>
    <w:rsid w:val="00813A7A"/>
    <w:rsid w:val="00826B97"/>
    <w:rsid w:val="00833178"/>
    <w:rsid w:val="00836630"/>
    <w:rsid w:val="00846B0C"/>
    <w:rsid w:val="0086570E"/>
    <w:rsid w:val="0088045B"/>
    <w:rsid w:val="008A28BF"/>
    <w:rsid w:val="008B7990"/>
    <w:rsid w:val="008C2CDC"/>
    <w:rsid w:val="008D4B3B"/>
    <w:rsid w:val="008E04A4"/>
    <w:rsid w:val="00901320"/>
    <w:rsid w:val="00914CF7"/>
    <w:rsid w:val="0092147D"/>
    <w:rsid w:val="00936611"/>
    <w:rsid w:val="00957C41"/>
    <w:rsid w:val="00973D97"/>
    <w:rsid w:val="00974FE4"/>
    <w:rsid w:val="009926C6"/>
    <w:rsid w:val="009A30F0"/>
    <w:rsid w:val="009B24E7"/>
    <w:rsid w:val="009C0CD6"/>
    <w:rsid w:val="009C104E"/>
    <w:rsid w:val="009C1D5A"/>
    <w:rsid w:val="009C2A05"/>
    <w:rsid w:val="009D523A"/>
    <w:rsid w:val="009D52B8"/>
    <w:rsid w:val="009E5723"/>
    <w:rsid w:val="009E6495"/>
    <w:rsid w:val="009F622D"/>
    <w:rsid w:val="009F6DF9"/>
    <w:rsid w:val="00A102AE"/>
    <w:rsid w:val="00A111AA"/>
    <w:rsid w:val="00A145DF"/>
    <w:rsid w:val="00A159C8"/>
    <w:rsid w:val="00A17B66"/>
    <w:rsid w:val="00A23D48"/>
    <w:rsid w:val="00A4293E"/>
    <w:rsid w:val="00A43B0C"/>
    <w:rsid w:val="00A446FE"/>
    <w:rsid w:val="00A47105"/>
    <w:rsid w:val="00A54C71"/>
    <w:rsid w:val="00AA1F97"/>
    <w:rsid w:val="00AB3DAB"/>
    <w:rsid w:val="00AC5442"/>
    <w:rsid w:val="00AD34CB"/>
    <w:rsid w:val="00AD5A78"/>
    <w:rsid w:val="00AE48D1"/>
    <w:rsid w:val="00AF33C9"/>
    <w:rsid w:val="00B02021"/>
    <w:rsid w:val="00B113B7"/>
    <w:rsid w:val="00B122DD"/>
    <w:rsid w:val="00B161C1"/>
    <w:rsid w:val="00B20B7B"/>
    <w:rsid w:val="00B32D63"/>
    <w:rsid w:val="00B57233"/>
    <w:rsid w:val="00B7477C"/>
    <w:rsid w:val="00B74B82"/>
    <w:rsid w:val="00B76F7B"/>
    <w:rsid w:val="00B866F2"/>
    <w:rsid w:val="00BA7FB0"/>
    <w:rsid w:val="00BB2304"/>
    <w:rsid w:val="00BB24F3"/>
    <w:rsid w:val="00BC54C5"/>
    <w:rsid w:val="00BD4945"/>
    <w:rsid w:val="00BD4DB1"/>
    <w:rsid w:val="00BD7140"/>
    <w:rsid w:val="00BE7005"/>
    <w:rsid w:val="00C01B1D"/>
    <w:rsid w:val="00C02ECE"/>
    <w:rsid w:val="00C03036"/>
    <w:rsid w:val="00C11F5E"/>
    <w:rsid w:val="00C14A4F"/>
    <w:rsid w:val="00C210F4"/>
    <w:rsid w:val="00C31222"/>
    <w:rsid w:val="00C31747"/>
    <w:rsid w:val="00C364DA"/>
    <w:rsid w:val="00C405D2"/>
    <w:rsid w:val="00C443C6"/>
    <w:rsid w:val="00C46F1A"/>
    <w:rsid w:val="00C515F0"/>
    <w:rsid w:val="00C71F2F"/>
    <w:rsid w:val="00C80831"/>
    <w:rsid w:val="00C80BB6"/>
    <w:rsid w:val="00CC476B"/>
    <w:rsid w:val="00CC5FD4"/>
    <w:rsid w:val="00CE678A"/>
    <w:rsid w:val="00CF61E1"/>
    <w:rsid w:val="00CF68EA"/>
    <w:rsid w:val="00D026BA"/>
    <w:rsid w:val="00D0735A"/>
    <w:rsid w:val="00D1330C"/>
    <w:rsid w:val="00D1516E"/>
    <w:rsid w:val="00D20B76"/>
    <w:rsid w:val="00D216D3"/>
    <w:rsid w:val="00D2207E"/>
    <w:rsid w:val="00D22A22"/>
    <w:rsid w:val="00D30B59"/>
    <w:rsid w:val="00D40337"/>
    <w:rsid w:val="00D45228"/>
    <w:rsid w:val="00D64EF4"/>
    <w:rsid w:val="00D76C8C"/>
    <w:rsid w:val="00D91BB1"/>
    <w:rsid w:val="00D93DE5"/>
    <w:rsid w:val="00D9636D"/>
    <w:rsid w:val="00DB4D97"/>
    <w:rsid w:val="00DC75E1"/>
    <w:rsid w:val="00DE49DC"/>
    <w:rsid w:val="00DE6ACA"/>
    <w:rsid w:val="00E060FC"/>
    <w:rsid w:val="00E06E71"/>
    <w:rsid w:val="00E10E0A"/>
    <w:rsid w:val="00E21155"/>
    <w:rsid w:val="00E21871"/>
    <w:rsid w:val="00E36FE1"/>
    <w:rsid w:val="00E51F09"/>
    <w:rsid w:val="00E76F8C"/>
    <w:rsid w:val="00E80B71"/>
    <w:rsid w:val="00E81D19"/>
    <w:rsid w:val="00E9218B"/>
    <w:rsid w:val="00E9782B"/>
    <w:rsid w:val="00EB3B4A"/>
    <w:rsid w:val="00EB6B30"/>
    <w:rsid w:val="00EC0C9F"/>
    <w:rsid w:val="00ED34B9"/>
    <w:rsid w:val="00EE1E7D"/>
    <w:rsid w:val="00EF074B"/>
    <w:rsid w:val="00F07997"/>
    <w:rsid w:val="00F17556"/>
    <w:rsid w:val="00F20E83"/>
    <w:rsid w:val="00F31423"/>
    <w:rsid w:val="00F34622"/>
    <w:rsid w:val="00F356A7"/>
    <w:rsid w:val="00F36EB3"/>
    <w:rsid w:val="00F37132"/>
    <w:rsid w:val="00F47E4D"/>
    <w:rsid w:val="00F63682"/>
    <w:rsid w:val="00F65B35"/>
    <w:rsid w:val="00F71C98"/>
    <w:rsid w:val="00F926ED"/>
    <w:rsid w:val="00FA1544"/>
    <w:rsid w:val="00FC2BB0"/>
    <w:rsid w:val="00FF2A04"/>
    <w:rsid w:val="00FF54F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rules v:ext="edit">
        <o:r id="V:Rule5" type="connector" idref="#_x0000_s1028"/>
        <o:r id="V:Rule6" type="connector" idref="#_x0000_s1026"/>
        <o:r id="V:Rule7" type="connector" idref="#_x0000_s1027"/>
        <o:r id="V:Rule8"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page number" w:uiPriority="0"/>
    <w:lsdException w:name="List"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CF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D79CD"/>
    <w:pPr>
      <w:keepNext/>
      <w:spacing w:before="2" w:line="0" w:lineRule="atLeast"/>
      <w:ind w:left="1701" w:right="851"/>
      <w:jc w:val="center"/>
      <w:outlineLvl w:val="0"/>
    </w:pPr>
    <w:rPr>
      <w:b/>
      <w:bCs/>
      <w:sz w:val="20"/>
      <w:szCs w:val="20"/>
    </w:rPr>
  </w:style>
  <w:style w:type="paragraph" w:styleId="2">
    <w:name w:val="heading 2"/>
    <w:basedOn w:val="a"/>
    <w:next w:val="a"/>
    <w:link w:val="20"/>
    <w:unhideWhenUsed/>
    <w:qFormat/>
    <w:rsid w:val="004124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A35AD"/>
    <w:pPr>
      <w:keepNext/>
      <w:spacing w:before="240" w:after="60" w:line="0" w:lineRule="atLeast"/>
      <w:ind w:left="1701" w:right="851"/>
      <w:outlineLvl w:val="2"/>
    </w:pPr>
    <w:rPr>
      <w:rFonts w:ascii="Cambria" w:hAnsi="Cambria"/>
      <w:b/>
      <w:bCs/>
      <w:sz w:val="26"/>
      <w:szCs w:val="26"/>
    </w:rPr>
  </w:style>
  <w:style w:type="paragraph" w:styleId="4">
    <w:name w:val="heading 4"/>
    <w:basedOn w:val="a"/>
    <w:next w:val="a"/>
    <w:link w:val="40"/>
    <w:unhideWhenUsed/>
    <w:qFormat/>
    <w:rsid w:val="00F3462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0"/>
    <w:qFormat/>
    <w:rsid w:val="006A35AD"/>
    <w:pPr>
      <w:tabs>
        <w:tab w:val="left" w:pos="0"/>
      </w:tabs>
      <w:suppressAutoHyphens/>
      <w:spacing w:before="280" w:after="280" w:line="288" w:lineRule="atLeast"/>
      <w:ind w:left="3600" w:hanging="360"/>
      <w:outlineLvl w:val="4"/>
    </w:pPr>
    <w:rPr>
      <w:rFonts w:ascii="Tahoma" w:hAnsi="Tahoma" w:cs="Tahoma"/>
      <w:b/>
      <w:bCs/>
      <w:kern w:val="1"/>
      <w:lang w:eastAsia="ar-SA"/>
    </w:rPr>
  </w:style>
  <w:style w:type="paragraph" w:styleId="6">
    <w:name w:val="heading 6"/>
    <w:basedOn w:val="a"/>
    <w:next w:val="a"/>
    <w:link w:val="60"/>
    <w:unhideWhenUsed/>
    <w:qFormat/>
    <w:rsid w:val="006A35AD"/>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6A35AD"/>
    <w:pPr>
      <w:keepNext/>
      <w:ind w:firstLine="709"/>
      <w:outlineLvl w:val="6"/>
    </w:pPr>
    <w:rPr>
      <w:sz w:val="28"/>
      <w:szCs w:val="20"/>
    </w:rPr>
  </w:style>
  <w:style w:type="paragraph" w:styleId="8">
    <w:name w:val="heading 8"/>
    <w:basedOn w:val="a"/>
    <w:next w:val="a"/>
    <w:link w:val="80"/>
    <w:qFormat/>
    <w:rsid w:val="006A35AD"/>
    <w:pPr>
      <w:keepNext/>
      <w:ind w:firstLine="709"/>
      <w:jc w:val="right"/>
      <w:outlineLvl w:val="7"/>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D79CD"/>
    <w:rPr>
      <w:rFonts w:ascii="Times New Roman" w:eastAsia="Times New Roman" w:hAnsi="Times New Roman" w:cs="Times New Roman"/>
      <w:b/>
      <w:bCs/>
      <w:sz w:val="20"/>
      <w:szCs w:val="20"/>
      <w:lang w:eastAsia="ru-RU"/>
    </w:rPr>
  </w:style>
  <w:style w:type="character" w:customStyle="1" w:styleId="20">
    <w:name w:val="Заголовок 2 Знак"/>
    <w:basedOn w:val="a1"/>
    <w:link w:val="2"/>
    <w:rsid w:val="004124A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rsid w:val="006A35AD"/>
    <w:rPr>
      <w:rFonts w:ascii="Cambria" w:eastAsia="Times New Roman" w:hAnsi="Cambria" w:cs="Times New Roman"/>
      <w:b/>
      <w:bCs/>
      <w:sz w:val="26"/>
      <w:szCs w:val="26"/>
      <w:lang w:eastAsia="ru-RU"/>
    </w:rPr>
  </w:style>
  <w:style w:type="character" w:customStyle="1" w:styleId="40">
    <w:name w:val="Заголовок 4 Знак"/>
    <w:basedOn w:val="a1"/>
    <w:link w:val="4"/>
    <w:rsid w:val="00F34622"/>
    <w:rPr>
      <w:rFonts w:asciiTheme="majorHAnsi" w:eastAsiaTheme="majorEastAsia" w:hAnsiTheme="majorHAnsi" w:cstheme="majorBidi"/>
      <w:b/>
      <w:bCs/>
      <w:i/>
      <w:iCs/>
      <w:color w:val="4F81BD" w:themeColor="accent1"/>
      <w:sz w:val="24"/>
      <w:szCs w:val="24"/>
      <w:lang w:eastAsia="ru-RU"/>
    </w:rPr>
  </w:style>
  <w:style w:type="paragraph" w:styleId="a0">
    <w:name w:val="Body Text"/>
    <w:basedOn w:val="a"/>
    <w:link w:val="a4"/>
    <w:rsid w:val="003D79CD"/>
    <w:pPr>
      <w:spacing w:after="120"/>
    </w:pPr>
  </w:style>
  <w:style w:type="character" w:customStyle="1" w:styleId="a4">
    <w:name w:val="Основной текст Знак"/>
    <w:basedOn w:val="a1"/>
    <w:link w:val="a0"/>
    <w:rsid w:val="003D79CD"/>
    <w:rPr>
      <w:rFonts w:ascii="Times New Roman" w:eastAsia="Times New Roman" w:hAnsi="Times New Roman" w:cs="Times New Roman"/>
      <w:sz w:val="24"/>
      <w:szCs w:val="24"/>
      <w:lang w:eastAsia="ru-RU"/>
    </w:rPr>
  </w:style>
  <w:style w:type="character" w:customStyle="1" w:styleId="50">
    <w:name w:val="Заголовок 5 Знак"/>
    <w:basedOn w:val="a1"/>
    <w:link w:val="5"/>
    <w:rsid w:val="006A35AD"/>
    <w:rPr>
      <w:rFonts w:ascii="Tahoma" w:eastAsia="Times New Roman" w:hAnsi="Tahoma" w:cs="Tahoma"/>
      <w:b/>
      <w:bCs/>
      <w:kern w:val="1"/>
      <w:sz w:val="24"/>
      <w:szCs w:val="24"/>
      <w:lang w:eastAsia="ar-SA"/>
    </w:rPr>
  </w:style>
  <w:style w:type="character" w:customStyle="1" w:styleId="60">
    <w:name w:val="Заголовок 6 Знак"/>
    <w:basedOn w:val="a1"/>
    <w:link w:val="6"/>
    <w:rsid w:val="006A35AD"/>
    <w:rPr>
      <w:rFonts w:asciiTheme="majorHAnsi" w:eastAsiaTheme="majorEastAsia" w:hAnsiTheme="majorHAnsi" w:cstheme="majorBidi"/>
      <w:i/>
      <w:iCs/>
      <w:color w:val="243F60" w:themeColor="accent1" w:themeShade="7F"/>
      <w:lang w:eastAsia="ru-RU"/>
    </w:rPr>
  </w:style>
  <w:style w:type="character" w:customStyle="1" w:styleId="70">
    <w:name w:val="Заголовок 7 Знак"/>
    <w:basedOn w:val="a1"/>
    <w:link w:val="7"/>
    <w:rsid w:val="006A35AD"/>
    <w:rPr>
      <w:rFonts w:ascii="Times New Roman" w:eastAsia="Times New Roman" w:hAnsi="Times New Roman" w:cs="Times New Roman"/>
      <w:sz w:val="28"/>
      <w:szCs w:val="20"/>
      <w:lang w:eastAsia="ru-RU"/>
    </w:rPr>
  </w:style>
  <w:style w:type="character" w:customStyle="1" w:styleId="80">
    <w:name w:val="Заголовок 8 Знак"/>
    <w:basedOn w:val="a1"/>
    <w:link w:val="8"/>
    <w:rsid w:val="006A35AD"/>
    <w:rPr>
      <w:rFonts w:ascii="Times New Roman" w:eastAsia="Times New Roman" w:hAnsi="Times New Roman" w:cs="Times New Roman"/>
      <w:sz w:val="28"/>
      <w:szCs w:val="28"/>
      <w:lang w:eastAsia="ru-RU"/>
    </w:rPr>
  </w:style>
  <w:style w:type="paragraph" w:styleId="a5">
    <w:name w:val="List Paragraph"/>
    <w:basedOn w:val="a"/>
    <w:uiPriority w:val="34"/>
    <w:qFormat/>
    <w:rsid w:val="00C01B1D"/>
    <w:pPr>
      <w:ind w:left="720"/>
      <w:contextualSpacing/>
    </w:pPr>
  </w:style>
  <w:style w:type="character" w:customStyle="1" w:styleId="apple-converted-space">
    <w:name w:val="apple-converted-space"/>
    <w:basedOn w:val="a1"/>
    <w:rsid w:val="00C01B1D"/>
  </w:style>
  <w:style w:type="character" w:styleId="a6">
    <w:name w:val="Hyperlink"/>
    <w:basedOn w:val="a1"/>
    <w:unhideWhenUsed/>
    <w:rsid w:val="00C01B1D"/>
    <w:rPr>
      <w:color w:val="0000FF"/>
      <w:u w:val="single"/>
    </w:rPr>
  </w:style>
  <w:style w:type="paragraph" w:styleId="a7">
    <w:name w:val="No Spacing"/>
    <w:aliases w:val="с интервалом,No Spacing1,No Spacing"/>
    <w:link w:val="a8"/>
    <w:uiPriority w:val="1"/>
    <w:qFormat/>
    <w:rsid w:val="00C01B1D"/>
    <w:pPr>
      <w:spacing w:after="0" w:line="240" w:lineRule="auto"/>
    </w:pPr>
    <w:rPr>
      <w:rFonts w:ascii="Calibri" w:eastAsia="Times New Roman" w:hAnsi="Calibri" w:cs="Times New Roman"/>
      <w:lang w:eastAsia="ru-RU"/>
    </w:rPr>
  </w:style>
  <w:style w:type="character" w:customStyle="1" w:styleId="a8">
    <w:name w:val="Без интервала Знак"/>
    <w:aliases w:val="с интервалом Знак,No Spacing1 Знак,No Spacing Знак"/>
    <w:link w:val="a7"/>
    <w:uiPriority w:val="1"/>
    <w:locked/>
    <w:rsid w:val="00F356A7"/>
    <w:rPr>
      <w:rFonts w:ascii="Calibri" w:eastAsia="Times New Roman" w:hAnsi="Calibri" w:cs="Times New Roman"/>
      <w:lang w:eastAsia="ru-RU"/>
    </w:rPr>
  </w:style>
  <w:style w:type="table" w:styleId="a9">
    <w:name w:val="Table Grid"/>
    <w:basedOn w:val="a2"/>
    <w:uiPriority w:val="59"/>
    <w:rsid w:val="00C01B1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EC0C9F"/>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alloon Text"/>
    <w:basedOn w:val="a"/>
    <w:link w:val="ab"/>
    <w:rsid w:val="00313FEA"/>
    <w:rPr>
      <w:rFonts w:ascii="Tahoma" w:hAnsi="Tahoma" w:cs="Tahoma"/>
      <w:sz w:val="16"/>
      <w:szCs w:val="16"/>
    </w:rPr>
  </w:style>
  <w:style w:type="character" w:customStyle="1" w:styleId="ab">
    <w:name w:val="Текст выноски Знак"/>
    <w:basedOn w:val="a1"/>
    <w:link w:val="aa"/>
    <w:rsid w:val="00313FEA"/>
    <w:rPr>
      <w:rFonts w:ascii="Tahoma" w:eastAsia="Times New Roman" w:hAnsi="Tahoma" w:cs="Tahoma"/>
      <w:sz w:val="16"/>
      <w:szCs w:val="16"/>
      <w:lang w:eastAsia="ru-RU"/>
    </w:rPr>
  </w:style>
  <w:style w:type="character" w:customStyle="1" w:styleId="ac">
    <w:name w:val="Верхний колонтитул Знак"/>
    <w:aliases w:val="ВерхКолонтитул Знак"/>
    <w:link w:val="ad"/>
    <w:rsid w:val="00313FEA"/>
    <w:rPr>
      <w:sz w:val="24"/>
      <w:szCs w:val="24"/>
    </w:rPr>
  </w:style>
  <w:style w:type="paragraph" w:styleId="ad">
    <w:name w:val="header"/>
    <w:aliases w:val="ВерхКолонтитул"/>
    <w:basedOn w:val="a"/>
    <w:link w:val="ac"/>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1">
    <w:name w:val="Верхний колонтитул Знак1"/>
    <w:basedOn w:val="a1"/>
    <w:uiPriority w:val="99"/>
    <w:rsid w:val="00313FEA"/>
    <w:rPr>
      <w:rFonts w:ascii="Times New Roman" w:eastAsia="Times New Roman" w:hAnsi="Times New Roman" w:cs="Times New Roman"/>
      <w:sz w:val="24"/>
      <w:szCs w:val="24"/>
      <w:lang w:eastAsia="ru-RU"/>
    </w:rPr>
  </w:style>
  <w:style w:type="character" w:customStyle="1" w:styleId="ae">
    <w:name w:val="Нижний колонтитул Знак"/>
    <w:link w:val="af"/>
    <w:uiPriority w:val="99"/>
    <w:rsid w:val="00313FEA"/>
    <w:rPr>
      <w:sz w:val="24"/>
      <w:szCs w:val="24"/>
    </w:rPr>
  </w:style>
  <w:style w:type="paragraph" w:styleId="af">
    <w:name w:val="footer"/>
    <w:basedOn w:val="a"/>
    <w:link w:val="ae"/>
    <w:uiPriority w:val="99"/>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2">
    <w:name w:val="Нижний колонтитул Знак1"/>
    <w:basedOn w:val="a1"/>
    <w:uiPriority w:val="99"/>
    <w:rsid w:val="00313FEA"/>
    <w:rPr>
      <w:rFonts w:ascii="Times New Roman" w:eastAsia="Times New Roman" w:hAnsi="Times New Roman" w:cs="Times New Roman"/>
      <w:sz w:val="24"/>
      <w:szCs w:val="24"/>
      <w:lang w:eastAsia="ru-RU"/>
    </w:rPr>
  </w:style>
  <w:style w:type="character" w:styleId="af0">
    <w:name w:val="Strong"/>
    <w:basedOn w:val="a1"/>
    <w:uiPriority w:val="22"/>
    <w:qFormat/>
    <w:rsid w:val="003D79CD"/>
    <w:rPr>
      <w:b/>
      <w:bCs/>
    </w:rPr>
  </w:style>
  <w:style w:type="paragraph" w:customStyle="1" w:styleId="ConsPlusCell">
    <w:name w:val="ConsPlusCell"/>
    <w:rsid w:val="003D79CD"/>
    <w:pPr>
      <w:widowControl w:val="0"/>
      <w:autoSpaceDE w:val="0"/>
      <w:autoSpaceDN w:val="0"/>
      <w:adjustRightInd w:val="0"/>
      <w:spacing w:after="0" w:line="240" w:lineRule="auto"/>
    </w:pPr>
    <w:rPr>
      <w:rFonts w:ascii="Calibri" w:eastAsia="Calibri" w:hAnsi="Calibri" w:cs="Calibri"/>
      <w:lang w:eastAsia="ru-RU"/>
    </w:rPr>
  </w:style>
  <w:style w:type="paragraph" w:customStyle="1" w:styleId="msonormalbullet1gifbullet3gif">
    <w:name w:val="msonormalbullet1gifbullet3.gif"/>
    <w:basedOn w:val="a"/>
    <w:rsid w:val="003D79CD"/>
    <w:pPr>
      <w:spacing w:before="100" w:beforeAutospacing="1" w:after="100" w:afterAutospacing="1"/>
    </w:pPr>
  </w:style>
  <w:style w:type="paragraph" w:customStyle="1" w:styleId="msonormalbullet2gifbullet1gif">
    <w:name w:val="msonormalbullet2gifbullet1.gif"/>
    <w:basedOn w:val="a"/>
    <w:rsid w:val="003D79CD"/>
    <w:pPr>
      <w:spacing w:before="100" w:beforeAutospacing="1" w:after="100" w:afterAutospacing="1"/>
    </w:pPr>
  </w:style>
  <w:style w:type="paragraph" w:customStyle="1" w:styleId="msonormalbullet2gifbullet2gifbullet3gif">
    <w:name w:val="msonormalbullet2gifbullet2gifbullet3.gif"/>
    <w:basedOn w:val="a"/>
    <w:rsid w:val="003D79CD"/>
    <w:pPr>
      <w:spacing w:before="100" w:beforeAutospacing="1" w:after="100" w:afterAutospacing="1"/>
    </w:pPr>
  </w:style>
  <w:style w:type="paragraph" w:customStyle="1" w:styleId="msonormalbullet2gifbullet3gifbullet1gif">
    <w:name w:val="msonormalbullet2gifbullet3gifbullet1.gif"/>
    <w:basedOn w:val="a"/>
    <w:rsid w:val="003D79CD"/>
    <w:pPr>
      <w:spacing w:before="100" w:beforeAutospacing="1" w:after="100" w:afterAutospacing="1"/>
    </w:pPr>
  </w:style>
  <w:style w:type="paragraph" w:customStyle="1" w:styleId="msonormalbullet2gifbullet3gifbullet3gif">
    <w:name w:val="msonormalbullet2gifbullet3gifbullet3.gif"/>
    <w:basedOn w:val="a"/>
    <w:rsid w:val="003D79CD"/>
    <w:pPr>
      <w:spacing w:before="100" w:beforeAutospacing="1" w:after="100" w:afterAutospacing="1"/>
    </w:pPr>
  </w:style>
  <w:style w:type="paragraph" w:styleId="af1">
    <w:name w:val="footnote text"/>
    <w:basedOn w:val="a"/>
    <w:link w:val="af2"/>
    <w:uiPriority w:val="99"/>
    <w:rsid w:val="00C03036"/>
    <w:rPr>
      <w:sz w:val="20"/>
      <w:szCs w:val="20"/>
    </w:rPr>
  </w:style>
  <w:style w:type="character" w:customStyle="1" w:styleId="af2">
    <w:name w:val="Текст сноски Знак"/>
    <w:basedOn w:val="a1"/>
    <w:link w:val="af1"/>
    <w:uiPriority w:val="99"/>
    <w:rsid w:val="00C03036"/>
    <w:rPr>
      <w:rFonts w:ascii="Times New Roman" w:eastAsia="Times New Roman" w:hAnsi="Times New Roman" w:cs="Times New Roman"/>
      <w:sz w:val="20"/>
      <w:szCs w:val="20"/>
      <w:lang w:eastAsia="ru-RU"/>
    </w:rPr>
  </w:style>
  <w:style w:type="character" w:styleId="af3">
    <w:name w:val="footnote reference"/>
    <w:uiPriority w:val="99"/>
    <w:rsid w:val="00C03036"/>
    <w:rPr>
      <w:vertAlign w:val="superscript"/>
    </w:rPr>
  </w:style>
  <w:style w:type="character" w:customStyle="1" w:styleId="21">
    <w:name w:val="Основной текст (2)_"/>
    <w:link w:val="22"/>
    <w:rsid w:val="00D1516E"/>
    <w:rPr>
      <w:rFonts w:ascii="Times New Roman" w:eastAsia="Times New Roman" w:hAnsi="Times New Roman"/>
      <w:shd w:val="clear" w:color="auto" w:fill="FFFFFF"/>
    </w:rPr>
  </w:style>
  <w:style w:type="paragraph" w:customStyle="1" w:styleId="22">
    <w:name w:val="Основной текст (2)"/>
    <w:basedOn w:val="a"/>
    <w:link w:val="21"/>
    <w:rsid w:val="00D1516E"/>
    <w:pPr>
      <w:widowControl w:val="0"/>
      <w:shd w:val="clear" w:color="auto" w:fill="FFFFFF"/>
      <w:spacing w:after="1860" w:line="322" w:lineRule="exact"/>
      <w:ind w:hanging="940"/>
      <w:jc w:val="center"/>
    </w:pPr>
    <w:rPr>
      <w:rFonts w:cstheme="minorBidi"/>
      <w:sz w:val="22"/>
      <w:szCs w:val="22"/>
      <w:lang w:eastAsia="en-US"/>
    </w:rPr>
  </w:style>
  <w:style w:type="paragraph" w:customStyle="1" w:styleId="ConsPlusNonformat">
    <w:name w:val="ConsPlusNonformat"/>
    <w:rsid w:val="00EB6B3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Normal (Web)"/>
    <w:basedOn w:val="a"/>
    <w:unhideWhenUsed/>
    <w:rsid w:val="004124AB"/>
    <w:pPr>
      <w:spacing w:before="100" w:beforeAutospacing="1" w:after="100" w:afterAutospacing="1"/>
    </w:pPr>
  </w:style>
  <w:style w:type="paragraph" w:styleId="af5">
    <w:name w:val="Title"/>
    <w:basedOn w:val="a"/>
    <w:link w:val="af6"/>
    <w:uiPriority w:val="99"/>
    <w:qFormat/>
    <w:rsid w:val="00F34622"/>
    <w:pPr>
      <w:jc w:val="center"/>
    </w:pPr>
    <w:rPr>
      <w:b/>
      <w:bCs/>
      <w:sz w:val="28"/>
      <w:szCs w:val="20"/>
    </w:rPr>
  </w:style>
  <w:style w:type="character" w:customStyle="1" w:styleId="af6">
    <w:name w:val="Название Знак"/>
    <w:basedOn w:val="a1"/>
    <w:link w:val="af5"/>
    <w:uiPriority w:val="99"/>
    <w:rsid w:val="00F34622"/>
    <w:rPr>
      <w:rFonts w:ascii="Times New Roman" w:eastAsia="Times New Roman" w:hAnsi="Times New Roman" w:cs="Times New Roman"/>
      <w:b/>
      <w:bCs/>
      <w:sz w:val="28"/>
      <w:szCs w:val="20"/>
      <w:lang w:eastAsia="ru-RU"/>
    </w:rPr>
  </w:style>
  <w:style w:type="paragraph" w:customStyle="1" w:styleId="Standard">
    <w:name w:val="Standard"/>
    <w:rsid w:val="000850B3"/>
    <w:pPr>
      <w:suppressAutoHyphens/>
      <w:autoSpaceDN w:val="0"/>
      <w:textAlignment w:val="baseline"/>
    </w:pPr>
    <w:rPr>
      <w:rFonts w:ascii="Calibri" w:eastAsia="SimSun" w:hAnsi="Calibri" w:cs="Tahoma"/>
      <w:kern w:val="3"/>
      <w:lang w:eastAsia="ru-RU"/>
    </w:rPr>
  </w:style>
  <w:style w:type="paragraph" w:customStyle="1" w:styleId="ConsPlusNormal">
    <w:name w:val="ConsPlusNormal"/>
    <w:link w:val="ConsPlusNormal0"/>
    <w:rsid w:val="000850B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A35AD"/>
    <w:rPr>
      <w:rFonts w:ascii="Calibri" w:eastAsia="Times New Roman" w:hAnsi="Calibri" w:cs="Calibri"/>
      <w:szCs w:val="20"/>
      <w:lang w:eastAsia="ru-RU"/>
    </w:rPr>
  </w:style>
  <w:style w:type="character" w:customStyle="1" w:styleId="FontStyle14">
    <w:name w:val="Font Style14"/>
    <w:rsid w:val="007465BD"/>
    <w:rPr>
      <w:rFonts w:ascii="Times New Roman" w:hAnsi="Times New Roman" w:cs="Times New Roman" w:hint="default"/>
      <w:b/>
      <w:bCs/>
      <w:sz w:val="26"/>
      <w:szCs w:val="26"/>
    </w:rPr>
  </w:style>
  <w:style w:type="paragraph" w:styleId="af7">
    <w:name w:val="Body Text Indent"/>
    <w:basedOn w:val="a"/>
    <w:link w:val="af8"/>
    <w:semiHidden/>
    <w:unhideWhenUsed/>
    <w:rsid w:val="007465BD"/>
    <w:pPr>
      <w:spacing w:after="120"/>
      <w:ind w:left="283"/>
    </w:pPr>
  </w:style>
  <w:style w:type="character" w:customStyle="1" w:styleId="af8">
    <w:name w:val="Основной текст с отступом Знак"/>
    <w:basedOn w:val="a1"/>
    <w:link w:val="af7"/>
    <w:semiHidden/>
    <w:rsid w:val="007465BD"/>
    <w:rPr>
      <w:rFonts w:ascii="Times New Roman" w:eastAsia="Times New Roman" w:hAnsi="Times New Roman" w:cs="Times New Roman"/>
      <w:sz w:val="24"/>
      <w:szCs w:val="24"/>
      <w:lang w:eastAsia="ru-RU"/>
    </w:rPr>
  </w:style>
  <w:style w:type="paragraph" w:styleId="23">
    <w:name w:val="Body Text 2"/>
    <w:basedOn w:val="a"/>
    <w:link w:val="24"/>
    <w:uiPriority w:val="99"/>
    <w:semiHidden/>
    <w:unhideWhenUsed/>
    <w:rsid w:val="00FA1544"/>
    <w:pPr>
      <w:spacing w:after="120" w:line="480" w:lineRule="auto"/>
    </w:pPr>
  </w:style>
  <w:style w:type="character" w:customStyle="1" w:styleId="24">
    <w:name w:val="Основной текст 2 Знак"/>
    <w:basedOn w:val="a1"/>
    <w:link w:val="23"/>
    <w:rsid w:val="00FA1544"/>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FA1544"/>
    <w:pPr>
      <w:spacing w:after="120"/>
      <w:ind w:left="283"/>
    </w:pPr>
    <w:rPr>
      <w:sz w:val="16"/>
      <w:szCs w:val="16"/>
    </w:rPr>
  </w:style>
  <w:style w:type="character" w:customStyle="1" w:styleId="32">
    <w:name w:val="Основной текст с отступом 3 Знак"/>
    <w:basedOn w:val="a1"/>
    <w:link w:val="31"/>
    <w:rsid w:val="00FA1544"/>
    <w:rPr>
      <w:rFonts w:ascii="Times New Roman" w:eastAsia="Times New Roman" w:hAnsi="Times New Roman" w:cs="Times New Roman"/>
      <w:sz w:val="16"/>
      <w:szCs w:val="16"/>
      <w:lang w:eastAsia="ru-RU"/>
    </w:rPr>
  </w:style>
  <w:style w:type="paragraph" w:customStyle="1" w:styleId="msonormalbullet2gifbullet3gif">
    <w:name w:val="msonormalbullet2gifbullet3.gif"/>
    <w:basedOn w:val="a"/>
    <w:rsid w:val="0078577A"/>
    <w:pPr>
      <w:spacing w:before="100" w:beforeAutospacing="1" w:after="100" w:afterAutospacing="1"/>
    </w:pPr>
  </w:style>
  <w:style w:type="paragraph" w:customStyle="1" w:styleId="msonormalbullet2gifbullet2gifbullet1gif">
    <w:name w:val="msonormalbullet2gifbullet2gifbullet1.gif"/>
    <w:basedOn w:val="a"/>
    <w:rsid w:val="0078577A"/>
    <w:pPr>
      <w:spacing w:before="100" w:beforeAutospacing="1" w:after="100" w:afterAutospacing="1"/>
    </w:pPr>
  </w:style>
  <w:style w:type="paragraph" w:customStyle="1" w:styleId="mb3">
    <w:name w:val="mb3"/>
    <w:basedOn w:val="a"/>
    <w:rsid w:val="0078577A"/>
    <w:pPr>
      <w:spacing w:before="100" w:beforeAutospacing="1" w:after="240"/>
    </w:pPr>
  </w:style>
  <w:style w:type="paragraph" w:customStyle="1" w:styleId="plsh2mb3">
    <w:name w:val="plsh2 mb3"/>
    <w:basedOn w:val="a"/>
    <w:rsid w:val="0078577A"/>
    <w:pPr>
      <w:spacing w:before="100" w:beforeAutospacing="1" w:after="100" w:afterAutospacing="1"/>
    </w:pPr>
  </w:style>
  <w:style w:type="paragraph" w:customStyle="1" w:styleId="consplustitle0">
    <w:name w:val="consplustitle"/>
    <w:basedOn w:val="a"/>
    <w:rsid w:val="0075125C"/>
    <w:pPr>
      <w:spacing w:before="100" w:beforeAutospacing="1" w:after="100" w:afterAutospacing="1"/>
    </w:pPr>
  </w:style>
  <w:style w:type="paragraph" w:customStyle="1" w:styleId="a00">
    <w:name w:val="a0"/>
    <w:basedOn w:val="a"/>
    <w:uiPriority w:val="99"/>
    <w:semiHidden/>
    <w:rsid w:val="0075125C"/>
    <w:pPr>
      <w:spacing w:before="100" w:beforeAutospacing="1" w:after="100" w:afterAutospacing="1"/>
    </w:pPr>
  </w:style>
  <w:style w:type="paragraph" w:customStyle="1" w:styleId="a0cxspmiddlecxspmiddle">
    <w:name w:val="a0cxspmiddlecxspmiddle"/>
    <w:basedOn w:val="a"/>
    <w:uiPriority w:val="99"/>
    <w:semiHidden/>
    <w:rsid w:val="0075125C"/>
    <w:pPr>
      <w:spacing w:before="100" w:beforeAutospacing="1" w:after="100" w:afterAutospacing="1"/>
    </w:pPr>
  </w:style>
  <w:style w:type="paragraph" w:customStyle="1" w:styleId="consplusnormal1">
    <w:name w:val="consplusnormal"/>
    <w:basedOn w:val="a"/>
    <w:uiPriority w:val="99"/>
    <w:semiHidden/>
    <w:rsid w:val="0075125C"/>
    <w:pPr>
      <w:spacing w:before="100" w:beforeAutospacing="1" w:after="100" w:afterAutospacing="1"/>
    </w:pPr>
  </w:style>
  <w:style w:type="paragraph" w:customStyle="1" w:styleId="otekstl">
    <w:name w:val="otekstl"/>
    <w:basedOn w:val="a"/>
    <w:rsid w:val="00552D4B"/>
    <w:pPr>
      <w:spacing w:before="100" w:beforeAutospacing="1" w:after="100" w:afterAutospacing="1"/>
    </w:pPr>
  </w:style>
  <w:style w:type="paragraph" w:customStyle="1" w:styleId="otekstj">
    <w:name w:val="otekstj"/>
    <w:basedOn w:val="a"/>
    <w:rsid w:val="00552D4B"/>
    <w:pPr>
      <w:spacing w:before="100" w:beforeAutospacing="1" w:after="100" w:afterAutospacing="1"/>
    </w:pPr>
  </w:style>
  <w:style w:type="paragraph" w:styleId="HTML">
    <w:name w:val="HTML Preformatted"/>
    <w:basedOn w:val="a"/>
    <w:link w:val="HTML0"/>
    <w:uiPriority w:val="99"/>
    <w:unhideWhenUsed/>
    <w:rsid w:val="00552D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uiPriority w:val="99"/>
    <w:rsid w:val="00552D4B"/>
    <w:rPr>
      <w:rFonts w:ascii="Courier New" w:eastAsia="Times New Roman" w:hAnsi="Courier New" w:cs="Courier New"/>
      <w:sz w:val="20"/>
      <w:szCs w:val="20"/>
      <w:lang w:eastAsia="ru-RU"/>
    </w:rPr>
  </w:style>
  <w:style w:type="paragraph" w:customStyle="1" w:styleId="formattext">
    <w:name w:val="formattext"/>
    <w:rsid w:val="00552D4B"/>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customStyle="1" w:styleId="headertext">
    <w:name w:val="headertext"/>
    <w:rsid w:val="00552D4B"/>
    <w:pPr>
      <w:widowControl w:val="0"/>
      <w:autoSpaceDE w:val="0"/>
      <w:autoSpaceDN w:val="0"/>
      <w:adjustRightInd w:val="0"/>
      <w:spacing w:after="0" w:line="240" w:lineRule="auto"/>
    </w:pPr>
    <w:rPr>
      <w:rFonts w:ascii="Arial" w:eastAsia="Times New Roman" w:hAnsi="Arial" w:cs="Arial"/>
      <w:b/>
      <w:bCs/>
      <w:lang w:eastAsia="ru-RU"/>
    </w:rPr>
  </w:style>
  <w:style w:type="character" w:styleId="af9">
    <w:name w:val="Emphasis"/>
    <w:basedOn w:val="a1"/>
    <w:qFormat/>
    <w:rsid w:val="00552D4B"/>
    <w:rPr>
      <w:i/>
      <w:iCs/>
    </w:rPr>
  </w:style>
  <w:style w:type="paragraph" w:customStyle="1" w:styleId="msonormalbullet2gifbullet2gifbullet2gif">
    <w:name w:val="msonormalbullet2gifbullet2gifbullet2.gif"/>
    <w:basedOn w:val="a"/>
    <w:rsid w:val="009C104E"/>
    <w:pPr>
      <w:spacing w:before="100" w:beforeAutospacing="1" w:after="100" w:afterAutospacing="1"/>
    </w:pPr>
  </w:style>
  <w:style w:type="paragraph" w:customStyle="1" w:styleId="msonormalbullet3gifbullet1gifbullet3gif">
    <w:name w:val="msonormalbullet3gifbullet1gifbullet3.gif"/>
    <w:basedOn w:val="a"/>
    <w:rsid w:val="009C104E"/>
    <w:pPr>
      <w:spacing w:before="100" w:beforeAutospacing="1" w:after="100" w:afterAutospacing="1"/>
    </w:pPr>
  </w:style>
  <w:style w:type="paragraph" w:customStyle="1" w:styleId="msonormalbullet2gifbullet2gifbullet1gifbullet1gif">
    <w:name w:val="msonormalbullet2gifbullet2gifbullet1gifbullet1.gif"/>
    <w:basedOn w:val="a"/>
    <w:rsid w:val="009C104E"/>
    <w:pPr>
      <w:spacing w:before="100" w:beforeAutospacing="1" w:after="100" w:afterAutospacing="1"/>
    </w:pPr>
  </w:style>
  <w:style w:type="paragraph" w:customStyle="1" w:styleId="msonormalbullet2gifbullet2gifbullet1gifbullet3gif">
    <w:name w:val="msonormalbullet2gifbullet2gifbullet1gifbullet3.gif"/>
    <w:basedOn w:val="a"/>
    <w:rsid w:val="009C104E"/>
    <w:pPr>
      <w:spacing w:before="100" w:beforeAutospacing="1" w:after="100" w:afterAutospacing="1"/>
    </w:pPr>
  </w:style>
  <w:style w:type="paragraph" w:customStyle="1" w:styleId="msonormalbullet3gifbullet1gifbullet1gifbullet1gif">
    <w:name w:val="msonormalbullet3gifbullet1gifbullet1gifbullet1.gif"/>
    <w:basedOn w:val="a"/>
    <w:rsid w:val="009C104E"/>
    <w:pPr>
      <w:spacing w:before="100" w:beforeAutospacing="1" w:after="100" w:afterAutospacing="1"/>
    </w:pPr>
  </w:style>
  <w:style w:type="paragraph" w:customStyle="1" w:styleId="msonormalbullet3gifbullet1gifbullet1gifbullet2gif">
    <w:name w:val="msonormalbullet3gifbullet1gifbullet1gifbullet2.gif"/>
    <w:basedOn w:val="a"/>
    <w:rsid w:val="009C104E"/>
    <w:pPr>
      <w:spacing w:before="100" w:beforeAutospacing="1" w:after="100" w:afterAutospacing="1"/>
    </w:pPr>
  </w:style>
  <w:style w:type="paragraph" w:customStyle="1" w:styleId="msonormalbullet3gifbullet1gifbullet1gifbullet3gif">
    <w:name w:val="msonormalbullet3gifbullet1gifbullet1gifbullet3.gif"/>
    <w:basedOn w:val="a"/>
    <w:rsid w:val="009C104E"/>
    <w:pPr>
      <w:spacing w:before="100" w:beforeAutospacing="1" w:after="100" w:afterAutospacing="1"/>
    </w:pPr>
  </w:style>
  <w:style w:type="paragraph" w:customStyle="1" w:styleId="msonormalbullet3gifbullet1gifbullet1gif">
    <w:name w:val="msonormalbullet3gifbullet1gifbullet1.gif"/>
    <w:basedOn w:val="a"/>
    <w:rsid w:val="000A4AC0"/>
    <w:pPr>
      <w:spacing w:before="100" w:beforeAutospacing="1" w:after="100" w:afterAutospacing="1"/>
    </w:pPr>
  </w:style>
  <w:style w:type="paragraph" w:customStyle="1" w:styleId="xl66">
    <w:name w:val="xl6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7">
    <w:name w:val="xl6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8">
    <w:name w:val="xl6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9">
    <w:name w:val="xl6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3">
    <w:name w:val="xl7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74">
    <w:name w:val="xl7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7">
    <w:name w:val="xl77"/>
    <w:basedOn w:val="a"/>
    <w:rsid w:val="00C515F0"/>
    <w:pPr>
      <w:spacing w:before="100" w:beforeAutospacing="1" w:after="100" w:afterAutospacing="1"/>
    </w:pPr>
    <w:rPr>
      <w:rFonts w:ascii="Calibri" w:hAnsi="Calibri" w:cs="Calibri"/>
      <w:b/>
      <w:bCs/>
    </w:rPr>
  </w:style>
  <w:style w:type="paragraph" w:customStyle="1" w:styleId="xl78">
    <w:name w:val="xl7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2">
    <w:name w:val="xl8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3">
    <w:name w:val="xl83"/>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4">
    <w:name w:val="xl84"/>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rPr>
  </w:style>
  <w:style w:type="paragraph" w:customStyle="1" w:styleId="xl85">
    <w:name w:val="xl85"/>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6">
    <w:name w:val="xl8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7">
    <w:name w:val="xl8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9">
    <w:name w:val="xl8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0">
    <w:name w:val="xl9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91">
    <w:name w:val="xl9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92">
    <w:name w:val="xl9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cs="Calibri"/>
    </w:rPr>
  </w:style>
  <w:style w:type="paragraph" w:customStyle="1" w:styleId="xl93">
    <w:name w:val="xl9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94">
    <w:name w:val="xl9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5">
    <w:name w:val="xl9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6">
    <w:name w:val="xl96"/>
    <w:basedOn w:val="a"/>
    <w:rsid w:val="00C515F0"/>
    <w:pPr>
      <w:spacing w:before="100" w:beforeAutospacing="1" w:after="100" w:afterAutospacing="1"/>
    </w:pPr>
    <w:rPr>
      <w:b/>
      <w:bCs/>
    </w:rPr>
  </w:style>
  <w:style w:type="paragraph" w:customStyle="1" w:styleId="xl97">
    <w:name w:val="xl97"/>
    <w:basedOn w:val="a"/>
    <w:rsid w:val="00C515F0"/>
    <w:pPr>
      <w:spacing w:before="100" w:beforeAutospacing="1" w:after="100" w:afterAutospacing="1"/>
      <w:jc w:val="right"/>
      <w:textAlignment w:val="center"/>
    </w:pPr>
  </w:style>
  <w:style w:type="paragraph" w:customStyle="1" w:styleId="xl98">
    <w:name w:val="xl9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9">
    <w:name w:val="xl9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0">
    <w:name w:val="xl10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b/>
      <w:bCs/>
    </w:rPr>
  </w:style>
  <w:style w:type="paragraph" w:customStyle="1" w:styleId="xl101">
    <w:name w:val="xl10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2">
    <w:name w:val="xl10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3">
    <w:name w:val="xl10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104">
    <w:name w:val="xl10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105">
    <w:name w:val="xl105"/>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6">
    <w:name w:val="xl10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7">
    <w:name w:val="xl10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8">
    <w:name w:val="xl10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9">
    <w:name w:val="xl10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10">
    <w:name w:val="xl11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11">
    <w:name w:val="xl111"/>
    <w:basedOn w:val="a"/>
    <w:rsid w:val="00C515F0"/>
    <w:pPr>
      <w:pBdr>
        <w:top w:val="single" w:sz="4" w:space="0" w:color="auto"/>
        <w:left w:val="single" w:sz="4" w:space="0" w:color="auto"/>
        <w:bottom w:val="single" w:sz="4" w:space="0" w:color="auto"/>
      </w:pBdr>
      <w:spacing w:before="100" w:beforeAutospacing="1" w:after="100" w:afterAutospacing="1"/>
    </w:pPr>
  </w:style>
  <w:style w:type="paragraph" w:customStyle="1" w:styleId="xl112">
    <w:name w:val="xl112"/>
    <w:basedOn w:val="a"/>
    <w:rsid w:val="00C515F0"/>
    <w:pPr>
      <w:pBdr>
        <w:top w:val="single" w:sz="4" w:space="0" w:color="auto"/>
        <w:bottom w:val="single" w:sz="4" w:space="0" w:color="auto"/>
        <w:right w:val="single" w:sz="4" w:space="0" w:color="auto"/>
      </w:pBdr>
      <w:spacing w:before="100" w:beforeAutospacing="1" w:after="100" w:afterAutospacing="1"/>
    </w:pPr>
  </w:style>
  <w:style w:type="paragraph" w:customStyle="1" w:styleId="xl113">
    <w:name w:val="xl11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4">
    <w:name w:val="xl114"/>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5">
    <w:name w:val="xl115"/>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b/>
      <w:bCs/>
    </w:rPr>
  </w:style>
  <w:style w:type="paragraph" w:customStyle="1" w:styleId="xl116">
    <w:name w:val="xl116"/>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7">
    <w:name w:val="xl117"/>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8">
    <w:name w:val="xl11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19">
    <w:name w:val="xl119"/>
    <w:basedOn w:val="a"/>
    <w:rsid w:val="00C515F0"/>
    <w:pPr>
      <w:spacing w:before="100" w:beforeAutospacing="1" w:after="100" w:afterAutospacing="1"/>
    </w:pPr>
  </w:style>
  <w:style w:type="paragraph" w:customStyle="1" w:styleId="xl120">
    <w:name w:val="xl12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121">
    <w:name w:val="xl121"/>
    <w:basedOn w:val="a"/>
    <w:rsid w:val="00C515F0"/>
    <w:pPr>
      <w:spacing w:before="100" w:beforeAutospacing="1" w:after="100" w:afterAutospacing="1"/>
      <w:jc w:val="center"/>
      <w:textAlignment w:val="center"/>
    </w:pPr>
    <w:rPr>
      <w:b/>
      <w:bCs/>
      <w:sz w:val="28"/>
      <w:szCs w:val="28"/>
    </w:rPr>
  </w:style>
  <w:style w:type="paragraph" w:customStyle="1" w:styleId="xl122">
    <w:name w:val="xl122"/>
    <w:basedOn w:val="a"/>
    <w:rsid w:val="00C515F0"/>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3">
    <w:name w:val="xl123"/>
    <w:basedOn w:val="a"/>
    <w:rsid w:val="00C515F0"/>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4">
    <w:name w:val="xl124"/>
    <w:basedOn w:val="a"/>
    <w:rsid w:val="00C515F0"/>
    <w:pPr>
      <w:spacing w:before="100" w:beforeAutospacing="1" w:after="100" w:afterAutospacing="1"/>
      <w:jc w:val="right"/>
    </w:pPr>
    <w:rPr>
      <w:b/>
      <w:bCs/>
    </w:rPr>
  </w:style>
  <w:style w:type="paragraph" w:customStyle="1" w:styleId="ConsTitle">
    <w:name w:val="ConsTitle"/>
    <w:uiPriority w:val="99"/>
    <w:rsid w:val="00C515F0"/>
    <w:pPr>
      <w:widowControl w:val="0"/>
      <w:autoSpaceDE w:val="0"/>
      <w:autoSpaceDN w:val="0"/>
      <w:adjustRightInd w:val="0"/>
      <w:spacing w:after="0" w:line="240" w:lineRule="auto"/>
      <w:ind w:right="19772"/>
    </w:pPr>
    <w:rPr>
      <w:rFonts w:ascii="Arial" w:eastAsia="Calibri" w:hAnsi="Arial" w:cs="Arial"/>
      <w:b/>
      <w:bCs/>
      <w:sz w:val="16"/>
      <w:szCs w:val="16"/>
      <w:lang w:eastAsia="ru-RU"/>
    </w:rPr>
  </w:style>
  <w:style w:type="paragraph" w:customStyle="1" w:styleId="afa">
    <w:name w:val="Прижатый влево"/>
    <w:basedOn w:val="a"/>
    <w:next w:val="a"/>
    <w:uiPriority w:val="99"/>
    <w:rsid w:val="00C515F0"/>
    <w:pPr>
      <w:autoSpaceDE w:val="0"/>
      <w:autoSpaceDN w:val="0"/>
      <w:adjustRightInd w:val="0"/>
    </w:pPr>
    <w:rPr>
      <w:rFonts w:ascii="Arial" w:eastAsia="Calibri" w:hAnsi="Arial" w:cs="Arial"/>
      <w:sz w:val="20"/>
      <w:szCs w:val="20"/>
    </w:rPr>
  </w:style>
  <w:style w:type="paragraph" w:customStyle="1" w:styleId="afb">
    <w:name w:val="Текст (справка)"/>
    <w:basedOn w:val="a"/>
    <w:next w:val="a"/>
    <w:uiPriority w:val="99"/>
    <w:rsid w:val="00C515F0"/>
    <w:pPr>
      <w:autoSpaceDE w:val="0"/>
      <w:autoSpaceDN w:val="0"/>
      <w:adjustRightInd w:val="0"/>
      <w:ind w:left="170" w:right="170"/>
    </w:pPr>
    <w:rPr>
      <w:rFonts w:ascii="Arial" w:eastAsia="Calibri" w:hAnsi="Arial" w:cs="Arial"/>
      <w:sz w:val="20"/>
      <w:szCs w:val="20"/>
    </w:rPr>
  </w:style>
  <w:style w:type="paragraph" w:customStyle="1" w:styleId="ConsNonformat">
    <w:name w:val="ConsNonformat"/>
    <w:rsid w:val="00C515F0"/>
    <w:pPr>
      <w:widowControl w:val="0"/>
      <w:autoSpaceDE w:val="0"/>
      <w:autoSpaceDN w:val="0"/>
      <w:adjustRightInd w:val="0"/>
      <w:spacing w:after="0" w:line="240" w:lineRule="auto"/>
      <w:ind w:right="19772"/>
    </w:pPr>
    <w:rPr>
      <w:rFonts w:ascii="Courier New" w:eastAsia="Calibri" w:hAnsi="Courier New" w:cs="Courier New"/>
      <w:sz w:val="20"/>
      <w:szCs w:val="20"/>
    </w:rPr>
  </w:style>
  <w:style w:type="paragraph" w:customStyle="1" w:styleId="13">
    <w:name w:val="Без интервала1"/>
    <w:rsid w:val="003447F6"/>
    <w:pPr>
      <w:spacing w:after="0" w:line="240" w:lineRule="auto"/>
    </w:pPr>
    <w:rPr>
      <w:rFonts w:ascii="Times New Roman" w:eastAsia="Times New Roman" w:hAnsi="Times New Roman" w:cs="Times New Roman"/>
      <w:sz w:val="28"/>
    </w:rPr>
  </w:style>
  <w:style w:type="paragraph" w:customStyle="1" w:styleId="ConsNormal">
    <w:name w:val="ConsNormal"/>
    <w:rsid w:val="00B02021"/>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3">
    <w:name w:val="c3"/>
    <w:basedOn w:val="a"/>
    <w:rsid w:val="000C58A0"/>
    <w:pPr>
      <w:widowControl w:val="0"/>
      <w:autoSpaceDE w:val="0"/>
      <w:autoSpaceDN w:val="0"/>
      <w:adjustRightInd w:val="0"/>
      <w:spacing w:line="240" w:lineRule="atLeast"/>
      <w:jc w:val="center"/>
    </w:pPr>
    <w:rPr>
      <w:lang w:val="en-US"/>
    </w:rPr>
  </w:style>
  <w:style w:type="paragraph" w:customStyle="1" w:styleId="p4">
    <w:name w:val="p4"/>
    <w:basedOn w:val="a"/>
    <w:rsid w:val="000C58A0"/>
    <w:pPr>
      <w:widowControl w:val="0"/>
      <w:tabs>
        <w:tab w:val="left" w:pos="204"/>
      </w:tabs>
      <w:autoSpaceDE w:val="0"/>
      <w:autoSpaceDN w:val="0"/>
      <w:adjustRightInd w:val="0"/>
      <w:spacing w:line="328" w:lineRule="atLeast"/>
    </w:pPr>
    <w:rPr>
      <w:lang w:val="en-US"/>
    </w:rPr>
  </w:style>
  <w:style w:type="paragraph" w:customStyle="1" w:styleId="p7">
    <w:name w:val="p7"/>
    <w:basedOn w:val="a"/>
    <w:rsid w:val="000C58A0"/>
    <w:pPr>
      <w:widowControl w:val="0"/>
      <w:tabs>
        <w:tab w:val="left" w:pos="731"/>
        <w:tab w:val="left" w:pos="1065"/>
      </w:tabs>
      <w:autoSpaceDE w:val="0"/>
      <w:autoSpaceDN w:val="0"/>
      <w:adjustRightInd w:val="0"/>
      <w:spacing w:line="328" w:lineRule="atLeast"/>
      <w:ind w:firstLine="732"/>
    </w:pPr>
    <w:rPr>
      <w:lang w:val="en-US"/>
    </w:rPr>
  </w:style>
  <w:style w:type="character" w:styleId="afc">
    <w:name w:val="annotation reference"/>
    <w:basedOn w:val="a1"/>
    <w:semiHidden/>
    <w:rsid w:val="00092E00"/>
    <w:rPr>
      <w:rFonts w:cs="Times New Roman"/>
      <w:sz w:val="16"/>
    </w:rPr>
  </w:style>
  <w:style w:type="character" w:customStyle="1" w:styleId="33">
    <w:name w:val="Основной текст 3 Знак"/>
    <w:basedOn w:val="a1"/>
    <w:link w:val="34"/>
    <w:uiPriority w:val="99"/>
    <w:locked/>
    <w:rsid w:val="001F23E9"/>
    <w:rPr>
      <w:sz w:val="16"/>
      <w:szCs w:val="16"/>
    </w:rPr>
  </w:style>
  <w:style w:type="paragraph" w:styleId="34">
    <w:name w:val="Body Text 3"/>
    <w:basedOn w:val="a"/>
    <w:link w:val="33"/>
    <w:uiPriority w:val="99"/>
    <w:rsid w:val="001F23E9"/>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uiPriority w:val="99"/>
    <w:semiHidden/>
    <w:rsid w:val="001F23E9"/>
    <w:rPr>
      <w:rFonts w:ascii="Times New Roman" w:eastAsia="Times New Roman" w:hAnsi="Times New Roman" w:cs="Times New Roman"/>
      <w:sz w:val="16"/>
      <w:szCs w:val="16"/>
      <w:lang w:eastAsia="ru-RU"/>
    </w:rPr>
  </w:style>
  <w:style w:type="paragraph" w:customStyle="1" w:styleId="msonormalbullet1gifbullet1gif">
    <w:name w:val="msonormalbullet1gifbullet1.gif"/>
    <w:basedOn w:val="a"/>
    <w:rsid w:val="00957C41"/>
    <w:pPr>
      <w:spacing w:before="100" w:beforeAutospacing="1" w:after="100" w:afterAutospacing="1"/>
    </w:pPr>
  </w:style>
  <w:style w:type="character" w:customStyle="1" w:styleId="highlight">
    <w:name w:val="highlight"/>
    <w:basedOn w:val="a1"/>
    <w:rsid w:val="00E9218B"/>
    <w:rPr>
      <w:rFonts w:cs="Times New Roman"/>
    </w:rPr>
  </w:style>
  <w:style w:type="paragraph" w:customStyle="1" w:styleId="14">
    <w:name w:val="Абзац списка1"/>
    <w:basedOn w:val="a"/>
    <w:rsid w:val="00E9218B"/>
    <w:pPr>
      <w:spacing w:after="200" w:line="276" w:lineRule="auto"/>
      <w:ind w:left="720"/>
    </w:pPr>
    <w:rPr>
      <w:rFonts w:ascii="Calibri" w:hAnsi="Calibri"/>
      <w:sz w:val="22"/>
      <w:szCs w:val="22"/>
      <w:lang w:eastAsia="en-US"/>
    </w:rPr>
  </w:style>
  <w:style w:type="paragraph" w:customStyle="1" w:styleId="Default">
    <w:name w:val="Default"/>
    <w:rsid w:val="006A35A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d">
    <w:name w:val="Основной текст_"/>
    <w:basedOn w:val="a1"/>
    <w:link w:val="61"/>
    <w:rsid w:val="006A35AD"/>
    <w:rPr>
      <w:sz w:val="26"/>
      <w:szCs w:val="26"/>
      <w:shd w:val="clear" w:color="auto" w:fill="FFFFFF"/>
    </w:rPr>
  </w:style>
  <w:style w:type="paragraph" w:customStyle="1" w:styleId="61">
    <w:name w:val="Основной текст6"/>
    <w:basedOn w:val="a"/>
    <w:link w:val="afd"/>
    <w:rsid w:val="006A35AD"/>
    <w:pPr>
      <w:widowControl w:val="0"/>
      <w:shd w:val="clear" w:color="auto" w:fill="FFFFFF"/>
      <w:spacing w:before="240" w:after="240" w:line="322" w:lineRule="exact"/>
      <w:ind w:hanging="400"/>
      <w:jc w:val="both"/>
    </w:pPr>
    <w:rPr>
      <w:rFonts w:asciiTheme="minorHAnsi" w:eastAsiaTheme="minorHAnsi" w:hAnsiTheme="minorHAnsi" w:cstheme="minorBidi"/>
      <w:sz w:val="26"/>
      <w:szCs w:val="26"/>
      <w:lang w:eastAsia="en-US"/>
    </w:rPr>
  </w:style>
  <w:style w:type="character" w:customStyle="1" w:styleId="25">
    <w:name w:val="Основной текст2"/>
    <w:basedOn w:val="afd"/>
    <w:rsid w:val="006A35AD"/>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rPr>
  </w:style>
  <w:style w:type="paragraph" w:customStyle="1" w:styleId="tex2st">
    <w:name w:val="tex2st"/>
    <w:basedOn w:val="a"/>
    <w:rsid w:val="006A35AD"/>
    <w:pPr>
      <w:spacing w:before="100" w:beforeAutospacing="1" w:after="100" w:afterAutospacing="1"/>
    </w:pPr>
  </w:style>
  <w:style w:type="paragraph" w:customStyle="1" w:styleId="tex1st">
    <w:name w:val="tex1st"/>
    <w:basedOn w:val="a"/>
    <w:rsid w:val="006A35AD"/>
    <w:pPr>
      <w:spacing w:before="100" w:beforeAutospacing="1" w:after="100" w:afterAutospacing="1"/>
    </w:pPr>
  </w:style>
  <w:style w:type="paragraph" w:customStyle="1" w:styleId="unformattext">
    <w:name w:val="unformattext"/>
    <w:basedOn w:val="a"/>
    <w:rsid w:val="006A35AD"/>
    <w:pPr>
      <w:spacing w:before="100" w:beforeAutospacing="1" w:after="100" w:afterAutospacing="1"/>
    </w:pPr>
  </w:style>
  <w:style w:type="paragraph" w:customStyle="1" w:styleId="msonormalbullet1gif">
    <w:name w:val="msonormalbullet1.gif"/>
    <w:basedOn w:val="a"/>
    <w:rsid w:val="006A35AD"/>
    <w:pPr>
      <w:spacing w:before="100" w:beforeAutospacing="1" w:after="100" w:afterAutospacing="1"/>
    </w:pPr>
  </w:style>
  <w:style w:type="paragraph" w:customStyle="1" w:styleId="msonormalbullet2gif">
    <w:name w:val="msonormalbullet2.gif"/>
    <w:basedOn w:val="a"/>
    <w:rsid w:val="006A35AD"/>
    <w:pPr>
      <w:spacing w:before="100" w:beforeAutospacing="1" w:after="100" w:afterAutospacing="1"/>
    </w:pPr>
  </w:style>
  <w:style w:type="paragraph" w:customStyle="1" w:styleId="msonormalbullet3gif">
    <w:name w:val="msonormalbullet3.gif"/>
    <w:basedOn w:val="a"/>
    <w:rsid w:val="006A35AD"/>
    <w:pPr>
      <w:spacing w:before="100" w:beforeAutospacing="1" w:after="100" w:afterAutospacing="1"/>
    </w:pPr>
  </w:style>
  <w:style w:type="paragraph" w:customStyle="1" w:styleId="consplusnormalbullet2gif">
    <w:name w:val="consplusnormalbullet2.gif"/>
    <w:basedOn w:val="a"/>
    <w:rsid w:val="006A35AD"/>
    <w:pPr>
      <w:spacing w:before="100" w:beforeAutospacing="1" w:after="100" w:afterAutospacing="1"/>
    </w:pPr>
  </w:style>
  <w:style w:type="paragraph" w:customStyle="1" w:styleId="consplusnormalbullet3gif">
    <w:name w:val="consplusnormalbullet3.gif"/>
    <w:basedOn w:val="a"/>
    <w:rsid w:val="006A35AD"/>
    <w:pPr>
      <w:spacing w:before="100" w:beforeAutospacing="1" w:after="100" w:afterAutospacing="1"/>
    </w:pPr>
  </w:style>
  <w:style w:type="character" w:customStyle="1" w:styleId="apple-style-span">
    <w:name w:val="apple-style-span"/>
    <w:basedOn w:val="a1"/>
    <w:rsid w:val="006A35AD"/>
  </w:style>
  <w:style w:type="character" w:customStyle="1" w:styleId="afe">
    <w:name w:val="Текст концевой сноски Знак"/>
    <w:basedOn w:val="a1"/>
    <w:link w:val="aff"/>
    <w:uiPriority w:val="99"/>
    <w:semiHidden/>
    <w:rsid w:val="006A35AD"/>
    <w:rPr>
      <w:sz w:val="20"/>
      <w:szCs w:val="20"/>
    </w:rPr>
  </w:style>
  <w:style w:type="paragraph" w:styleId="aff">
    <w:name w:val="endnote text"/>
    <w:basedOn w:val="a"/>
    <w:link w:val="afe"/>
    <w:uiPriority w:val="99"/>
    <w:semiHidden/>
    <w:unhideWhenUsed/>
    <w:rsid w:val="006A35AD"/>
    <w:rPr>
      <w:rFonts w:asciiTheme="minorHAnsi" w:eastAsiaTheme="minorHAnsi" w:hAnsiTheme="minorHAnsi" w:cstheme="minorBidi"/>
      <w:sz w:val="20"/>
      <w:szCs w:val="20"/>
      <w:lang w:eastAsia="en-US"/>
    </w:rPr>
  </w:style>
  <w:style w:type="paragraph" w:customStyle="1" w:styleId="CharChar4">
    <w:name w:val="Char Char4 Знак Знак Знак"/>
    <w:basedOn w:val="a"/>
    <w:rsid w:val="006A35AD"/>
    <w:pPr>
      <w:spacing w:after="160" w:line="240" w:lineRule="exact"/>
    </w:pPr>
    <w:rPr>
      <w:rFonts w:ascii="Verdana" w:hAnsi="Verdana"/>
      <w:sz w:val="20"/>
      <w:szCs w:val="20"/>
      <w:lang w:val="en-US" w:eastAsia="en-US"/>
    </w:rPr>
  </w:style>
  <w:style w:type="paragraph" w:customStyle="1" w:styleId="consplusnormalbullet1gif">
    <w:name w:val="consplusnormalbullet1.gif"/>
    <w:basedOn w:val="a"/>
    <w:rsid w:val="006A35AD"/>
    <w:pPr>
      <w:spacing w:before="100" w:beforeAutospacing="1" w:after="100" w:afterAutospacing="1"/>
    </w:pPr>
  </w:style>
  <w:style w:type="paragraph" w:customStyle="1" w:styleId="msonospacingbullet1gif">
    <w:name w:val="msonospacingbullet1.gif"/>
    <w:basedOn w:val="a"/>
    <w:rsid w:val="006A35AD"/>
    <w:pPr>
      <w:spacing w:before="100" w:beforeAutospacing="1" w:after="100" w:afterAutospacing="1"/>
    </w:pPr>
  </w:style>
  <w:style w:type="paragraph" w:customStyle="1" w:styleId="msonospacingbullet2gif">
    <w:name w:val="msonospacingbullet2.gif"/>
    <w:basedOn w:val="a"/>
    <w:rsid w:val="006A35AD"/>
    <w:pPr>
      <w:spacing w:before="100" w:beforeAutospacing="1" w:after="100" w:afterAutospacing="1"/>
    </w:pPr>
  </w:style>
  <w:style w:type="paragraph" w:customStyle="1" w:styleId="msonospacingbullet3gif">
    <w:name w:val="msonospacingbullet3.gif"/>
    <w:basedOn w:val="a"/>
    <w:rsid w:val="006A35AD"/>
    <w:pPr>
      <w:spacing w:before="100" w:beforeAutospacing="1" w:after="100" w:afterAutospacing="1"/>
    </w:pPr>
  </w:style>
  <w:style w:type="character" w:customStyle="1" w:styleId="15">
    <w:name w:val="Основной шрифт абзаца1"/>
    <w:rsid w:val="006A35AD"/>
  </w:style>
  <w:style w:type="character" w:customStyle="1" w:styleId="WW8Num2z0">
    <w:name w:val="WW8Num2z0"/>
    <w:rsid w:val="006A35AD"/>
    <w:rPr>
      <w:rFonts w:ascii="Symbol" w:hAnsi="Symbol" w:cs="Symbol"/>
    </w:rPr>
  </w:style>
  <w:style w:type="character" w:customStyle="1" w:styleId="WW8Num3z0">
    <w:name w:val="WW8Num3z0"/>
    <w:rsid w:val="006A35AD"/>
    <w:rPr>
      <w:rFonts w:cs="Times New Roman"/>
    </w:rPr>
  </w:style>
  <w:style w:type="character" w:customStyle="1" w:styleId="WW8Num6z0">
    <w:name w:val="WW8Num6z0"/>
    <w:rsid w:val="006A35AD"/>
    <w:rPr>
      <w:rFonts w:ascii="Symbol" w:hAnsi="Symbol" w:cs="Symbol"/>
    </w:rPr>
  </w:style>
  <w:style w:type="character" w:customStyle="1" w:styleId="WW8Num10z0">
    <w:name w:val="WW8Num10z0"/>
    <w:rsid w:val="006A35AD"/>
    <w:rPr>
      <w:rFonts w:ascii="Symbol" w:hAnsi="Symbol" w:cs="OpenSymbol"/>
    </w:rPr>
  </w:style>
  <w:style w:type="character" w:customStyle="1" w:styleId="WW8Num11z0">
    <w:name w:val="WW8Num11z0"/>
    <w:rsid w:val="006A35AD"/>
    <w:rPr>
      <w:rFonts w:ascii="Symbol" w:hAnsi="Symbol" w:cs="OpenSymbol"/>
    </w:rPr>
  </w:style>
  <w:style w:type="character" w:customStyle="1" w:styleId="WW8Num12z0">
    <w:name w:val="WW8Num12z0"/>
    <w:rsid w:val="006A35AD"/>
    <w:rPr>
      <w:rFonts w:ascii="Symbol" w:hAnsi="Symbol" w:cs="OpenSymbol"/>
    </w:rPr>
  </w:style>
  <w:style w:type="character" w:customStyle="1" w:styleId="35">
    <w:name w:val="Основной шрифт абзаца3"/>
    <w:rsid w:val="006A35AD"/>
  </w:style>
  <w:style w:type="character" w:customStyle="1" w:styleId="WW8Num1z0">
    <w:name w:val="WW8Num1z0"/>
    <w:rsid w:val="006A35AD"/>
    <w:rPr>
      <w:rFonts w:ascii="Symbol" w:hAnsi="Symbol" w:cs="OpenSymbol"/>
    </w:rPr>
  </w:style>
  <w:style w:type="character" w:customStyle="1" w:styleId="WW8Num6z1">
    <w:name w:val="WW8Num6z1"/>
    <w:rsid w:val="006A35AD"/>
    <w:rPr>
      <w:rFonts w:ascii="Courier New" w:hAnsi="Courier New" w:cs="Courier New"/>
    </w:rPr>
  </w:style>
  <w:style w:type="character" w:customStyle="1" w:styleId="WW8Num6z2">
    <w:name w:val="WW8Num6z2"/>
    <w:rsid w:val="006A35AD"/>
    <w:rPr>
      <w:rFonts w:ascii="Wingdings" w:hAnsi="Wingdings" w:cs="Wingdings"/>
    </w:rPr>
  </w:style>
  <w:style w:type="character" w:customStyle="1" w:styleId="26">
    <w:name w:val="Основной шрифт абзаца2"/>
    <w:rsid w:val="006A35AD"/>
  </w:style>
  <w:style w:type="character" w:customStyle="1" w:styleId="aff0">
    <w:name w:val="Гипертекстовая ссылка"/>
    <w:rsid w:val="006A35AD"/>
    <w:rPr>
      <w:b/>
      <w:bCs/>
      <w:color w:val="008000"/>
    </w:rPr>
  </w:style>
  <w:style w:type="character" w:customStyle="1" w:styleId="aff1">
    <w:name w:val="Красная строка Знак"/>
    <w:rsid w:val="006A35AD"/>
    <w:rPr>
      <w:rFonts w:ascii="Times New Roman" w:eastAsia="Times New Roman" w:hAnsi="Times New Roman" w:cs="Times New Roman"/>
      <w:sz w:val="24"/>
      <w:szCs w:val="24"/>
    </w:rPr>
  </w:style>
  <w:style w:type="character" w:customStyle="1" w:styleId="WW-Absatz-Standardschriftart111111111">
    <w:name w:val="WW-Absatz-Standardschriftart111111111"/>
    <w:rsid w:val="006A35AD"/>
  </w:style>
  <w:style w:type="character" w:customStyle="1" w:styleId="S">
    <w:name w:val="S_Обычный Знак"/>
    <w:rsid w:val="006A35AD"/>
    <w:rPr>
      <w:sz w:val="24"/>
      <w:szCs w:val="24"/>
      <w:lang w:val="ru-RU" w:eastAsia="ar-SA" w:bidi="ar-SA"/>
    </w:rPr>
  </w:style>
  <w:style w:type="character" w:customStyle="1" w:styleId="27">
    <w:name w:val="Основной текст с отступом 2 Знак"/>
    <w:rsid w:val="006A35AD"/>
    <w:rPr>
      <w:sz w:val="24"/>
      <w:szCs w:val="24"/>
      <w:lang w:val="ru-RU" w:eastAsia="ar-SA" w:bidi="ar-SA"/>
    </w:rPr>
  </w:style>
  <w:style w:type="character" w:customStyle="1" w:styleId="aff2">
    <w:name w:val="Символ сноски"/>
    <w:rsid w:val="006A35AD"/>
    <w:rPr>
      <w:rFonts w:cs="Times New Roman"/>
      <w:vertAlign w:val="superscript"/>
    </w:rPr>
  </w:style>
  <w:style w:type="character" w:customStyle="1" w:styleId="16">
    <w:name w:val="Номер страницы1"/>
    <w:rsid w:val="006A35AD"/>
    <w:rPr>
      <w:rFonts w:cs="Times New Roman"/>
    </w:rPr>
  </w:style>
  <w:style w:type="character" w:customStyle="1" w:styleId="aff3">
    <w:name w:val="Маркеры списка"/>
    <w:rsid w:val="006A35AD"/>
    <w:rPr>
      <w:rFonts w:ascii="OpenSymbol" w:eastAsia="OpenSymbol" w:hAnsi="OpenSymbol" w:cs="OpenSymbol"/>
    </w:rPr>
  </w:style>
  <w:style w:type="character" w:customStyle="1" w:styleId="ListLabel1">
    <w:name w:val="ListLabel 1"/>
    <w:rsid w:val="006A35AD"/>
    <w:rPr>
      <w:rFonts w:cs="Symbol"/>
    </w:rPr>
  </w:style>
  <w:style w:type="character" w:customStyle="1" w:styleId="ListLabel2">
    <w:name w:val="ListLabel 2"/>
    <w:rsid w:val="006A35AD"/>
    <w:rPr>
      <w:rFonts w:cs="Times New Roman"/>
    </w:rPr>
  </w:style>
  <w:style w:type="character" w:customStyle="1" w:styleId="ListLabel3">
    <w:name w:val="ListLabel 3"/>
    <w:rsid w:val="006A35AD"/>
    <w:rPr>
      <w:rFonts w:cs="OpenSymbol"/>
    </w:rPr>
  </w:style>
  <w:style w:type="character" w:customStyle="1" w:styleId="aff4">
    <w:name w:val="Символ нумерации"/>
    <w:rsid w:val="006A35AD"/>
  </w:style>
  <w:style w:type="paragraph" w:customStyle="1" w:styleId="aff5">
    <w:name w:val="Заголовок"/>
    <w:basedOn w:val="a"/>
    <w:next w:val="a0"/>
    <w:rsid w:val="006A35AD"/>
    <w:pPr>
      <w:keepNext/>
      <w:suppressAutoHyphens/>
      <w:spacing w:before="240" w:after="120" w:line="276" w:lineRule="auto"/>
    </w:pPr>
    <w:rPr>
      <w:rFonts w:ascii="Arial" w:eastAsia="Microsoft YaHei" w:hAnsi="Arial" w:cs="Mangal"/>
      <w:kern w:val="1"/>
      <w:sz w:val="28"/>
      <w:szCs w:val="28"/>
      <w:lang w:eastAsia="ar-SA"/>
    </w:rPr>
  </w:style>
  <w:style w:type="character" w:customStyle="1" w:styleId="17">
    <w:name w:val="Основной текст Знак1"/>
    <w:basedOn w:val="a1"/>
    <w:rsid w:val="006A35AD"/>
    <w:rPr>
      <w:rFonts w:ascii="Calibri" w:eastAsia="Calibri" w:hAnsi="Calibri"/>
      <w:kern w:val="1"/>
      <w:sz w:val="22"/>
      <w:szCs w:val="22"/>
      <w:lang w:eastAsia="ar-SA"/>
    </w:rPr>
  </w:style>
  <w:style w:type="paragraph" w:styleId="aff6">
    <w:name w:val="List"/>
    <w:basedOn w:val="a0"/>
    <w:rsid w:val="006A35AD"/>
    <w:pPr>
      <w:suppressAutoHyphens/>
      <w:spacing w:line="276" w:lineRule="auto"/>
    </w:pPr>
    <w:rPr>
      <w:rFonts w:ascii="Calibri" w:eastAsia="Calibri" w:hAnsi="Calibri" w:cs="Mangal"/>
      <w:kern w:val="1"/>
      <w:sz w:val="22"/>
      <w:szCs w:val="22"/>
      <w:lang w:eastAsia="ar-SA"/>
    </w:rPr>
  </w:style>
  <w:style w:type="paragraph" w:customStyle="1" w:styleId="36">
    <w:name w:val="Название3"/>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37">
    <w:name w:val="Указатель3"/>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28">
    <w:name w:val="Название2"/>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29">
    <w:name w:val="Указатель2"/>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18">
    <w:name w:val="Название1"/>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19">
    <w:name w:val="Указатель1"/>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HTML1">
    <w:name w:val="Стандартный HTML1"/>
    <w:basedOn w:val="a"/>
    <w:rsid w:val="006A35AD"/>
    <w:pPr>
      <w:suppressAutoHyphens/>
      <w:spacing w:line="100" w:lineRule="atLeast"/>
    </w:pPr>
    <w:rPr>
      <w:rFonts w:ascii="Courier New" w:hAnsi="Courier New" w:cs="Courier New"/>
      <w:kern w:val="1"/>
      <w:sz w:val="20"/>
      <w:szCs w:val="20"/>
      <w:lang w:eastAsia="ar-SA"/>
    </w:rPr>
  </w:style>
  <w:style w:type="paragraph" w:customStyle="1" w:styleId="aff7">
    <w:name w:val="Знак Знак Знак Знак"/>
    <w:basedOn w:val="a"/>
    <w:rsid w:val="006A35AD"/>
    <w:pPr>
      <w:suppressAutoHyphens/>
      <w:spacing w:line="100" w:lineRule="atLeast"/>
    </w:pPr>
    <w:rPr>
      <w:rFonts w:ascii="Verdana" w:hAnsi="Verdana" w:cs="Verdana"/>
      <w:kern w:val="1"/>
      <w:sz w:val="20"/>
      <w:szCs w:val="20"/>
      <w:lang w:val="en-US" w:eastAsia="ar-SA"/>
    </w:rPr>
  </w:style>
  <w:style w:type="paragraph" w:customStyle="1" w:styleId="1a">
    <w:name w:val="Обычный (веб)1"/>
    <w:basedOn w:val="a"/>
    <w:rsid w:val="006A35AD"/>
    <w:pPr>
      <w:suppressAutoHyphens/>
      <w:spacing w:before="280" w:after="280" w:line="100" w:lineRule="atLeast"/>
    </w:pPr>
    <w:rPr>
      <w:kern w:val="1"/>
      <w:lang w:eastAsia="ar-SA"/>
    </w:rPr>
  </w:style>
  <w:style w:type="paragraph" w:customStyle="1" w:styleId="1b">
    <w:name w:val="Красная строка1"/>
    <w:basedOn w:val="a0"/>
    <w:rsid w:val="006A35AD"/>
    <w:pPr>
      <w:suppressAutoHyphens/>
      <w:spacing w:after="0" w:line="100" w:lineRule="atLeast"/>
      <w:ind w:firstLine="210"/>
    </w:pPr>
    <w:rPr>
      <w:kern w:val="1"/>
      <w:lang w:eastAsia="ar-SA"/>
    </w:rPr>
  </w:style>
  <w:style w:type="paragraph" w:customStyle="1" w:styleId="311">
    <w:name w:val="Основной текст с отступом 31"/>
    <w:basedOn w:val="a"/>
    <w:rsid w:val="006A35AD"/>
    <w:pPr>
      <w:suppressAutoHyphens/>
      <w:spacing w:after="120" w:line="276" w:lineRule="auto"/>
      <w:ind w:left="283"/>
    </w:pPr>
    <w:rPr>
      <w:rFonts w:ascii="Calibri" w:eastAsia="Calibri" w:hAnsi="Calibri"/>
      <w:kern w:val="1"/>
      <w:sz w:val="16"/>
      <w:szCs w:val="16"/>
      <w:lang w:eastAsia="ar-SA"/>
    </w:rPr>
  </w:style>
  <w:style w:type="paragraph" w:customStyle="1" w:styleId="aff8">
    <w:name w:val="Знак Знак Знак Знак Знак Знак Знак"/>
    <w:basedOn w:val="a"/>
    <w:rsid w:val="006A35AD"/>
    <w:pPr>
      <w:suppressAutoHyphens/>
      <w:spacing w:after="160" w:line="240" w:lineRule="exact"/>
    </w:pPr>
    <w:rPr>
      <w:rFonts w:ascii="Verdana" w:hAnsi="Verdana" w:cs="Verdana"/>
      <w:kern w:val="1"/>
      <w:sz w:val="20"/>
      <w:szCs w:val="20"/>
      <w:lang w:val="en-US" w:eastAsia="ar-SA"/>
    </w:rPr>
  </w:style>
  <w:style w:type="paragraph" w:customStyle="1" w:styleId="aff9">
    <w:name w:val="Содержимое таблицы"/>
    <w:basedOn w:val="a"/>
    <w:rsid w:val="006A35AD"/>
    <w:pPr>
      <w:suppressLineNumbers/>
      <w:suppressAutoHyphens/>
      <w:spacing w:line="100" w:lineRule="atLeast"/>
    </w:pPr>
    <w:rPr>
      <w:kern w:val="1"/>
      <w:lang w:eastAsia="ar-SA"/>
    </w:rPr>
  </w:style>
  <w:style w:type="paragraph" w:customStyle="1" w:styleId="text">
    <w:name w:val="text"/>
    <w:basedOn w:val="a"/>
    <w:rsid w:val="006A35AD"/>
    <w:pPr>
      <w:suppressAutoHyphens/>
      <w:spacing w:before="280" w:after="280" w:line="100" w:lineRule="atLeast"/>
    </w:pPr>
    <w:rPr>
      <w:kern w:val="1"/>
      <w:lang w:eastAsia="ar-SA"/>
    </w:rPr>
  </w:style>
  <w:style w:type="paragraph" w:customStyle="1" w:styleId="S0">
    <w:name w:val="S_Обычный"/>
    <w:basedOn w:val="a"/>
    <w:rsid w:val="006A35AD"/>
    <w:pPr>
      <w:suppressAutoHyphens/>
      <w:spacing w:line="360" w:lineRule="auto"/>
      <w:ind w:firstLine="709"/>
      <w:jc w:val="both"/>
    </w:pPr>
    <w:rPr>
      <w:rFonts w:ascii="Calibri" w:eastAsia="Calibri" w:hAnsi="Calibri"/>
      <w:kern w:val="1"/>
      <w:lang w:eastAsia="ar-SA"/>
    </w:rPr>
  </w:style>
  <w:style w:type="paragraph" w:customStyle="1" w:styleId="210">
    <w:name w:val="Основной текст с отступом 21"/>
    <w:basedOn w:val="a"/>
    <w:rsid w:val="006A35AD"/>
    <w:pPr>
      <w:suppressAutoHyphens/>
      <w:spacing w:after="120" w:line="480" w:lineRule="auto"/>
      <w:ind w:left="283"/>
    </w:pPr>
    <w:rPr>
      <w:rFonts w:ascii="Calibri" w:eastAsia="Calibri" w:hAnsi="Calibri"/>
      <w:kern w:val="1"/>
      <w:lang w:eastAsia="ar-SA"/>
    </w:rPr>
  </w:style>
  <w:style w:type="paragraph" w:customStyle="1" w:styleId="1c">
    <w:name w:val="Текст сноски1"/>
    <w:basedOn w:val="a"/>
    <w:rsid w:val="006A35AD"/>
    <w:pPr>
      <w:suppressAutoHyphens/>
      <w:spacing w:line="100" w:lineRule="atLeast"/>
    </w:pPr>
    <w:rPr>
      <w:rFonts w:ascii="Calibri" w:eastAsia="Calibri" w:hAnsi="Calibri"/>
      <w:kern w:val="1"/>
      <w:sz w:val="20"/>
      <w:szCs w:val="20"/>
      <w:lang w:eastAsia="ar-SA"/>
    </w:rPr>
  </w:style>
  <w:style w:type="paragraph" w:customStyle="1" w:styleId="2a">
    <w:name w:val="Список_маркир.2"/>
    <w:basedOn w:val="a"/>
    <w:rsid w:val="006A35AD"/>
    <w:pPr>
      <w:tabs>
        <w:tab w:val="left" w:pos="1021"/>
      </w:tabs>
      <w:suppressAutoHyphens/>
      <w:spacing w:line="360" w:lineRule="auto"/>
      <w:ind w:firstLine="567"/>
      <w:jc w:val="both"/>
    </w:pPr>
    <w:rPr>
      <w:kern w:val="1"/>
      <w:lang w:eastAsia="ar-SA"/>
    </w:rPr>
  </w:style>
  <w:style w:type="paragraph" w:customStyle="1" w:styleId="1d">
    <w:name w:val="Текст выноски1"/>
    <w:basedOn w:val="a"/>
    <w:rsid w:val="006A35AD"/>
    <w:pPr>
      <w:suppressAutoHyphens/>
      <w:spacing w:line="100" w:lineRule="atLeast"/>
    </w:pPr>
    <w:rPr>
      <w:rFonts w:ascii="Tahoma" w:eastAsia="Calibri" w:hAnsi="Tahoma" w:cs="Tahoma"/>
      <w:kern w:val="1"/>
      <w:sz w:val="16"/>
      <w:szCs w:val="16"/>
      <w:lang w:eastAsia="ar-SA"/>
    </w:rPr>
  </w:style>
  <w:style w:type="character" w:customStyle="1" w:styleId="1e">
    <w:name w:val="Название Знак1"/>
    <w:basedOn w:val="a1"/>
    <w:rsid w:val="006A35AD"/>
    <w:rPr>
      <w:b/>
      <w:bCs/>
      <w:kern w:val="1"/>
      <w:sz w:val="24"/>
      <w:lang w:eastAsia="ar-SA"/>
    </w:rPr>
  </w:style>
  <w:style w:type="paragraph" w:styleId="affa">
    <w:name w:val="Subtitle"/>
    <w:basedOn w:val="aff5"/>
    <w:next w:val="a0"/>
    <w:link w:val="affb"/>
    <w:qFormat/>
    <w:rsid w:val="006A35AD"/>
    <w:pPr>
      <w:jc w:val="center"/>
    </w:pPr>
    <w:rPr>
      <w:i/>
      <w:iCs/>
    </w:rPr>
  </w:style>
  <w:style w:type="character" w:customStyle="1" w:styleId="affb">
    <w:name w:val="Подзаголовок Знак"/>
    <w:basedOn w:val="a1"/>
    <w:link w:val="affa"/>
    <w:rsid w:val="006A35AD"/>
    <w:rPr>
      <w:rFonts w:ascii="Arial" w:eastAsia="Microsoft YaHei" w:hAnsi="Arial" w:cs="Mangal"/>
      <w:i/>
      <w:iCs/>
      <w:kern w:val="1"/>
      <w:sz w:val="28"/>
      <w:szCs w:val="28"/>
      <w:lang w:eastAsia="ar-SA"/>
    </w:rPr>
  </w:style>
  <w:style w:type="paragraph" w:customStyle="1" w:styleId="Left">
    <w:name w:val="Left"/>
    <w:rsid w:val="006A35AD"/>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c">
    <w:name w:val="Заголовок таблицы"/>
    <w:basedOn w:val="aff9"/>
    <w:rsid w:val="006A35AD"/>
    <w:pPr>
      <w:jc w:val="center"/>
    </w:pPr>
    <w:rPr>
      <w:b/>
      <w:bCs/>
    </w:rPr>
  </w:style>
  <w:style w:type="character" w:customStyle="1" w:styleId="1f">
    <w:name w:val="Текст выноски Знак1"/>
    <w:basedOn w:val="a1"/>
    <w:rsid w:val="006A35AD"/>
    <w:rPr>
      <w:rFonts w:ascii="Tahoma" w:eastAsia="Calibri" w:hAnsi="Tahoma"/>
      <w:kern w:val="1"/>
      <w:sz w:val="16"/>
      <w:szCs w:val="16"/>
      <w:lang w:eastAsia="ar-SA"/>
    </w:rPr>
  </w:style>
  <w:style w:type="paragraph" w:customStyle="1" w:styleId="S2">
    <w:name w:val="S_Заголовок 2"/>
    <w:basedOn w:val="2"/>
    <w:link w:val="S20"/>
    <w:autoRedefine/>
    <w:rsid w:val="006A35AD"/>
    <w:pPr>
      <w:keepNext w:val="0"/>
      <w:keepLines w:val="0"/>
      <w:spacing w:before="0" w:after="120"/>
      <w:ind w:left="709"/>
      <w:jc w:val="center"/>
    </w:pPr>
    <w:rPr>
      <w:rFonts w:ascii="Times New Roman" w:eastAsia="Times New Roman" w:hAnsi="Times New Roman" w:cs="Times New Roman"/>
      <w:b w:val="0"/>
      <w:bCs w:val="0"/>
      <w:color w:val="auto"/>
      <w:sz w:val="24"/>
      <w:szCs w:val="24"/>
    </w:rPr>
  </w:style>
  <w:style w:type="character" w:customStyle="1" w:styleId="S20">
    <w:name w:val="S_Заголовок 2 Знак Знак"/>
    <w:link w:val="S2"/>
    <w:rsid w:val="006A35AD"/>
    <w:rPr>
      <w:rFonts w:ascii="Times New Roman" w:eastAsia="Times New Roman" w:hAnsi="Times New Roman" w:cs="Times New Roman"/>
      <w:sz w:val="24"/>
      <w:szCs w:val="24"/>
      <w:lang w:eastAsia="ru-RU"/>
    </w:rPr>
  </w:style>
  <w:style w:type="paragraph" w:customStyle="1" w:styleId="affd">
    <w:name w:val="основной текст"/>
    <w:basedOn w:val="a"/>
    <w:rsid w:val="006A35AD"/>
    <w:pPr>
      <w:spacing w:after="120"/>
      <w:ind w:firstLine="851"/>
      <w:jc w:val="both"/>
    </w:pPr>
    <w:rPr>
      <w:rFonts w:ascii="Arial" w:hAnsi="Arial"/>
      <w:sz w:val="28"/>
      <w:szCs w:val="20"/>
    </w:rPr>
  </w:style>
  <w:style w:type="paragraph" w:customStyle="1" w:styleId="1f0">
    <w:name w:val="Знак Знак Знак Знак Знак1 Знак"/>
    <w:basedOn w:val="a"/>
    <w:rsid w:val="006A35AD"/>
    <w:pPr>
      <w:spacing w:after="160" w:line="240" w:lineRule="exact"/>
    </w:pPr>
    <w:rPr>
      <w:rFonts w:ascii="Verdana" w:hAnsi="Verdana"/>
      <w:lang w:val="en-US" w:eastAsia="en-US"/>
    </w:rPr>
  </w:style>
  <w:style w:type="paragraph" w:customStyle="1" w:styleId="1f1">
    <w:name w:val="Обычный1"/>
    <w:rsid w:val="00007EEE"/>
    <w:pPr>
      <w:widowControl w:val="0"/>
      <w:spacing w:after="0" w:line="240" w:lineRule="auto"/>
    </w:pPr>
    <w:rPr>
      <w:rFonts w:ascii="Times New Roman" w:eastAsia="Times New Roman" w:hAnsi="Times New Roman" w:cs="Times New Roman"/>
      <w:snapToGrid w:val="0"/>
      <w:sz w:val="20"/>
      <w:szCs w:val="20"/>
      <w:lang w:eastAsia="ru-RU"/>
    </w:rPr>
  </w:style>
  <w:style w:type="paragraph" w:styleId="38">
    <w:name w:val="toc 3"/>
    <w:basedOn w:val="a"/>
    <w:next w:val="a"/>
    <w:autoRedefine/>
    <w:semiHidden/>
    <w:rsid w:val="00007EEE"/>
    <w:pPr>
      <w:widowControl w:val="0"/>
      <w:autoSpaceDE w:val="0"/>
      <w:autoSpaceDN w:val="0"/>
      <w:adjustRightInd w:val="0"/>
      <w:spacing w:line="360" w:lineRule="exact"/>
      <w:ind w:firstLine="709"/>
      <w:jc w:val="both"/>
    </w:pPr>
  </w:style>
  <w:style w:type="paragraph" w:customStyle="1" w:styleId="211">
    <w:name w:val="Заголовок 21"/>
    <w:basedOn w:val="1f1"/>
    <w:next w:val="1f1"/>
    <w:rsid w:val="00007EEE"/>
    <w:pPr>
      <w:keepNext/>
      <w:widowControl/>
      <w:jc w:val="center"/>
      <w:outlineLvl w:val="1"/>
    </w:pPr>
    <w:rPr>
      <w:rFonts w:ascii="Arial" w:hAnsi="Arial"/>
      <w:snapToGrid/>
      <w:sz w:val="24"/>
    </w:rPr>
  </w:style>
  <w:style w:type="paragraph" w:customStyle="1" w:styleId="2b">
    <w:name w:val="Абзац списка2"/>
    <w:basedOn w:val="a"/>
    <w:rsid w:val="003D1D67"/>
    <w:pPr>
      <w:spacing w:after="200" w:line="276" w:lineRule="auto"/>
      <w:ind w:left="720"/>
    </w:pPr>
    <w:rPr>
      <w:rFonts w:ascii="Calibri" w:hAnsi="Calibri"/>
      <w:sz w:val="22"/>
      <w:szCs w:val="22"/>
      <w:lang w:eastAsia="en-US"/>
    </w:rPr>
  </w:style>
  <w:style w:type="paragraph" w:customStyle="1" w:styleId="listparagraphbullet1gif">
    <w:name w:val="listparagraphbullet1.gif"/>
    <w:basedOn w:val="a"/>
    <w:rsid w:val="003D1D67"/>
    <w:pPr>
      <w:spacing w:before="100" w:beforeAutospacing="1" w:after="100" w:afterAutospacing="1"/>
    </w:pPr>
  </w:style>
  <w:style w:type="paragraph" w:customStyle="1" w:styleId="listparagraphbullet2gif">
    <w:name w:val="listparagraphbullet2.gif"/>
    <w:basedOn w:val="a"/>
    <w:rsid w:val="003D1D67"/>
    <w:pPr>
      <w:spacing w:before="100" w:beforeAutospacing="1" w:after="100" w:afterAutospacing="1"/>
    </w:pPr>
  </w:style>
  <w:style w:type="paragraph" w:customStyle="1" w:styleId="listparagraphbullet3gif">
    <w:name w:val="listparagraphbullet3.gif"/>
    <w:basedOn w:val="a"/>
    <w:rsid w:val="003D1D67"/>
    <w:pPr>
      <w:spacing w:before="100" w:beforeAutospacing="1" w:after="100" w:afterAutospacing="1"/>
    </w:pPr>
  </w:style>
  <w:style w:type="character" w:styleId="affe">
    <w:name w:val="page number"/>
    <w:basedOn w:val="a1"/>
    <w:rsid w:val="00465DD3"/>
  </w:style>
  <w:style w:type="paragraph" w:customStyle="1" w:styleId="39">
    <w:name w:val="Абзац списка3"/>
    <w:basedOn w:val="a"/>
    <w:rsid w:val="00465DD3"/>
    <w:pPr>
      <w:ind w:left="720"/>
    </w:pPr>
    <w:rPr>
      <w:sz w:val="28"/>
      <w:szCs w:val="20"/>
    </w:rPr>
  </w:style>
  <w:style w:type="paragraph" w:customStyle="1" w:styleId="ConsPlusDocList">
    <w:name w:val="ConsPlusDocList"/>
    <w:rsid w:val="00465DD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465DD3"/>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465DD3"/>
    <w:pPr>
      <w:autoSpaceDE w:val="0"/>
      <w:autoSpaceDN w:val="0"/>
      <w:adjustRightInd w:val="0"/>
      <w:spacing w:after="0" w:line="240" w:lineRule="auto"/>
    </w:pPr>
    <w:rPr>
      <w:rFonts w:ascii="Tahoma" w:eastAsia="Times New Roman" w:hAnsi="Tahoma" w:cs="Tahoma"/>
    </w:rPr>
  </w:style>
  <w:style w:type="character" w:customStyle="1" w:styleId="CharStyle3">
    <w:name w:val="Char Style 3"/>
    <w:link w:val="Style2"/>
    <w:uiPriority w:val="99"/>
    <w:locked/>
    <w:rsid w:val="004C35F7"/>
    <w:rPr>
      <w:sz w:val="26"/>
      <w:szCs w:val="26"/>
      <w:shd w:val="clear" w:color="auto" w:fill="FFFFFF"/>
    </w:rPr>
  </w:style>
  <w:style w:type="paragraph" w:customStyle="1" w:styleId="Style2">
    <w:name w:val="Style 2"/>
    <w:basedOn w:val="a"/>
    <w:link w:val="CharStyle3"/>
    <w:uiPriority w:val="99"/>
    <w:rsid w:val="004C35F7"/>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4C35F7"/>
    <w:rPr>
      <w:sz w:val="17"/>
      <w:szCs w:val="17"/>
      <w:shd w:val="clear" w:color="auto" w:fill="FFFFFF"/>
    </w:rPr>
  </w:style>
  <w:style w:type="paragraph" w:customStyle="1" w:styleId="Style4">
    <w:name w:val="Style 4"/>
    <w:basedOn w:val="a"/>
    <w:link w:val="CharStyle5"/>
    <w:uiPriority w:val="99"/>
    <w:rsid w:val="004C35F7"/>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4C35F7"/>
    <w:rPr>
      <w:sz w:val="17"/>
      <w:szCs w:val="17"/>
      <w:shd w:val="clear" w:color="auto" w:fill="FFFFFF"/>
    </w:rPr>
  </w:style>
  <w:style w:type="paragraph" w:customStyle="1" w:styleId="Style6">
    <w:name w:val="Style 6"/>
    <w:basedOn w:val="a"/>
    <w:link w:val="CharStyle7"/>
    <w:uiPriority w:val="99"/>
    <w:rsid w:val="004C35F7"/>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4C35F7"/>
    <w:rPr>
      <w:shd w:val="clear" w:color="auto" w:fill="FFFFFF"/>
    </w:rPr>
  </w:style>
  <w:style w:type="paragraph" w:customStyle="1" w:styleId="Style8">
    <w:name w:val="Style 8"/>
    <w:basedOn w:val="a"/>
    <w:link w:val="CharStyle9"/>
    <w:uiPriority w:val="99"/>
    <w:rsid w:val="004C35F7"/>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4C35F7"/>
    <w:rPr>
      <w:sz w:val="26"/>
      <w:szCs w:val="26"/>
      <w:shd w:val="clear" w:color="auto" w:fill="FFFFFF"/>
    </w:rPr>
  </w:style>
  <w:style w:type="paragraph" w:customStyle="1" w:styleId="Style11">
    <w:name w:val="Style 11"/>
    <w:basedOn w:val="a"/>
    <w:link w:val="CharStyle12"/>
    <w:uiPriority w:val="99"/>
    <w:rsid w:val="004C35F7"/>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customStyle="1" w:styleId="CharStyle10">
    <w:name w:val="Char Style 10"/>
    <w:uiPriority w:val="99"/>
    <w:rsid w:val="004C35F7"/>
    <w:rPr>
      <w:strike w:val="0"/>
      <w:dstrike w:val="0"/>
      <w:sz w:val="19"/>
      <w:szCs w:val="19"/>
      <w:u w:val="none"/>
      <w:effect w:val="none"/>
    </w:rPr>
  </w:style>
  <w:style w:type="character" w:customStyle="1" w:styleId="CharStyle13">
    <w:name w:val="Char Style 13"/>
    <w:uiPriority w:val="99"/>
    <w:rsid w:val="004C35F7"/>
    <w:rPr>
      <w:strike w:val="0"/>
      <w:dstrike w:val="0"/>
      <w:spacing w:val="80"/>
      <w:sz w:val="30"/>
      <w:szCs w:val="30"/>
      <w:u w:val="none"/>
      <w:effect w:val="none"/>
    </w:rPr>
  </w:style>
  <w:style w:type="paragraph" w:customStyle="1" w:styleId="Noparagraphstyle">
    <w:name w:val="[No paragraph style]"/>
    <w:rsid w:val="00013D7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character" w:customStyle="1" w:styleId="afff">
    <w:name w:val="Цветовое выделение"/>
    <w:uiPriority w:val="99"/>
    <w:rsid w:val="00D30B59"/>
    <w:rPr>
      <w:b/>
      <w:bCs/>
      <w:color w:val="26282F"/>
    </w:rPr>
  </w:style>
  <w:style w:type="character" w:customStyle="1" w:styleId="snippetequal">
    <w:name w:val="snippet_equal"/>
    <w:basedOn w:val="a1"/>
    <w:rsid w:val="00D30B59"/>
    <w:rPr>
      <w:rFonts w:cs="Times New Roman"/>
    </w:rPr>
  </w:style>
  <w:style w:type="paragraph" w:styleId="2c">
    <w:name w:val="Body Text Indent 2"/>
    <w:basedOn w:val="a"/>
    <w:link w:val="212"/>
    <w:uiPriority w:val="99"/>
    <w:semiHidden/>
    <w:unhideWhenUsed/>
    <w:rsid w:val="0088045B"/>
    <w:pPr>
      <w:spacing w:after="120" w:line="480" w:lineRule="auto"/>
      <w:ind w:left="283"/>
    </w:pPr>
  </w:style>
  <w:style w:type="character" w:customStyle="1" w:styleId="212">
    <w:name w:val="Основной текст с отступом 2 Знак1"/>
    <w:basedOn w:val="a1"/>
    <w:link w:val="2c"/>
    <w:uiPriority w:val="99"/>
    <w:semiHidden/>
    <w:rsid w:val="0088045B"/>
    <w:rPr>
      <w:rFonts w:ascii="Times New Roman" w:eastAsia="Times New Roman" w:hAnsi="Times New Roman" w:cs="Times New Roman"/>
      <w:sz w:val="24"/>
      <w:szCs w:val="24"/>
      <w:lang w:eastAsia="ru-RU"/>
    </w:rPr>
  </w:style>
  <w:style w:type="paragraph" w:customStyle="1" w:styleId="TimesNewRoman">
    <w:name w:val="Стиль Times New Roman По ширине"/>
    <w:basedOn w:val="a"/>
    <w:rsid w:val="00D1330C"/>
    <w:pPr>
      <w:autoSpaceDE w:val="0"/>
      <w:autoSpaceDN w:val="0"/>
      <w:jc w:val="both"/>
    </w:pPr>
    <w:rPr>
      <w:sz w:val="28"/>
      <w:szCs w:val="20"/>
    </w:rPr>
  </w:style>
  <w:style w:type="character" w:customStyle="1" w:styleId="TimesNewRoman14">
    <w:name w:val="Стиль Номер страницы + Times New Roman 14 пт"/>
    <w:basedOn w:val="affe"/>
    <w:rsid w:val="00D1330C"/>
    <w:rPr>
      <w:rFonts w:ascii="Times New Roman" w:hAnsi="Times New Roman"/>
      <w:spacing w:val="0"/>
      <w:w w:val="100"/>
      <w:sz w:val="28"/>
      <w:szCs w:val="28"/>
      <w:effect w:val="none"/>
    </w:rPr>
  </w:style>
  <w:style w:type="paragraph" w:customStyle="1" w:styleId="text1cl">
    <w:name w:val="text1cl"/>
    <w:basedOn w:val="a"/>
    <w:rsid w:val="009A30F0"/>
    <w:pPr>
      <w:spacing w:before="100" w:beforeAutospacing="1" w:after="100" w:afterAutospacing="1"/>
    </w:pPr>
  </w:style>
  <w:style w:type="paragraph" w:customStyle="1" w:styleId="msobodytextbullet1gif">
    <w:name w:val="msobodytextbullet1.gif"/>
    <w:basedOn w:val="a"/>
    <w:rsid w:val="009A30F0"/>
    <w:pPr>
      <w:spacing w:before="100" w:beforeAutospacing="1" w:after="100" w:afterAutospacing="1"/>
    </w:pPr>
  </w:style>
  <w:style w:type="paragraph" w:customStyle="1" w:styleId="msobodytextbullet2gif">
    <w:name w:val="msobodytextbullet2.gif"/>
    <w:basedOn w:val="a"/>
    <w:rsid w:val="009A30F0"/>
    <w:pPr>
      <w:spacing w:before="100" w:beforeAutospacing="1" w:after="100" w:afterAutospacing="1"/>
    </w:pPr>
  </w:style>
  <w:style w:type="paragraph" w:customStyle="1" w:styleId="msobodytextbullet3gif">
    <w:name w:val="msobodytextbullet3.gif"/>
    <w:basedOn w:val="a"/>
    <w:rsid w:val="009A30F0"/>
    <w:pPr>
      <w:spacing w:before="100" w:beforeAutospacing="1" w:after="100" w:afterAutospacing="1"/>
    </w:pPr>
  </w:style>
  <w:style w:type="character" w:customStyle="1" w:styleId="FontStyle23">
    <w:name w:val="Font Style23"/>
    <w:uiPriority w:val="99"/>
    <w:rsid w:val="00D216D3"/>
    <w:rPr>
      <w:rFonts w:ascii="Times New Roman" w:hAnsi="Times New Roman" w:cs="Times New Roman"/>
      <w:spacing w:val="10"/>
      <w:sz w:val="24"/>
      <w:szCs w:val="24"/>
    </w:rPr>
  </w:style>
  <w:style w:type="paragraph" w:customStyle="1" w:styleId="Style60">
    <w:name w:val="Style6"/>
    <w:basedOn w:val="a"/>
    <w:uiPriority w:val="99"/>
    <w:rsid w:val="00D216D3"/>
    <w:pPr>
      <w:widowControl w:val="0"/>
      <w:autoSpaceDE w:val="0"/>
      <w:autoSpaceDN w:val="0"/>
      <w:adjustRightInd w:val="0"/>
      <w:spacing w:line="307" w:lineRule="exact"/>
      <w:ind w:firstLine="677"/>
      <w:jc w:val="both"/>
    </w:pPr>
  </w:style>
  <w:style w:type="character" w:customStyle="1" w:styleId="blk">
    <w:name w:val="blk"/>
    <w:rsid w:val="00425E62"/>
  </w:style>
  <w:style w:type="paragraph" w:customStyle="1" w:styleId="afff0">
    <w:name w:val="Стиль"/>
    <w:rsid w:val="00425E6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29200633">
      <w:bodyDiv w:val="1"/>
      <w:marLeft w:val="0"/>
      <w:marRight w:val="0"/>
      <w:marTop w:val="0"/>
      <w:marBottom w:val="0"/>
      <w:divBdr>
        <w:top w:val="none" w:sz="0" w:space="0" w:color="auto"/>
        <w:left w:val="none" w:sz="0" w:space="0" w:color="auto"/>
        <w:bottom w:val="none" w:sz="0" w:space="0" w:color="auto"/>
        <w:right w:val="none" w:sz="0" w:space="0" w:color="auto"/>
      </w:divBdr>
    </w:div>
    <w:div w:id="531458269">
      <w:bodyDiv w:val="1"/>
      <w:marLeft w:val="0"/>
      <w:marRight w:val="0"/>
      <w:marTop w:val="0"/>
      <w:marBottom w:val="0"/>
      <w:divBdr>
        <w:top w:val="none" w:sz="0" w:space="0" w:color="auto"/>
        <w:left w:val="none" w:sz="0" w:space="0" w:color="auto"/>
        <w:bottom w:val="none" w:sz="0" w:space="0" w:color="auto"/>
        <w:right w:val="none" w:sz="0" w:space="0" w:color="auto"/>
      </w:divBdr>
    </w:div>
    <w:div w:id="789666115">
      <w:bodyDiv w:val="1"/>
      <w:marLeft w:val="0"/>
      <w:marRight w:val="0"/>
      <w:marTop w:val="0"/>
      <w:marBottom w:val="0"/>
      <w:divBdr>
        <w:top w:val="none" w:sz="0" w:space="0" w:color="auto"/>
        <w:left w:val="none" w:sz="0" w:space="0" w:color="auto"/>
        <w:bottom w:val="none" w:sz="0" w:space="0" w:color="auto"/>
        <w:right w:val="none" w:sz="0" w:space="0" w:color="auto"/>
      </w:divBdr>
    </w:div>
    <w:div w:id="841965826">
      <w:bodyDiv w:val="1"/>
      <w:marLeft w:val="0"/>
      <w:marRight w:val="0"/>
      <w:marTop w:val="0"/>
      <w:marBottom w:val="0"/>
      <w:divBdr>
        <w:top w:val="none" w:sz="0" w:space="0" w:color="auto"/>
        <w:left w:val="none" w:sz="0" w:space="0" w:color="auto"/>
        <w:bottom w:val="none" w:sz="0" w:space="0" w:color="auto"/>
        <w:right w:val="none" w:sz="0" w:space="0" w:color="auto"/>
      </w:divBdr>
    </w:div>
    <w:div w:id="907109819">
      <w:bodyDiv w:val="1"/>
      <w:marLeft w:val="0"/>
      <w:marRight w:val="0"/>
      <w:marTop w:val="0"/>
      <w:marBottom w:val="0"/>
      <w:divBdr>
        <w:top w:val="none" w:sz="0" w:space="0" w:color="auto"/>
        <w:left w:val="none" w:sz="0" w:space="0" w:color="auto"/>
        <w:bottom w:val="none" w:sz="0" w:space="0" w:color="auto"/>
        <w:right w:val="none" w:sz="0" w:space="0" w:color="auto"/>
      </w:divBdr>
    </w:div>
    <w:div w:id="1364089076">
      <w:bodyDiv w:val="1"/>
      <w:marLeft w:val="0"/>
      <w:marRight w:val="0"/>
      <w:marTop w:val="0"/>
      <w:marBottom w:val="0"/>
      <w:divBdr>
        <w:top w:val="none" w:sz="0" w:space="0" w:color="auto"/>
        <w:left w:val="none" w:sz="0" w:space="0" w:color="auto"/>
        <w:bottom w:val="none" w:sz="0" w:space="0" w:color="auto"/>
        <w:right w:val="none" w:sz="0" w:space="0" w:color="auto"/>
      </w:divBdr>
    </w:div>
    <w:div w:id="1547064144">
      <w:bodyDiv w:val="1"/>
      <w:marLeft w:val="0"/>
      <w:marRight w:val="0"/>
      <w:marTop w:val="0"/>
      <w:marBottom w:val="0"/>
      <w:divBdr>
        <w:top w:val="none" w:sz="0" w:space="0" w:color="auto"/>
        <w:left w:val="none" w:sz="0" w:space="0" w:color="auto"/>
        <w:bottom w:val="none" w:sz="0" w:space="0" w:color="auto"/>
        <w:right w:val="none" w:sz="0" w:space="0" w:color="auto"/>
      </w:divBdr>
    </w:div>
    <w:div w:id="1588687841">
      <w:bodyDiv w:val="1"/>
      <w:marLeft w:val="0"/>
      <w:marRight w:val="0"/>
      <w:marTop w:val="0"/>
      <w:marBottom w:val="0"/>
      <w:divBdr>
        <w:top w:val="none" w:sz="0" w:space="0" w:color="auto"/>
        <w:left w:val="none" w:sz="0" w:space="0" w:color="auto"/>
        <w:bottom w:val="none" w:sz="0" w:space="0" w:color="auto"/>
        <w:right w:val="none" w:sz="0" w:space="0" w:color="auto"/>
      </w:divBdr>
    </w:div>
    <w:div w:id="1707680739">
      <w:bodyDiv w:val="1"/>
      <w:marLeft w:val="0"/>
      <w:marRight w:val="0"/>
      <w:marTop w:val="0"/>
      <w:marBottom w:val="0"/>
      <w:divBdr>
        <w:top w:val="none" w:sz="0" w:space="0" w:color="auto"/>
        <w:left w:val="none" w:sz="0" w:space="0" w:color="auto"/>
        <w:bottom w:val="none" w:sz="0" w:space="0" w:color="auto"/>
        <w:right w:val="none" w:sz="0" w:space="0" w:color="auto"/>
      </w:divBdr>
    </w:div>
    <w:div w:id="1772164097">
      <w:bodyDiv w:val="1"/>
      <w:marLeft w:val="0"/>
      <w:marRight w:val="0"/>
      <w:marTop w:val="0"/>
      <w:marBottom w:val="0"/>
      <w:divBdr>
        <w:top w:val="none" w:sz="0" w:space="0" w:color="auto"/>
        <w:left w:val="none" w:sz="0" w:space="0" w:color="auto"/>
        <w:bottom w:val="none" w:sz="0" w:space="0" w:color="auto"/>
        <w:right w:val="none" w:sz="0" w:space="0" w:color="auto"/>
      </w:divBdr>
    </w:div>
    <w:div w:id="185009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vernoe.nso.ru/page/47" TargetMode="External"/><Relationship Id="rId13" Type="http://schemas.openxmlformats.org/officeDocument/2006/relationships/hyperlink" Target="http://www.chuvashinskiy.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severnoe-nso.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06045D-F9B9-44FB-85B3-0F39EA81B7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1378</TotalTime>
  <Pages>82</Pages>
  <Words>24964</Words>
  <Characters>142295</Characters>
  <Application>Microsoft Office Word</Application>
  <DocSecurity>0</DocSecurity>
  <Lines>1185</Lines>
  <Paragraphs>333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dc:creator>
  <cp:lastModifiedBy>ADM</cp:lastModifiedBy>
  <cp:revision>145</cp:revision>
  <cp:lastPrinted>2018-05-30T07:55:00Z</cp:lastPrinted>
  <dcterms:created xsi:type="dcterms:W3CDTF">2014-09-17T05:02:00Z</dcterms:created>
  <dcterms:modified xsi:type="dcterms:W3CDTF">2018-05-30T08:04:00Z</dcterms:modified>
</cp:coreProperties>
</file>