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14CF7" w:rsidRDefault="00914CF7" w:rsidP="00914CF7">
      <w:pPr>
        <w:jc w:val="center"/>
        <w:rPr>
          <w:b/>
          <w:sz w:val="52"/>
          <w:szCs w:val="52"/>
        </w:rPr>
      </w:pPr>
      <w:r>
        <w:rPr>
          <w:b/>
          <w:sz w:val="52"/>
          <w:szCs w:val="52"/>
        </w:rPr>
        <w:t>В Е С Т Н И К</w:t>
      </w:r>
    </w:p>
    <w:p w:rsidR="00914CF7" w:rsidRDefault="00914CF7" w:rsidP="00914CF7">
      <w:pPr>
        <w:jc w:val="center"/>
        <w:rPr>
          <w:b/>
          <w:sz w:val="40"/>
          <w:szCs w:val="40"/>
        </w:rPr>
      </w:pPr>
      <w:r>
        <w:rPr>
          <w:b/>
          <w:sz w:val="40"/>
          <w:szCs w:val="40"/>
        </w:rPr>
        <w:t>ОСТАНИНСКОГО  СЕЛЬСОВЕТА</w:t>
      </w:r>
    </w:p>
    <w:p w:rsidR="00914CF7" w:rsidRDefault="00914CF7" w:rsidP="00914CF7">
      <w:pPr>
        <w:jc w:val="center"/>
        <w:rPr>
          <w:b/>
          <w:sz w:val="40"/>
          <w:szCs w:val="40"/>
        </w:rPr>
      </w:pPr>
    </w:p>
    <w:tbl>
      <w:tblPr>
        <w:tblW w:w="0" w:type="auto"/>
        <w:tblInd w:w="634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1701"/>
        <w:gridCol w:w="1525"/>
      </w:tblGrid>
      <w:tr w:rsidR="00914CF7" w:rsidTr="0035418A">
        <w:tc>
          <w:tcPr>
            <w:tcW w:w="1701" w:type="dxa"/>
            <w:tcBorders>
              <w:top w:val="single" w:sz="4" w:space="0" w:color="auto"/>
              <w:left w:val="single" w:sz="4" w:space="0" w:color="auto"/>
              <w:bottom w:val="single" w:sz="4" w:space="0" w:color="auto"/>
              <w:right w:val="single" w:sz="4" w:space="0" w:color="auto"/>
            </w:tcBorders>
            <w:hideMark/>
          </w:tcPr>
          <w:p w:rsidR="00914CF7" w:rsidRDefault="00256EA1" w:rsidP="00973D97">
            <w:pPr>
              <w:jc w:val="center"/>
              <w:rPr>
                <w:b/>
              </w:rPr>
            </w:pPr>
            <w:r>
              <w:rPr>
                <w:b/>
              </w:rPr>
              <w:t>№</w:t>
            </w:r>
            <w:r w:rsidR="004B5461">
              <w:rPr>
                <w:b/>
              </w:rPr>
              <w:t xml:space="preserve"> </w:t>
            </w:r>
            <w:r w:rsidR="007E75D5">
              <w:rPr>
                <w:b/>
              </w:rPr>
              <w:t>1</w:t>
            </w:r>
            <w:r w:rsidR="003E3004">
              <w:rPr>
                <w:b/>
              </w:rPr>
              <w:t>3</w:t>
            </w:r>
          </w:p>
          <w:p w:rsidR="00973D97" w:rsidRDefault="00973D97" w:rsidP="00973D97">
            <w:pPr>
              <w:jc w:val="center"/>
              <w:rPr>
                <w:b/>
              </w:rPr>
            </w:pPr>
          </w:p>
        </w:tc>
        <w:tc>
          <w:tcPr>
            <w:tcW w:w="1525" w:type="dxa"/>
            <w:tcBorders>
              <w:top w:val="single" w:sz="4" w:space="0" w:color="auto"/>
              <w:left w:val="single" w:sz="4" w:space="0" w:color="auto"/>
              <w:bottom w:val="single" w:sz="4" w:space="0" w:color="auto"/>
              <w:right w:val="single" w:sz="4" w:space="0" w:color="auto"/>
            </w:tcBorders>
            <w:hideMark/>
          </w:tcPr>
          <w:p w:rsidR="00914CF7" w:rsidRDefault="003E3004">
            <w:pPr>
              <w:rPr>
                <w:b/>
              </w:rPr>
            </w:pPr>
            <w:r>
              <w:rPr>
                <w:b/>
              </w:rPr>
              <w:t>17</w:t>
            </w:r>
            <w:r w:rsidR="00F20E83">
              <w:rPr>
                <w:b/>
              </w:rPr>
              <w:t>.0</w:t>
            </w:r>
            <w:r w:rsidR="0008320E">
              <w:rPr>
                <w:b/>
              </w:rPr>
              <w:t>8</w:t>
            </w:r>
            <w:r w:rsidR="00F20E83">
              <w:rPr>
                <w:b/>
              </w:rPr>
              <w:t>.</w:t>
            </w:r>
            <w:r w:rsidR="004B5461">
              <w:rPr>
                <w:b/>
              </w:rPr>
              <w:t>201</w:t>
            </w:r>
            <w:r w:rsidR="00564697">
              <w:rPr>
                <w:b/>
              </w:rPr>
              <w:t>7</w:t>
            </w:r>
          </w:p>
          <w:p w:rsidR="00914CF7" w:rsidRDefault="00914CF7" w:rsidP="00B122DD">
            <w:pPr>
              <w:rPr>
                <w:b/>
              </w:rPr>
            </w:pPr>
          </w:p>
        </w:tc>
      </w:tr>
    </w:tbl>
    <w:p w:rsidR="00D1330C" w:rsidRDefault="00D1330C" w:rsidP="0035418A">
      <w:pPr>
        <w:ind w:right="741"/>
        <w:rPr>
          <w:b/>
          <w:sz w:val="28"/>
          <w:szCs w:val="28"/>
        </w:rPr>
      </w:pPr>
    </w:p>
    <w:p w:rsidR="003E3004" w:rsidRDefault="003E3004" w:rsidP="0035418A">
      <w:pPr>
        <w:ind w:right="741"/>
        <w:rPr>
          <w:b/>
          <w:sz w:val="28"/>
          <w:szCs w:val="28"/>
        </w:rPr>
      </w:pPr>
    </w:p>
    <w:p w:rsidR="003E3004" w:rsidRDefault="003E3004" w:rsidP="0035418A">
      <w:pPr>
        <w:ind w:right="741"/>
        <w:rPr>
          <w:b/>
          <w:sz w:val="28"/>
          <w:szCs w:val="28"/>
        </w:rPr>
      </w:pPr>
    </w:p>
    <w:p w:rsidR="003E3004" w:rsidRDefault="003E3004" w:rsidP="0035418A">
      <w:pPr>
        <w:ind w:right="741"/>
        <w:rPr>
          <w:b/>
          <w:sz w:val="28"/>
          <w:szCs w:val="28"/>
        </w:rPr>
      </w:pPr>
    </w:p>
    <w:p w:rsidR="003E3004" w:rsidRDefault="003E3004" w:rsidP="0035418A">
      <w:pPr>
        <w:ind w:right="741"/>
        <w:rPr>
          <w:b/>
          <w:sz w:val="28"/>
          <w:szCs w:val="28"/>
        </w:rPr>
      </w:pPr>
    </w:p>
    <w:p w:rsidR="003E3004" w:rsidRPr="00913A64" w:rsidRDefault="003E3004" w:rsidP="003E3004">
      <w:pPr>
        <w:ind w:firstLine="709"/>
        <w:jc w:val="center"/>
      </w:pPr>
      <w:r w:rsidRPr="00913A64">
        <w:t>Состояние преступности на территории Северного района в первом полугодии 2017 года</w:t>
      </w:r>
    </w:p>
    <w:p w:rsidR="003E3004" w:rsidRPr="00913A64" w:rsidRDefault="003E3004" w:rsidP="003E3004">
      <w:pPr>
        <w:ind w:firstLine="709"/>
        <w:jc w:val="both"/>
      </w:pPr>
    </w:p>
    <w:p w:rsidR="003E3004" w:rsidRPr="00913A64" w:rsidRDefault="003E3004" w:rsidP="003E3004">
      <w:pPr>
        <w:ind w:firstLine="709"/>
        <w:jc w:val="both"/>
      </w:pPr>
      <w:r w:rsidRPr="00913A64">
        <w:t>Правоохранительными органами района за 1 полугодие  2017 года зарегистрировано 43 преступления, что ниже уровня прошлого года на 17,3% или на 9 преступлений.</w:t>
      </w:r>
    </w:p>
    <w:p w:rsidR="003E3004" w:rsidRPr="00913A64" w:rsidRDefault="003E3004" w:rsidP="003E3004">
      <w:pPr>
        <w:ind w:firstLine="709"/>
        <w:jc w:val="both"/>
      </w:pPr>
      <w:r w:rsidRPr="00913A64">
        <w:t>Расследовано  42 преступления (2016- 41),  нераскрыто 1 (2016-3), удельный вес расследованных преступлений составил 97,7%,  в 2016 году -93,2%.</w:t>
      </w:r>
    </w:p>
    <w:p w:rsidR="003E3004" w:rsidRPr="00913A64" w:rsidRDefault="003E3004" w:rsidP="003E3004">
      <w:pPr>
        <w:ind w:firstLine="709"/>
        <w:jc w:val="both"/>
      </w:pPr>
      <w:r w:rsidRPr="00913A64">
        <w:t>Зарегистрировано 8 преступлений категории «тяжкие и особо тяжкие», что ниже уровня 2016 года на 11,1% (2016-9), расследовано 9 преступлений (2016-9), удельный вес расследованных 100%, не раскрытых нет.</w:t>
      </w:r>
    </w:p>
    <w:p w:rsidR="003E3004" w:rsidRPr="00913A64" w:rsidRDefault="003E3004" w:rsidP="003E3004">
      <w:pPr>
        <w:ind w:firstLine="709"/>
        <w:jc w:val="both"/>
      </w:pPr>
      <w:r w:rsidRPr="00913A64">
        <w:t xml:space="preserve"> За истекший период 2017 года зарегистрировано 25 преступлений, относящееся к подследственности следственных органов, что составило 58,1% от общего количества преступлений (2016 –  27). Расследовано 24 преступление, нераскрытых нет.  Удельный вес расследованных составил 100%,  2016 – 100%.</w:t>
      </w:r>
    </w:p>
    <w:p w:rsidR="003E3004" w:rsidRPr="00913A64" w:rsidRDefault="003E3004" w:rsidP="003E3004">
      <w:pPr>
        <w:ind w:firstLine="709"/>
        <w:jc w:val="both"/>
      </w:pPr>
      <w:r w:rsidRPr="00913A64">
        <w:t xml:space="preserve">Также за указанный период зарегистрировано  18 преступлений, относящиеся к подследственности органов дознания (2015 – 25). Доля указанных преступлений составила 41,8%. Расследовано 18 преступлений, нераскрыто 1.  Удельный  вес расследованных  составил 94,7% против 93,1% в аналогичном периоде прошлого года. </w:t>
      </w:r>
    </w:p>
    <w:p w:rsidR="003E3004" w:rsidRPr="00913A64" w:rsidRDefault="003E3004" w:rsidP="003E3004">
      <w:pPr>
        <w:ind w:firstLine="709"/>
        <w:jc w:val="both"/>
      </w:pPr>
      <w:r w:rsidRPr="00913A64">
        <w:t xml:space="preserve">Основную долю преступлений составляют преступления против собственности – 24 преступления, из них 10 переходящих с 2016 года, что ниже уровня   прошлого года на 17,2%,  2016  -  29 преступлений. Расследовано 19 (2016 - 19), приостановлено 1 (2016-1).  В производстве находится 5 преступлений против собственности, из них   5  - с лицом. </w:t>
      </w:r>
    </w:p>
    <w:p w:rsidR="003E3004" w:rsidRPr="00913A64" w:rsidRDefault="003E3004" w:rsidP="003E3004">
      <w:pPr>
        <w:ind w:firstLine="709"/>
        <w:jc w:val="both"/>
      </w:pPr>
      <w:r w:rsidRPr="00913A64">
        <w:t xml:space="preserve">За истекший период 2017 года зарегистрировано 6  квартирных краж,  что  выше   уровня прошлого года на 200% (2016 – 2);  краж с проникновением 3 (2016 – 2),   краж из торговых точек не зарегистрировано (2016 - 5). </w:t>
      </w:r>
    </w:p>
    <w:p w:rsidR="003E3004" w:rsidRPr="00913A64" w:rsidRDefault="003E3004" w:rsidP="003E3004">
      <w:pPr>
        <w:ind w:firstLine="709"/>
        <w:jc w:val="both"/>
      </w:pPr>
      <w:r w:rsidRPr="00913A64">
        <w:t>В истекшем периоде 2016 года зарегистрировано 9 преступлений против жизни и здоровья граждан,  что ниже уровня прошлого (2016 –10). Из них 1 преступление по убийству, 1 по причинению тяжкого вреда здоровью, 1 по причинению средней тяжести вреда здоровью, 1 по причинению легкого вреда здоровью, 1 по нанесению побоев, 3 за совершение угрозы убийством.</w:t>
      </w:r>
    </w:p>
    <w:p w:rsidR="003E3004" w:rsidRPr="00913A64" w:rsidRDefault="003E3004" w:rsidP="003E3004">
      <w:pPr>
        <w:ind w:firstLine="709"/>
        <w:jc w:val="both"/>
      </w:pPr>
      <w:r w:rsidRPr="00913A64">
        <w:t xml:space="preserve"> За истекший период 2017 года на бытовой почве совершено 3 преступления, что  аналогично уровню прошлого года (2016 – 3).</w:t>
      </w:r>
    </w:p>
    <w:p w:rsidR="003E3004" w:rsidRPr="00913A64" w:rsidRDefault="003E3004" w:rsidP="003E3004">
      <w:pPr>
        <w:ind w:right="-1" w:firstLine="709"/>
        <w:jc w:val="both"/>
      </w:pPr>
      <w:r w:rsidRPr="00913A64">
        <w:t>За 2017 год  зарегистрировано  2 преступления, связанных с незаконным оборотом наркотических средств, что ниже  уровня прошлого года на 33,3 процента (2016 – 3 преступления). Из незаконного оборота изъято 260,5 гр. наркотического вещества «Марихуана».</w:t>
      </w:r>
    </w:p>
    <w:p w:rsidR="003E3004" w:rsidRPr="00913A64" w:rsidRDefault="003E3004" w:rsidP="003E3004">
      <w:pPr>
        <w:ind w:right="-1"/>
        <w:jc w:val="both"/>
      </w:pPr>
      <w:r w:rsidRPr="00913A64">
        <w:t xml:space="preserve"> </w:t>
      </w:r>
      <w:r w:rsidRPr="00913A64">
        <w:tab/>
        <w:t xml:space="preserve">Лицами, ранее совершавшими преступления, совершено 28 преступлений, что ниже уровня 2016 на  3,4%, или на 1 преступление  (2016 - 29). Удельный вес данного вида преступления составляет 66,6%, 2015 – 70,7%. </w:t>
      </w:r>
    </w:p>
    <w:p w:rsidR="003E3004" w:rsidRPr="00913A64" w:rsidRDefault="003E3004" w:rsidP="003E3004">
      <w:pPr>
        <w:ind w:firstLine="709"/>
        <w:jc w:val="both"/>
      </w:pPr>
      <w:r w:rsidRPr="00913A64">
        <w:t xml:space="preserve">Лицами, ранее судимыми, совершено 9 преступлений, что аналогично  уровню 2016  (2016 – 9). Удельный вес составляет 21,4% от всех преступлений (2016 – 22%). </w:t>
      </w:r>
    </w:p>
    <w:p w:rsidR="003E3004" w:rsidRPr="00913A64" w:rsidRDefault="003E3004" w:rsidP="003E3004">
      <w:pPr>
        <w:ind w:firstLine="709"/>
        <w:jc w:val="both"/>
      </w:pPr>
      <w:r w:rsidRPr="00913A64">
        <w:t xml:space="preserve">В составе группы совершено 7 преступлений, что  выше  уровня прошлого года на 133,3% (2016 – 3). Удельный вес 16,7%, 2016 – 7,3%. </w:t>
      </w:r>
    </w:p>
    <w:p w:rsidR="003E3004" w:rsidRPr="00913A64" w:rsidRDefault="003E3004" w:rsidP="003E3004">
      <w:pPr>
        <w:ind w:firstLine="709"/>
        <w:jc w:val="both"/>
      </w:pPr>
      <w:r w:rsidRPr="00913A64">
        <w:t xml:space="preserve">Лицами находящимися в состоянии алкогольного опьянения совершено 26  преступлений,  что выше  уровня 2016 года на 18,2% (2016 – 22). В состоянии  наркотического или токсического опьянения совершено 1 преступление, что выше уровня прошлого года на 100%, 2016-0.  </w:t>
      </w:r>
    </w:p>
    <w:p w:rsidR="003E3004" w:rsidRPr="00913A64" w:rsidRDefault="003E3004" w:rsidP="003E3004">
      <w:pPr>
        <w:ind w:firstLine="709"/>
        <w:jc w:val="both"/>
      </w:pPr>
      <w:r w:rsidRPr="00913A64">
        <w:lastRenderedPageBreak/>
        <w:t xml:space="preserve">Преступления экономической направленности в истекшем году не выявлялись, что ниже аналогичного периода прошлого года на 400 процентов  (2016 года  - 4 преступления). Преступлений коррупционной направленности не имелось, в 2016 году было 3. </w:t>
      </w:r>
    </w:p>
    <w:p w:rsidR="003E3004" w:rsidRPr="00913A64" w:rsidRDefault="003E3004" w:rsidP="003E3004">
      <w:pPr>
        <w:ind w:firstLine="709"/>
        <w:jc w:val="both"/>
      </w:pPr>
      <w:r w:rsidRPr="00913A64">
        <w:t xml:space="preserve">В отчетном периоде  2016 года преступлений в сфере ТЭК,  террористической либо экстремистской направленности  не совершалось (2016 – 0). </w:t>
      </w:r>
    </w:p>
    <w:p w:rsidR="003E3004" w:rsidRPr="00913A64" w:rsidRDefault="003E3004" w:rsidP="003E3004">
      <w:pPr>
        <w:ind w:firstLine="709"/>
        <w:jc w:val="both"/>
      </w:pPr>
      <w:r w:rsidRPr="00913A64">
        <w:t>В сфере безопасности дорожного движения  преступлений не зарегистрировано, что  соответствует уровню прошлого года.</w:t>
      </w:r>
    </w:p>
    <w:p w:rsidR="003E3004" w:rsidRPr="00913A64" w:rsidRDefault="003E3004" w:rsidP="003E3004">
      <w:pPr>
        <w:ind w:firstLine="709"/>
        <w:jc w:val="both"/>
      </w:pPr>
      <w:r w:rsidRPr="00913A64">
        <w:t xml:space="preserve">В отчетном периоде 2017 г.  несовершеннолетними  совершено 4 преступления, что соответствует уровню прошлого года  (2016 – 4). </w:t>
      </w:r>
    </w:p>
    <w:p w:rsidR="003E3004" w:rsidRPr="00913A64" w:rsidRDefault="003E3004" w:rsidP="003E3004">
      <w:pPr>
        <w:ind w:firstLine="709"/>
        <w:jc w:val="both"/>
      </w:pPr>
      <w:r w:rsidRPr="00913A64">
        <w:t>Характеристика лиц, совершивших преступления: всего 44 (2015 –61), в том числе  4 несовершеннолетних (2016 – 4), 4 женщины (2016 – 4), 3 учащихся  (2016–2), 29 лиц без постоянного источника доходов (2016 – 19),  0 бомжей (2016 - 0), 29 лиц, ранее совершавших преступления (2016 – 31), 11 ранее судимых (2016 – 9),  из них признаны особо опасным рецидивистом – 0 (2016 – 0), будучи условно осужденным – 7 (2016 – 6), в период не отбытой части наказания – 1 (2016 – 0).</w:t>
      </w:r>
    </w:p>
    <w:p w:rsidR="003E3004" w:rsidRPr="00913A64" w:rsidRDefault="003E3004" w:rsidP="003E3004">
      <w:pPr>
        <w:ind w:firstLine="709"/>
        <w:jc w:val="both"/>
      </w:pPr>
      <w:r w:rsidRPr="00913A64">
        <w:t>Преступников разыскивалось 0, разыскано 0, процент розыска составил 0.</w:t>
      </w:r>
    </w:p>
    <w:p w:rsidR="003E3004" w:rsidRPr="00913A64" w:rsidRDefault="003E3004" w:rsidP="003E3004">
      <w:pPr>
        <w:ind w:firstLine="709"/>
        <w:jc w:val="both"/>
      </w:pPr>
      <w:r w:rsidRPr="00913A64">
        <w:t xml:space="preserve">Без вести пропавших разыскивалось 9, разыскано 0, процент розыска составил 0. </w:t>
      </w:r>
    </w:p>
    <w:p w:rsidR="003E3004" w:rsidRPr="00913A64" w:rsidRDefault="003E3004" w:rsidP="003E3004">
      <w:pPr>
        <w:ind w:firstLine="709"/>
        <w:jc w:val="both"/>
      </w:pPr>
      <w:r w:rsidRPr="00913A64">
        <w:t>Прокуратурой района при осуществлении надзора за уголовно-процессуальной деятельностью органов предварительного расследования в истекшем полугодии 2017 года выявлено 103 нарушения закона, из них при приеме и регистрации заявлений и сообщений о преступлениях было допущено 94 нарушения, при производстве предварительного расследования 9. По органам расследования больше всего нарушений как всегда было совершено в дознания ОП «Северное» МО МВД России «Куйбышевский» - 95, следствием МВД – 4, следствием Следственного комитета РФ – 2.</w:t>
      </w:r>
    </w:p>
    <w:p w:rsidR="003E3004" w:rsidRPr="00913A64" w:rsidRDefault="003E3004" w:rsidP="003E3004">
      <w:pPr>
        <w:ind w:firstLine="709"/>
        <w:jc w:val="both"/>
      </w:pPr>
      <w:r w:rsidRPr="00913A64">
        <w:t>Прокуратурой в целях устранения выявленных нарушений внесено одно требование в орган дознания МВД России, на учет поставлено одно преступление, ранее известное, но по разным причинам не зарегистрированное (укрытое от учета), внесено 3 представления: 1 в орган расследования МВД, 2 в орган дознания ОП «Северное». По результатам рассмотрения представлений  к дисциплинарной ответственности привлечено 2 сотрудника отделения полиции «Северное» МО МВД России «Куйбышевский».</w:t>
      </w:r>
    </w:p>
    <w:p w:rsidR="003E3004" w:rsidRPr="00913A64" w:rsidRDefault="003E3004" w:rsidP="003E3004">
      <w:pPr>
        <w:ind w:firstLine="709"/>
        <w:jc w:val="both"/>
      </w:pPr>
      <w:r w:rsidRPr="00913A64">
        <w:t>Кроме того, осуществляя надзор за законностью процессуальных решений органов дознания и следствия, прокуратурой Северного района в первом полугодии 2017 года отменено одно постановление о возбуждении уголовного дела органа дознания  МВД, 88 постановлений об отказе в возбуждении уголовного дела этого же органа, 2 постановления об отказе в возбуждении уголовных дел, принятых органом дознания ССП, 1 постановление, принятое следователем Следственного комитета РФ. После проведения дополнительных проверок по отмененным материалам было возбуждено 6 уголовных дел, которые расследованы и направлены в суд.</w:t>
      </w:r>
    </w:p>
    <w:p w:rsidR="003E3004" w:rsidRPr="00913A64" w:rsidRDefault="003E3004" w:rsidP="003E3004">
      <w:pPr>
        <w:ind w:firstLine="709"/>
        <w:jc w:val="both"/>
      </w:pPr>
      <w:r w:rsidRPr="00913A64">
        <w:t xml:space="preserve">Оценивая результаты расследования по приостановленным уголовным делам, было установлено, что в 2 случаях органами дознания ОП «Северное» МОМВД России «Куйбышевский» приняты незаконные и необоснованные решения, которые по результатам их проверки прокуратурой района отменены, дела были направлены на дополнительное расследование. </w:t>
      </w:r>
    </w:p>
    <w:p w:rsidR="003E3004" w:rsidRPr="00913A64" w:rsidRDefault="003E3004" w:rsidP="003E3004">
      <w:pPr>
        <w:ind w:firstLine="709"/>
        <w:jc w:val="both"/>
      </w:pPr>
      <w:r w:rsidRPr="00913A64">
        <w:t>В суде прокуратурой района было поддержано 3 ходатайства органа дознания: 2 о проведении обыска, 1 о наложении ареста на имущества в целях последующего возмещения ущерба.</w:t>
      </w:r>
    </w:p>
    <w:p w:rsidR="003E3004" w:rsidRPr="00913A64" w:rsidRDefault="003E3004" w:rsidP="003E3004">
      <w:pPr>
        <w:jc w:val="both"/>
      </w:pPr>
      <w:r w:rsidRPr="00913A64">
        <w:tab/>
        <w:t>Органами следствия в этот же период в суд было направлено 6 ходатайств о производстве следственных действий:  2 о наложении ареста на имущество и возмещении ущерба, 2 о производстве обыска (выемки), 2 по иным основаниям. Все ходатайства были поддержаны.</w:t>
      </w:r>
    </w:p>
    <w:p w:rsidR="003E3004" w:rsidRPr="00913A64" w:rsidRDefault="003E3004" w:rsidP="003E3004">
      <w:pPr>
        <w:ind w:firstLine="709"/>
        <w:jc w:val="both"/>
      </w:pPr>
      <w:r w:rsidRPr="00913A64">
        <w:t xml:space="preserve"> Таким образом, анализ состояния преступности показывает, что в истекшем периоде наметились положительные тенденции в ее динамике, происходит снижение общего числа зарегистрированных преступлений, уменьшилось количество нераскрытых преступлений, снизилось число повторных фактов совершения общественно опасных деяний. В целях минимизации негативных влияний на названные процессы прокуратурой района проводились межведомственные совещания, координационные совещания руководителей правоохранительных органов Северного района. В истекшем периоде по результатам анализа негативных тенденций по увеличению числа преступлений, совершенных лицами, ранее судимыми,  прокуратурой района </w:t>
      </w:r>
      <w:r w:rsidRPr="00913A64">
        <w:lastRenderedPageBreak/>
        <w:t xml:space="preserve">проведено 2 проверки соблюдения законодательства об исполнении наказаний в УИИ и профилактики повторных преступлений в ОП «Северное» МО МВД России «Куйбышевский» по результатам проверки внесено 2 представления. В истекшем периоде после рассмотрения указанных представлений и принятия мер произошло значительное снижение количества повторных преступлений. </w:t>
      </w:r>
    </w:p>
    <w:p w:rsidR="003E3004" w:rsidRPr="00913A64" w:rsidRDefault="003E3004" w:rsidP="003E3004">
      <w:pPr>
        <w:ind w:firstLine="709"/>
        <w:jc w:val="both"/>
      </w:pPr>
    </w:p>
    <w:p w:rsidR="003E3004" w:rsidRPr="00913A64" w:rsidRDefault="003E3004" w:rsidP="003E3004">
      <w:pPr>
        <w:ind w:firstLine="709"/>
        <w:jc w:val="both"/>
      </w:pPr>
    </w:p>
    <w:p w:rsidR="003E3004" w:rsidRPr="00913A64" w:rsidRDefault="003E3004" w:rsidP="003E3004">
      <w:pPr>
        <w:jc w:val="both"/>
      </w:pPr>
      <w:r w:rsidRPr="00913A64">
        <w:t>Прокурор района</w:t>
      </w:r>
      <w:r w:rsidRPr="00913A64">
        <w:tab/>
      </w:r>
      <w:r w:rsidRPr="00913A64">
        <w:tab/>
      </w:r>
      <w:r w:rsidRPr="00913A64">
        <w:tab/>
      </w:r>
      <w:r w:rsidRPr="00913A64">
        <w:tab/>
      </w:r>
      <w:r w:rsidRPr="00913A64">
        <w:tab/>
      </w:r>
      <w:r w:rsidRPr="00913A64">
        <w:tab/>
      </w:r>
      <w:r w:rsidRPr="00913A64">
        <w:tab/>
      </w:r>
      <w:r w:rsidRPr="00913A64">
        <w:tab/>
      </w:r>
      <w:r w:rsidRPr="00913A64">
        <w:tab/>
      </w:r>
      <w:r w:rsidRPr="00913A64">
        <w:tab/>
        <w:t>М.Н. Русин</w:t>
      </w:r>
    </w:p>
    <w:p w:rsidR="003E3004" w:rsidRPr="00913A64" w:rsidRDefault="003E3004" w:rsidP="003E3004">
      <w:pPr>
        <w:jc w:val="both"/>
      </w:pPr>
    </w:p>
    <w:p w:rsidR="003E3004" w:rsidRDefault="003E3004" w:rsidP="0035418A">
      <w:pPr>
        <w:ind w:right="741"/>
        <w:rPr>
          <w:b/>
          <w:sz w:val="28"/>
          <w:szCs w:val="28"/>
        </w:rPr>
      </w:pPr>
    </w:p>
    <w:p w:rsidR="003E3004" w:rsidRDefault="003E3004" w:rsidP="0035418A">
      <w:pPr>
        <w:ind w:right="741"/>
        <w:rPr>
          <w:b/>
          <w:sz w:val="28"/>
          <w:szCs w:val="28"/>
        </w:rPr>
      </w:pPr>
    </w:p>
    <w:p w:rsidR="003E3004" w:rsidRDefault="003E3004" w:rsidP="0035418A">
      <w:pPr>
        <w:ind w:right="741"/>
        <w:rPr>
          <w:b/>
          <w:sz w:val="28"/>
          <w:szCs w:val="28"/>
        </w:rPr>
      </w:pPr>
    </w:p>
    <w:p w:rsidR="003E3004" w:rsidRDefault="003E3004" w:rsidP="0035418A">
      <w:pPr>
        <w:ind w:right="741"/>
        <w:rPr>
          <w:b/>
          <w:sz w:val="28"/>
          <w:szCs w:val="28"/>
        </w:rPr>
      </w:pPr>
    </w:p>
    <w:p w:rsidR="003E3004" w:rsidRDefault="003E3004" w:rsidP="0035418A">
      <w:pPr>
        <w:ind w:right="741"/>
        <w:rPr>
          <w:b/>
          <w:sz w:val="28"/>
          <w:szCs w:val="28"/>
        </w:rPr>
      </w:pPr>
    </w:p>
    <w:p w:rsidR="003E3004" w:rsidRDefault="003E3004" w:rsidP="0035418A">
      <w:pPr>
        <w:ind w:right="741"/>
        <w:rPr>
          <w:b/>
          <w:sz w:val="28"/>
          <w:szCs w:val="28"/>
        </w:rPr>
      </w:pPr>
    </w:p>
    <w:p w:rsidR="003E3004" w:rsidRDefault="003E3004" w:rsidP="0035418A">
      <w:pPr>
        <w:ind w:right="741"/>
        <w:rPr>
          <w:b/>
          <w:sz w:val="28"/>
          <w:szCs w:val="28"/>
        </w:rPr>
      </w:pPr>
    </w:p>
    <w:p w:rsidR="003E3004" w:rsidRDefault="003E3004" w:rsidP="0035418A">
      <w:pPr>
        <w:ind w:right="741"/>
        <w:rPr>
          <w:b/>
          <w:sz w:val="28"/>
          <w:szCs w:val="28"/>
        </w:rPr>
      </w:pPr>
    </w:p>
    <w:p w:rsidR="003E3004" w:rsidRDefault="003E3004" w:rsidP="0035418A">
      <w:pPr>
        <w:ind w:right="741"/>
        <w:rPr>
          <w:b/>
          <w:sz w:val="28"/>
          <w:szCs w:val="28"/>
        </w:rPr>
      </w:pPr>
    </w:p>
    <w:p w:rsidR="003E3004" w:rsidRDefault="003E3004" w:rsidP="0035418A">
      <w:pPr>
        <w:ind w:right="741"/>
        <w:rPr>
          <w:b/>
          <w:sz w:val="28"/>
          <w:szCs w:val="28"/>
        </w:rPr>
      </w:pPr>
    </w:p>
    <w:p w:rsidR="003E3004" w:rsidRDefault="003E3004" w:rsidP="0035418A">
      <w:pPr>
        <w:ind w:right="741"/>
        <w:rPr>
          <w:b/>
          <w:sz w:val="28"/>
          <w:szCs w:val="28"/>
        </w:rPr>
      </w:pPr>
    </w:p>
    <w:p w:rsidR="003E3004" w:rsidRDefault="003E3004" w:rsidP="0035418A">
      <w:pPr>
        <w:ind w:right="741"/>
        <w:rPr>
          <w:b/>
          <w:sz w:val="28"/>
          <w:szCs w:val="28"/>
        </w:rPr>
      </w:pPr>
    </w:p>
    <w:p w:rsidR="003E3004" w:rsidRDefault="003E3004" w:rsidP="0035418A">
      <w:pPr>
        <w:ind w:right="741"/>
        <w:rPr>
          <w:b/>
          <w:sz w:val="28"/>
          <w:szCs w:val="28"/>
        </w:rPr>
      </w:pPr>
    </w:p>
    <w:p w:rsidR="003E3004" w:rsidRDefault="003E3004" w:rsidP="0035418A">
      <w:pPr>
        <w:ind w:right="741"/>
        <w:rPr>
          <w:b/>
          <w:sz w:val="28"/>
          <w:szCs w:val="28"/>
        </w:rPr>
      </w:pPr>
    </w:p>
    <w:p w:rsidR="003E3004" w:rsidRDefault="003E3004" w:rsidP="0035418A">
      <w:pPr>
        <w:ind w:right="741"/>
        <w:rPr>
          <w:b/>
          <w:sz w:val="28"/>
          <w:szCs w:val="28"/>
        </w:rPr>
      </w:pPr>
    </w:p>
    <w:p w:rsidR="003E3004" w:rsidRDefault="003E3004" w:rsidP="0035418A">
      <w:pPr>
        <w:ind w:right="741"/>
        <w:rPr>
          <w:b/>
          <w:sz w:val="28"/>
          <w:szCs w:val="28"/>
        </w:rPr>
      </w:pPr>
    </w:p>
    <w:p w:rsidR="003E3004" w:rsidRDefault="003E3004" w:rsidP="0035418A">
      <w:pPr>
        <w:ind w:right="741"/>
        <w:rPr>
          <w:b/>
          <w:sz w:val="28"/>
          <w:szCs w:val="28"/>
        </w:rPr>
      </w:pPr>
    </w:p>
    <w:p w:rsidR="003E3004" w:rsidRDefault="003E3004" w:rsidP="0035418A">
      <w:pPr>
        <w:ind w:right="741"/>
        <w:rPr>
          <w:b/>
          <w:sz w:val="28"/>
          <w:szCs w:val="28"/>
        </w:rPr>
      </w:pPr>
    </w:p>
    <w:p w:rsidR="003E3004" w:rsidRDefault="003E3004" w:rsidP="0035418A">
      <w:pPr>
        <w:ind w:right="741"/>
        <w:rPr>
          <w:b/>
          <w:sz w:val="28"/>
          <w:szCs w:val="28"/>
        </w:rPr>
      </w:pPr>
    </w:p>
    <w:p w:rsidR="003E3004" w:rsidRDefault="003E3004" w:rsidP="0035418A">
      <w:pPr>
        <w:ind w:right="741"/>
        <w:rPr>
          <w:b/>
          <w:sz w:val="28"/>
          <w:szCs w:val="28"/>
        </w:rPr>
      </w:pPr>
    </w:p>
    <w:p w:rsidR="003E3004" w:rsidRDefault="003E3004" w:rsidP="0035418A">
      <w:pPr>
        <w:ind w:right="741"/>
        <w:rPr>
          <w:b/>
          <w:sz w:val="28"/>
          <w:szCs w:val="28"/>
        </w:rPr>
      </w:pPr>
    </w:p>
    <w:p w:rsidR="003E3004" w:rsidRDefault="003E3004" w:rsidP="0035418A">
      <w:pPr>
        <w:ind w:right="741"/>
        <w:rPr>
          <w:b/>
          <w:sz w:val="28"/>
          <w:szCs w:val="28"/>
        </w:rPr>
      </w:pPr>
    </w:p>
    <w:p w:rsidR="003E3004" w:rsidRDefault="003E3004" w:rsidP="0035418A">
      <w:pPr>
        <w:ind w:right="741"/>
        <w:rPr>
          <w:b/>
          <w:sz w:val="28"/>
          <w:szCs w:val="28"/>
        </w:rPr>
      </w:pPr>
    </w:p>
    <w:p w:rsidR="003E3004" w:rsidRDefault="003E3004" w:rsidP="0035418A">
      <w:pPr>
        <w:ind w:right="741"/>
        <w:rPr>
          <w:b/>
          <w:sz w:val="28"/>
          <w:szCs w:val="28"/>
        </w:rPr>
      </w:pPr>
    </w:p>
    <w:p w:rsidR="003E3004" w:rsidRDefault="003E3004" w:rsidP="0035418A">
      <w:pPr>
        <w:ind w:right="741"/>
        <w:rPr>
          <w:b/>
          <w:sz w:val="28"/>
          <w:szCs w:val="28"/>
        </w:rPr>
      </w:pPr>
    </w:p>
    <w:p w:rsidR="003E3004" w:rsidRDefault="003E3004" w:rsidP="0035418A">
      <w:pPr>
        <w:ind w:right="741"/>
        <w:rPr>
          <w:b/>
          <w:sz w:val="28"/>
          <w:szCs w:val="28"/>
        </w:rPr>
      </w:pPr>
    </w:p>
    <w:p w:rsidR="003E3004" w:rsidRDefault="003E3004" w:rsidP="0035418A">
      <w:pPr>
        <w:ind w:right="741"/>
        <w:rPr>
          <w:b/>
          <w:sz w:val="28"/>
          <w:szCs w:val="28"/>
        </w:rPr>
      </w:pPr>
    </w:p>
    <w:p w:rsidR="003E3004" w:rsidRDefault="003E3004" w:rsidP="0035418A">
      <w:pPr>
        <w:ind w:right="741"/>
        <w:rPr>
          <w:b/>
          <w:sz w:val="28"/>
          <w:szCs w:val="28"/>
        </w:rPr>
      </w:pPr>
    </w:p>
    <w:p w:rsidR="003E3004" w:rsidRDefault="003E3004" w:rsidP="0035418A">
      <w:pPr>
        <w:ind w:right="741"/>
        <w:rPr>
          <w:b/>
          <w:sz w:val="28"/>
          <w:szCs w:val="28"/>
        </w:rPr>
      </w:pPr>
    </w:p>
    <w:p w:rsidR="003E3004" w:rsidRDefault="003E3004" w:rsidP="0035418A">
      <w:pPr>
        <w:ind w:right="741"/>
        <w:rPr>
          <w:b/>
          <w:sz w:val="28"/>
          <w:szCs w:val="28"/>
        </w:rPr>
      </w:pPr>
    </w:p>
    <w:p w:rsidR="003E3004" w:rsidRDefault="003E3004" w:rsidP="0035418A">
      <w:pPr>
        <w:ind w:right="741"/>
        <w:rPr>
          <w:b/>
          <w:sz w:val="28"/>
          <w:szCs w:val="28"/>
        </w:rPr>
      </w:pPr>
    </w:p>
    <w:p w:rsidR="003E3004" w:rsidRDefault="003E3004" w:rsidP="0035418A">
      <w:pPr>
        <w:ind w:right="741"/>
        <w:rPr>
          <w:b/>
          <w:sz w:val="28"/>
          <w:szCs w:val="28"/>
        </w:rPr>
      </w:pPr>
    </w:p>
    <w:p w:rsidR="003E3004" w:rsidRDefault="003E3004" w:rsidP="0035418A">
      <w:pPr>
        <w:ind w:right="741"/>
        <w:rPr>
          <w:b/>
          <w:sz w:val="28"/>
          <w:szCs w:val="28"/>
        </w:rPr>
      </w:pPr>
    </w:p>
    <w:p w:rsidR="003E3004" w:rsidRDefault="003E3004" w:rsidP="0035418A">
      <w:pPr>
        <w:ind w:right="741"/>
        <w:rPr>
          <w:b/>
          <w:sz w:val="28"/>
          <w:szCs w:val="28"/>
        </w:rPr>
      </w:pPr>
    </w:p>
    <w:p w:rsidR="003E3004" w:rsidRDefault="003E3004" w:rsidP="0035418A">
      <w:pPr>
        <w:ind w:right="741"/>
        <w:rPr>
          <w:b/>
          <w:sz w:val="28"/>
          <w:szCs w:val="28"/>
        </w:rPr>
      </w:pPr>
    </w:p>
    <w:p w:rsidR="003E3004" w:rsidRDefault="003E3004" w:rsidP="0035418A">
      <w:pPr>
        <w:ind w:right="741"/>
        <w:rPr>
          <w:b/>
          <w:sz w:val="28"/>
          <w:szCs w:val="28"/>
        </w:rPr>
      </w:pPr>
    </w:p>
    <w:p w:rsidR="003E3004" w:rsidRDefault="003E3004" w:rsidP="0035418A">
      <w:pPr>
        <w:ind w:right="741"/>
        <w:rPr>
          <w:b/>
          <w:sz w:val="28"/>
          <w:szCs w:val="28"/>
        </w:rPr>
      </w:pPr>
    </w:p>
    <w:p w:rsidR="003E3004" w:rsidRDefault="003E3004" w:rsidP="0035418A">
      <w:pPr>
        <w:ind w:right="741"/>
        <w:rPr>
          <w:b/>
          <w:sz w:val="28"/>
          <w:szCs w:val="28"/>
        </w:rPr>
      </w:pPr>
    </w:p>
    <w:p w:rsidR="003E3004" w:rsidRDefault="003E3004" w:rsidP="0035418A">
      <w:pPr>
        <w:ind w:right="741"/>
        <w:rPr>
          <w:b/>
          <w:sz w:val="28"/>
          <w:szCs w:val="28"/>
        </w:rPr>
      </w:pPr>
    </w:p>
    <w:p w:rsidR="00D1330C" w:rsidRDefault="00D1330C" w:rsidP="0035418A">
      <w:pPr>
        <w:ind w:right="741"/>
        <w:rPr>
          <w:b/>
          <w:sz w:val="28"/>
          <w:szCs w:val="28"/>
        </w:rPr>
      </w:pPr>
    </w:p>
    <w:p w:rsidR="003E3004" w:rsidRPr="00EE53D9" w:rsidRDefault="003E3004" w:rsidP="003E3004">
      <w:pPr>
        <w:jc w:val="center"/>
        <w:rPr>
          <w:b/>
          <w:sz w:val="28"/>
          <w:szCs w:val="28"/>
        </w:rPr>
      </w:pPr>
      <w:r w:rsidRPr="00EE53D9">
        <w:rPr>
          <w:b/>
          <w:sz w:val="28"/>
          <w:szCs w:val="28"/>
        </w:rPr>
        <w:lastRenderedPageBreak/>
        <w:t>Прокуратура разъясняет.</w:t>
      </w:r>
    </w:p>
    <w:p w:rsidR="003E3004" w:rsidRPr="00EE53D9" w:rsidRDefault="003E3004" w:rsidP="003E3004">
      <w:pPr>
        <w:spacing w:before="36"/>
        <w:ind w:left="360"/>
        <w:jc w:val="center"/>
        <w:rPr>
          <w:b/>
          <w:color w:val="000000"/>
          <w:spacing w:val="10"/>
          <w:sz w:val="28"/>
          <w:szCs w:val="28"/>
        </w:rPr>
      </w:pPr>
      <w:r w:rsidRPr="00EE53D9">
        <w:rPr>
          <w:b/>
          <w:color w:val="000000"/>
          <w:spacing w:val="10"/>
          <w:sz w:val="28"/>
          <w:szCs w:val="28"/>
        </w:rPr>
        <w:t>Утверждены правила исчисления и взимания платы за негативное воздействие на окружающую среду</w:t>
      </w:r>
    </w:p>
    <w:p w:rsidR="003E3004" w:rsidRPr="00A14554" w:rsidRDefault="003E3004" w:rsidP="003E3004">
      <w:pPr>
        <w:spacing w:before="36"/>
        <w:ind w:left="360"/>
        <w:jc w:val="center"/>
        <w:rPr>
          <w:b/>
          <w:color w:val="000000"/>
          <w:spacing w:val="10"/>
          <w:sz w:val="28"/>
          <w:szCs w:val="28"/>
        </w:rPr>
      </w:pPr>
    </w:p>
    <w:p w:rsidR="003E3004" w:rsidRPr="00A14554" w:rsidRDefault="003E3004" w:rsidP="003E3004">
      <w:pPr>
        <w:ind w:left="360" w:right="288" w:firstLine="288"/>
        <w:jc w:val="both"/>
        <w:rPr>
          <w:color w:val="000000"/>
          <w:spacing w:val="4"/>
        </w:rPr>
      </w:pPr>
      <w:r w:rsidRPr="00A14554">
        <w:rPr>
          <w:color w:val="000000"/>
          <w:spacing w:val="4"/>
        </w:rPr>
        <w:t xml:space="preserve">Правительством Российской Федерации принято постановление от 03.03.2017 </w:t>
      </w:r>
      <w:r>
        <w:rPr>
          <w:color w:val="000000"/>
          <w:spacing w:val="4"/>
        </w:rPr>
        <w:t>№</w:t>
      </w:r>
      <w:r w:rsidRPr="00A14554">
        <w:rPr>
          <w:color w:val="000000"/>
          <w:spacing w:val="4"/>
        </w:rPr>
        <w:t xml:space="preserve"> 255 «О6 исчислении и взимании платы </w:t>
      </w:r>
      <w:r w:rsidRPr="00A14554">
        <w:rPr>
          <w:color w:val="000000"/>
          <w:spacing w:val="3"/>
        </w:rPr>
        <w:t>за негативное воздействие на окружающую среду».</w:t>
      </w:r>
    </w:p>
    <w:p w:rsidR="003E3004" w:rsidRPr="00A14554" w:rsidRDefault="003E3004" w:rsidP="003E3004">
      <w:pPr>
        <w:ind w:left="360" w:right="288" w:firstLine="288"/>
        <w:jc w:val="both"/>
        <w:rPr>
          <w:color w:val="000000"/>
          <w:spacing w:val="2"/>
        </w:rPr>
      </w:pPr>
      <w:r w:rsidRPr="00A14554">
        <w:rPr>
          <w:color w:val="000000"/>
          <w:spacing w:val="2"/>
        </w:rPr>
        <w:t xml:space="preserve">В соответствии с этим нормативным правовым актом плата взимается за выбросы загрязняющих веществ в атмосферный </w:t>
      </w:r>
      <w:r w:rsidRPr="00A14554">
        <w:rPr>
          <w:color w:val="000000"/>
          <w:spacing w:val="7"/>
        </w:rPr>
        <w:t xml:space="preserve">воздух стационарными источниками; сбросы загрязняющих веществ в водные объекты и за хранение, захоронение </w:t>
      </w:r>
      <w:r w:rsidRPr="00A14554">
        <w:rPr>
          <w:color w:val="000000"/>
          <w:spacing w:val="3"/>
        </w:rPr>
        <w:t>(размещение) отходов производства и потребления.</w:t>
      </w:r>
    </w:p>
    <w:p w:rsidR="003E3004" w:rsidRPr="00A14554" w:rsidRDefault="003E3004" w:rsidP="003E3004">
      <w:pPr>
        <w:ind w:left="360" w:right="288" w:firstLine="288"/>
        <w:jc w:val="both"/>
        <w:rPr>
          <w:color w:val="000000"/>
          <w:spacing w:val="2"/>
        </w:rPr>
      </w:pPr>
      <w:r w:rsidRPr="00A14554">
        <w:rPr>
          <w:color w:val="000000"/>
          <w:spacing w:val="2"/>
        </w:rPr>
        <w:t xml:space="preserve">Обязанность по внесению платы за негативное воздействие на окружающую среду возлагается на юридических лиц и </w:t>
      </w:r>
      <w:r w:rsidRPr="00A14554">
        <w:rPr>
          <w:color w:val="000000"/>
          <w:spacing w:val="4"/>
        </w:rPr>
        <w:t xml:space="preserve">индивидуальных предпринимателей, занимающихся хозяйственной или иной деятельностью на территории Российской Федерации, континентальном шельфе или в исключительной экономической зоне Российской Федерации, оказывающей </w:t>
      </w:r>
      <w:r w:rsidRPr="00A14554">
        <w:rPr>
          <w:color w:val="000000"/>
          <w:spacing w:val="3"/>
        </w:rPr>
        <w:t>негативное воздействие на окружающую среду.</w:t>
      </w:r>
    </w:p>
    <w:p w:rsidR="003E3004" w:rsidRPr="00A14554" w:rsidRDefault="003E3004" w:rsidP="003E3004">
      <w:pPr>
        <w:ind w:left="360" w:right="288" w:firstLine="288"/>
        <w:jc w:val="both"/>
        <w:rPr>
          <w:color w:val="000000"/>
          <w:spacing w:val="-2"/>
        </w:rPr>
      </w:pPr>
      <w:r w:rsidRPr="00A14554">
        <w:rPr>
          <w:color w:val="000000"/>
          <w:spacing w:val="-2"/>
        </w:rPr>
        <w:t xml:space="preserve">При размещении отходов плату обязаны вносить юридические лица и индивидуальные предприниматели, в </w:t>
      </w:r>
      <w:r w:rsidRPr="00A14554">
        <w:rPr>
          <w:color w:val="000000"/>
          <w:spacing w:val="3"/>
        </w:rPr>
        <w:t xml:space="preserve">хозяйственной или иной деятельности которых образуются отходы. Плату за размещение твердых коммунальных отходов </w:t>
      </w:r>
      <w:r w:rsidRPr="00A14554">
        <w:rPr>
          <w:color w:val="000000"/>
          <w:spacing w:val="11"/>
        </w:rPr>
        <w:t xml:space="preserve">обязаны вносить региональные операторы и операторы по обращению с твердыми коммунальными отходами, </w:t>
      </w:r>
      <w:r w:rsidRPr="00A14554">
        <w:rPr>
          <w:color w:val="000000"/>
          <w:spacing w:val="3"/>
        </w:rPr>
        <w:t>осуществляющие деятельность по их размещению.</w:t>
      </w:r>
    </w:p>
    <w:p w:rsidR="003E3004" w:rsidRPr="00A14554" w:rsidRDefault="003E3004" w:rsidP="003E3004">
      <w:pPr>
        <w:ind w:left="360" w:right="288" w:firstLine="288"/>
        <w:jc w:val="both"/>
        <w:rPr>
          <w:color w:val="000000"/>
          <w:spacing w:val="2"/>
        </w:rPr>
      </w:pPr>
      <w:r w:rsidRPr="00A14554">
        <w:rPr>
          <w:color w:val="000000"/>
          <w:spacing w:val="2"/>
        </w:rPr>
        <w:t xml:space="preserve">Плата за размещение отходов не взимается при размещении отходов на объектах размещения отходов, исключающих </w:t>
      </w:r>
      <w:r w:rsidRPr="00A14554">
        <w:rPr>
          <w:color w:val="000000"/>
          <w:spacing w:val="3"/>
        </w:rPr>
        <w:t>негативное воздействие на окружающую среду.</w:t>
      </w:r>
    </w:p>
    <w:p w:rsidR="003E3004" w:rsidRPr="00A14554" w:rsidRDefault="003E3004" w:rsidP="003E3004">
      <w:pPr>
        <w:ind w:left="360" w:right="288" w:firstLine="288"/>
        <w:jc w:val="both"/>
        <w:rPr>
          <w:color w:val="000000"/>
        </w:rPr>
      </w:pPr>
      <w:r w:rsidRPr="00A14554">
        <w:rPr>
          <w:color w:val="000000"/>
        </w:rPr>
        <w:t xml:space="preserve">Учет лиц, обязанных вносить плату, осуществляется Росприроднадзором при ведении государственного учета объектов, </w:t>
      </w:r>
      <w:r w:rsidRPr="00A14554">
        <w:rPr>
          <w:color w:val="000000"/>
          <w:spacing w:val="3"/>
        </w:rPr>
        <w:t>оказывающих негативное воздействие на окружающую среду.</w:t>
      </w:r>
    </w:p>
    <w:p w:rsidR="003E3004" w:rsidRPr="00A14554" w:rsidRDefault="003E3004" w:rsidP="003E3004">
      <w:pPr>
        <w:ind w:left="360" w:right="288" w:firstLine="288"/>
        <w:jc w:val="both"/>
        <w:rPr>
          <w:color w:val="000000"/>
        </w:rPr>
      </w:pPr>
      <w:r w:rsidRPr="00A14554">
        <w:rPr>
          <w:color w:val="000000"/>
        </w:rPr>
        <w:t xml:space="preserve">Плата исчисляется лицами, обязанными вносить плату, самостоятельно путем умножения величины платежной базы для </w:t>
      </w:r>
      <w:r w:rsidRPr="00A14554">
        <w:rPr>
          <w:color w:val="000000"/>
          <w:spacing w:val="1"/>
        </w:rPr>
        <w:t xml:space="preserve">исчисления платы по каждому загрязняющему веществу на соответствующие ставки платы, установленные Правительством </w:t>
      </w:r>
      <w:r w:rsidRPr="00A14554">
        <w:rPr>
          <w:color w:val="000000"/>
        </w:rPr>
        <w:t>Российской Федерации, с применением установленных коэффициентов</w:t>
      </w:r>
      <w:r w:rsidRPr="00A14554">
        <w:rPr>
          <w:color w:val="000000"/>
          <w:w w:val="105"/>
        </w:rPr>
        <w:t>, и суммирования полученных величин.</w:t>
      </w:r>
    </w:p>
    <w:p w:rsidR="003E3004" w:rsidRPr="00A14554" w:rsidRDefault="003E3004" w:rsidP="003E3004">
      <w:pPr>
        <w:ind w:left="360" w:right="288" w:firstLine="288"/>
        <w:jc w:val="both"/>
        <w:rPr>
          <w:color w:val="000000"/>
          <w:spacing w:val="2"/>
          <w:w w:val="105"/>
        </w:rPr>
      </w:pPr>
      <w:r w:rsidRPr="00A14554">
        <w:rPr>
          <w:color w:val="000000"/>
          <w:spacing w:val="2"/>
          <w:w w:val="105"/>
        </w:rPr>
        <w:t xml:space="preserve">Платежной базой является объем или масса выбросов загрязняющих веществ, сбросов загрязняющих веществ либо </w:t>
      </w:r>
      <w:r w:rsidRPr="00A14554">
        <w:rPr>
          <w:color w:val="000000"/>
          <w:w w:val="105"/>
        </w:rPr>
        <w:t>объем или масса размещенных в отчетном периоде отходов.</w:t>
      </w:r>
    </w:p>
    <w:p w:rsidR="003E3004" w:rsidRPr="00A14554" w:rsidRDefault="003E3004" w:rsidP="003E3004">
      <w:pPr>
        <w:ind w:left="360" w:right="288" w:firstLine="288"/>
        <w:jc w:val="both"/>
        <w:rPr>
          <w:color w:val="000000"/>
          <w:spacing w:val="-2"/>
          <w:w w:val="105"/>
        </w:rPr>
      </w:pPr>
      <w:r w:rsidRPr="00A14554">
        <w:rPr>
          <w:color w:val="000000"/>
          <w:spacing w:val="-2"/>
          <w:w w:val="105"/>
        </w:rPr>
        <w:t>Отчетным периодом в отношении платы признается календарный год. Плата, исчисленная по итогам отчетного периода</w:t>
      </w:r>
      <w:r w:rsidRPr="00A14554">
        <w:rPr>
          <w:color w:val="000000"/>
          <w:spacing w:val="-2"/>
          <w:vertAlign w:val="subscript"/>
        </w:rPr>
        <w:t>:</w:t>
      </w:r>
      <w:r w:rsidRPr="00A14554">
        <w:rPr>
          <w:color w:val="000000"/>
          <w:spacing w:val="-2"/>
          <w:w w:val="105"/>
        </w:rPr>
        <w:t xml:space="preserve"> с </w:t>
      </w:r>
      <w:r w:rsidRPr="00A14554">
        <w:rPr>
          <w:color w:val="000000"/>
          <w:spacing w:val="-1"/>
          <w:w w:val="105"/>
        </w:rPr>
        <w:t>учетом корректировки ее размера вносится не позднее 1-го марта года, следующего за отчетным периодом.</w:t>
      </w:r>
    </w:p>
    <w:p w:rsidR="003E3004" w:rsidRDefault="003E3004" w:rsidP="003E3004">
      <w:pPr>
        <w:ind w:left="648"/>
        <w:jc w:val="both"/>
        <w:rPr>
          <w:color w:val="000000"/>
          <w:w w:val="105"/>
        </w:rPr>
      </w:pPr>
      <w:r w:rsidRPr="00A14554">
        <w:rPr>
          <w:color w:val="000000"/>
          <w:w w:val="105"/>
        </w:rPr>
        <w:t xml:space="preserve">Нормативный правовой акт, за исключением некоторых положений, вступил </w:t>
      </w:r>
    </w:p>
    <w:p w:rsidR="003E3004" w:rsidRDefault="003E3004" w:rsidP="003E3004">
      <w:pPr>
        <w:ind w:left="648"/>
        <w:jc w:val="both"/>
        <w:rPr>
          <w:color w:val="000000"/>
          <w:w w:val="105"/>
        </w:rPr>
      </w:pPr>
      <w:r w:rsidRPr="00A14554">
        <w:rPr>
          <w:color w:val="000000"/>
          <w:w w:val="105"/>
        </w:rPr>
        <w:t>в силу 17.03.2017.</w:t>
      </w:r>
    </w:p>
    <w:p w:rsidR="003E3004" w:rsidRPr="00A14554" w:rsidRDefault="003E3004" w:rsidP="003E3004">
      <w:pPr>
        <w:ind w:left="648"/>
        <w:jc w:val="both"/>
        <w:rPr>
          <w:color w:val="000000"/>
          <w:w w:val="105"/>
        </w:rPr>
      </w:pPr>
    </w:p>
    <w:p w:rsidR="003E3004" w:rsidRPr="00EE53D9" w:rsidRDefault="003E3004" w:rsidP="003E3004">
      <w:pPr>
        <w:jc w:val="right"/>
      </w:pPr>
      <w:r w:rsidRPr="00EE53D9">
        <w:t xml:space="preserve">помощник прокурора </w:t>
      </w:r>
    </w:p>
    <w:p w:rsidR="003E3004" w:rsidRPr="00EE53D9" w:rsidRDefault="003E3004" w:rsidP="003E3004">
      <w:pPr>
        <w:jc w:val="right"/>
      </w:pPr>
      <w:r w:rsidRPr="00EE53D9">
        <w:t>Северного района Новосибирской области</w:t>
      </w:r>
    </w:p>
    <w:p w:rsidR="003E3004" w:rsidRDefault="003E3004" w:rsidP="003E3004">
      <w:pPr>
        <w:jc w:val="both"/>
      </w:pPr>
      <w:r w:rsidRPr="00EE53D9">
        <w:t xml:space="preserve">                                                                                                       </w:t>
      </w:r>
      <w:r w:rsidRPr="0060677A">
        <w:t>Мамаев Константин Олегович</w:t>
      </w:r>
    </w:p>
    <w:p w:rsidR="003E3004" w:rsidRPr="00A14554" w:rsidRDefault="003E3004" w:rsidP="003E3004">
      <w:pPr>
        <w:jc w:val="both"/>
      </w:pPr>
    </w:p>
    <w:p w:rsidR="00D1330C" w:rsidRDefault="00D1330C" w:rsidP="0035418A">
      <w:pPr>
        <w:ind w:right="741"/>
        <w:rPr>
          <w:b/>
          <w:sz w:val="28"/>
          <w:szCs w:val="28"/>
        </w:rPr>
      </w:pPr>
    </w:p>
    <w:p w:rsidR="00432DA9" w:rsidRDefault="00432DA9" w:rsidP="0035418A">
      <w:pPr>
        <w:ind w:right="741"/>
        <w:rPr>
          <w:b/>
          <w:sz w:val="28"/>
          <w:szCs w:val="28"/>
        </w:rPr>
      </w:pPr>
    </w:p>
    <w:p w:rsidR="00432DA9" w:rsidRDefault="00432DA9" w:rsidP="0035418A">
      <w:pPr>
        <w:ind w:right="741"/>
        <w:rPr>
          <w:b/>
          <w:sz w:val="28"/>
          <w:szCs w:val="28"/>
        </w:rPr>
      </w:pPr>
    </w:p>
    <w:p w:rsidR="003E3004" w:rsidRDefault="003E3004" w:rsidP="0035418A">
      <w:pPr>
        <w:ind w:right="741"/>
        <w:rPr>
          <w:b/>
          <w:sz w:val="28"/>
          <w:szCs w:val="28"/>
        </w:rPr>
      </w:pPr>
    </w:p>
    <w:p w:rsidR="003E3004" w:rsidRDefault="003E3004" w:rsidP="0035418A">
      <w:pPr>
        <w:ind w:right="741"/>
        <w:rPr>
          <w:b/>
          <w:sz w:val="28"/>
          <w:szCs w:val="28"/>
        </w:rPr>
      </w:pPr>
    </w:p>
    <w:p w:rsidR="003E3004" w:rsidRDefault="003E3004" w:rsidP="0035418A">
      <w:pPr>
        <w:ind w:right="741"/>
        <w:rPr>
          <w:b/>
          <w:sz w:val="28"/>
          <w:szCs w:val="28"/>
        </w:rPr>
      </w:pPr>
    </w:p>
    <w:p w:rsidR="003E3004" w:rsidRDefault="003E3004" w:rsidP="0035418A">
      <w:pPr>
        <w:ind w:right="741"/>
        <w:rPr>
          <w:b/>
          <w:sz w:val="28"/>
          <w:szCs w:val="28"/>
        </w:rPr>
      </w:pPr>
    </w:p>
    <w:p w:rsidR="003E3004" w:rsidRDefault="003E3004" w:rsidP="0035418A">
      <w:pPr>
        <w:ind w:right="741"/>
        <w:rPr>
          <w:b/>
          <w:sz w:val="28"/>
          <w:szCs w:val="28"/>
        </w:rPr>
      </w:pPr>
    </w:p>
    <w:p w:rsidR="003E3004" w:rsidRDefault="003E3004" w:rsidP="0035418A">
      <w:pPr>
        <w:ind w:right="741"/>
        <w:rPr>
          <w:b/>
          <w:sz w:val="28"/>
          <w:szCs w:val="28"/>
        </w:rPr>
      </w:pPr>
    </w:p>
    <w:p w:rsidR="003E3004" w:rsidRDefault="003E3004" w:rsidP="0035418A">
      <w:pPr>
        <w:ind w:right="741"/>
        <w:rPr>
          <w:b/>
          <w:sz w:val="28"/>
          <w:szCs w:val="28"/>
        </w:rPr>
      </w:pPr>
    </w:p>
    <w:p w:rsidR="00432DA9" w:rsidRDefault="00432DA9" w:rsidP="0035418A">
      <w:pPr>
        <w:ind w:right="741"/>
        <w:rPr>
          <w:b/>
          <w:sz w:val="28"/>
          <w:szCs w:val="28"/>
        </w:rPr>
      </w:pPr>
    </w:p>
    <w:p w:rsidR="003E3004" w:rsidRPr="004F778A" w:rsidRDefault="003E3004" w:rsidP="003E3004">
      <w:pPr>
        <w:jc w:val="center"/>
        <w:rPr>
          <w:b/>
          <w:sz w:val="28"/>
          <w:szCs w:val="28"/>
        </w:rPr>
      </w:pPr>
      <w:r w:rsidRPr="00EE53D9">
        <w:rPr>
          <w:b/>
          <w:sz w:val="28"/>
          <w:szCs w:val="28"/>
        </w:rPr>
        <w:lastRenderedPageBreak/>
        <w:t>Прокуратура разъясняет.</w:t>
      </w:r>
    </w:p>
    <w:p w:rsidR="003E3004" w:rsidRDefault="003E3004" w:rsidP="003E3004">
      <w:pPr>
        <w:spacing w:before="36"/>
        <w:ind w:left="432"/>
        <w:jc w:val="center"/>
        <w:rPr>
          <w:b/>
          <w:color w:val="000000"/>
          <w:spacing w:val="10"/>
        </w:rPr>
      </w:pPr>
      <w:r w:rsidRPr="004F778A">
        <w:rPr>
          <w:b/>
          <w:color w:val="000000"/>
          <w:spacing w:val="10"/>
        </w:rPr>
        <w:t>Установлены новые требования, касающиеся порядка регистрации уставов муниципальных образований</w:t>
      </w:r>
    </w:p>
    <w:p w:rsidR="003E3004" w:rsidRPr="004F778A" w:rsidRDefault="003E3004" w:rsidP="003E3004">
      <w:pPr>
        <w:spacing w:before="36"/>
        <w:ind w:left="432"/>
        <w:jc w:val="center"/>
        <w:rPr>
          <w:b/>
          <w:color w:val="000000"/>
          <w:spacing w:val="10"/>
        </w:rPr>
      </w:pPr>
    </w:p>
    <w:p w:rsidR="003E3004" w:rsidRPr="004F778A" w:rsidRDefault="003E3004" w:rsidP="003E3004">
      <w:pPr>
        <w:ind w:left="432" w:right="504" w:firstLine="216"/>
        <w:jc w:val="both"/>
        <w:rPr>
          <w:color w:val="000000"/>
          <w:spacing w:val="1"/>
          <w:w w:val="105"/>
        </w:rPr>
      </w:pPr>
      <w:r w:rsidRPr="004F778A">
        <w:rPr>
          <w:color w:val="000000"/>
          <w:spacing w:val="1"/>
          <w:w w:val="105"/>
        </w:rPr>
        <w:t>Феде</w:t>
      </w:r>
      <w:r>
        <w:rPr>
          <w:color w:val="000000"/>
          <w:spacing w:val="1"/>
          <w:w w:val="105"/>
        </w:rPr>
        <w:t>ральным законом от 28.12.2016 N</w:t>
      </w:r>
      <w:r w:rsidRPr="004F778A">
        <w:rPr>
          <w:color w:val="000000"/>
          <w:spacing w:val="1"/>
          <w:w w:val="105"/>
        </w:rPr>
        <w:t xml:space="preserve"> 494-Ф3 внесены изменения в Федеральные законы «Об общих принципах </w:t>
      </w:r>
      <w:r w:rsidRPr="004F778A">
        <w:rPr>
          <w:color w:val="000000"/>
          <w:spacing w:val="-4"/>
          <w:w w:val="105"/>
        </w:rPr>
        <w:t xml:space="preserve">организации местного самоуправления в Российской Федерации», «О государственной регистрации уставов муниципальных </w:t>
      </w:r>
      <w:r w:rsidRPr="004F778A">
        <w:rPr>
          <w:color w:val="000000"/>
          <w:w w:val="105"/>
        </w:rPr>
        <w:t>образований» в части, касающейся, в том числе, порядка регистрации уставов муниципальных образований.</w:t>
      </w:r>
    </w:p>
    <w:p w:rsidR="003E3004" w:rsidRPr="004F778A" w:rsidRDefault="003E3004" w:rsidP="003E3004">
      <w:pPr>
        <w:ind w:left="432" w:right="504" w:firstLine="216"/>
        <w:jc w:val="both"/>
        <w:rPr>
          <w:color w:val="000000"/>
          <w:spacing w:val="6"/>
          <w:w w:val="105"/>
        </w:rPr>
      </w:pPr>
      <w:r w:rsidRPr="004F778A">
        <w:rPr>
          <w:color w:val="000000"/>
          <w:spacing w:val="6"/>
          <w:w w:val="105"/>
        </w:rPr>
        <w:t xml:space="preserve">Отныне не требуется официальное опубликование (обнародование) порядка учета предложений по проекту </w:t>
      </w:r>
      <w:r w:rsidRPr="004F778A">
        <w:rPr>
          <w:color w:val="000000"/>
          <w:spacing w:val="-2"/>
          <w:w w:val="105"/>
        </w:rPr>
        <w:t xml:space="preserve">муниципального правового акта о внесении изменений и дополнений в устав муниципального образования, а также порядка </w:t>
      </w:r>
      <w:r w:rsidRPr="004F778A">
        <w:rPr>
          <w:color w:val="000000"/>
          <w:spacing w:val="-8"/>
        </w:rPr>
        <w:t xml:space="preserve">участия граждан в его обсуждении в случае, когда в устав муниципального образования вносятся изменения в форме </w:t>
      </w:r>
      <w:r w:rsidRPr="004F778A">
        <w:rPr>
          <w:color w:val="000000"/>
          <w:spacing w:val="-1"/>
          <w:w w:val="105"/>
        </w:rPr>
        <w:t xml:space="preserve">точного воспроизведения положений Конституции Российской Федерации, федеральных законов, конституции (устава) или </w:t>
      </w:r>
      <w:r w:rsidRPr="004F778A">
        <w:rPr>
          <w:color w:val="000000"/>
          <w:spacing w:val="2"/>
          <w:w w:val="105"/>
        </w:rPr>
        <w:t xml:space="preserve">законов субъекта Российской Федерации в целях приведения данного устава в соответствие с этими нормативными </w:t>
      </w:r>
      <w:r w:rsidRPr="004F778A">
        <w:rPr>
          <w:color w:val="000000"/>
          <w:w w:val="105"/>
        </w:rPr>
        <w:t>правовыми актами.</w:t>
      </w:r>
    </w:p>
    <w:p w:rsidR="003E3004" w:rsidRPr="004F778A" w:rsidRDefault="003E3004" w:rsidP="003E3004">
      <w:pPr>
        <w:ind w:left="432" w:right="504" w:firstLine="216"/>
        <w:jc w:val="both"/>
        <w:rPr>
          <w:color w:val="000000"/>
          <w:spacing w:val="-1"/>
          <w:w w:val="105"/>
        </w:rPr>
      </w:pPr>
      <w:r w:rsidRPr="004F778A">
        <w:rPr>
          <w:color w:val="000000"/>
          <w:spacing w:val="-1"/>
          <w:w w:val="105"/>
        </w:rPr>
        <w:t>Предусмотрена во</w:t>
      </w:r>
      <w:r>
        <w:rPr>
          <w:color w:val="000000"/>
          <w:spacing w:val="-1"/>
          <w:w w:val="105"/>
        </w:rPr>
        <w:t>зможность обжалования решений об</w:t>
      </w:r>
      <w:r w:rsidRPr="004F778A">
        <w:rPr>
          <w:color w:val="000000"/>
          <w:spacing w:val="-1"/>
          <w:w w:val="105"/>
        </w:rPr>
        <w:t xml:space="preserve"> отказе в государственной регистрации или нарушения сроков государственной регистрации уставов муниципальных образований (муниципальных правовых актов о внесении изменений в </w:t>
      </w:r>
      <w:r w:rsidRPr="004F778A">
        <w:rPr>
          <w:color w:val="000000"/>
          <w:w w:val="105"/>
        </w:rPr>
        <w:t>устав муниципального образования) не только в суд, но и в Минюст России.</w:t>
      </w:r>
    </w:p>
    <w:p w:rsidR="003E3004" w:rsidRPr="004F778A" w:rsidRDefault="003E3004" w:rsidP="003E3004">
      <w:pPr>
        <w:ind w:left="432" w:right="504" w:firstLine="216"/>
        <w:jc w:val="both"/>
        <w:rPr>
          <w:color w:val="000000"/>
          <w:spacing w:val="-10"/>
        </w:rPr>
      </w:pPr>
      <w:r w:rsidRPr="004F778A">
        <w:rPr>
          <w:color w:val="000000"/>
          <w:spacing w:val="-10"/>
        </w:rPr>
        <w:t xml:space="preserve">Также определено, что в случае утраты подлинника устава муниципального образования, подлинника муниципального </w:t>
      </w:r>
      <w:r>
        <w:rPr>
          <w:color w:val="000000"/>
          <w:spacing w:val="-1"/>
          <w:w w:val="105"/>
        </w:rPr>
        <w:t>п</w:t>
      </w:r>
      <w:r w:rsidRPr="004F778A">
        <w:rPr>
          <w:color w:val="000000"/>
          <w:spacing w:val="-1"/>
          <w:w w:val="105"/>
        </w:rPr>
        <w:t xml:space="preserve">равового акта о внесении изменений в устав муниципального образования регистрирующий орган по заявлению главы </w:t>
      </w:r>
      <w:r w:rsidRPr="004F778A">
        <w:rPr>
          <w:color w:val="000000"/>
          <w:spacing w:val="-12"/>
        </w:rPr>
        <w:t xml:space="preserve">муниципального образования в течение 30 дней со дня поступления такого заявления выдает заверенную копию устава </w:t>
      </w:r>
      <w:r w:rsidRPr="004F778A">
        <w:rPr>
          <w:color w:val="000000"/>
          <w:spacing w:val="-5"/>
        </w:rPr>
        <w:t xml:space="preserve">муниципального образования, заверенную копию муниципального правового акта о внесении изменений в устав </w:t>
      </w:r>
      <w:r w:rsidRPr="004F778A">
        <w:rPr>
          <w:color w:val="000000"/>
        </w:rPr>
        <w:t>муниципального образования.</w:t>
      </w:r>
    </w:p>
    <w:p w:rsidR="003E3004" w:rsidRPr="004F778A" w:rsidRDefault="003E3004" w:rsidP="003E3004">
      <w:pPr>
        <w:ind w:left="432" w:right="504" w:firstLine="216"/>
        <w:jc w:val="both"/>
        <w:rPr>
          <w:color w:val="000000"/>
          <w:spacing w:val="-2"/>
        </w:rPr>
      </w:pPr>
      <w:r w:rsidRPr="004F778A">
        <w:rPr>
          <w:color w:val="000000"/>
          <w:spacing w:val="-2"/>
        </w:rPr>
        <w:t xml:space="preserve">Кроме того, установлено, что в случае досрочного прекращения полномочий главы муниципального образования либо </w:t>
      </w:r>
      <w:r w:rsidRPr="004F778A">
        <w:rPr>
          <w:color w:val="000000"/>
          <w:spacing w:val="-1"/>
        </w:rPr>
        <w:t xml:space="preserve">применения к нему по решению суда мер процессуального принуждения в виде заключения под стражу или временного </w:t>
      </w:r>
      <w:r w:rsidRPr="004F778A">
        <w:rPr>
          <w:color w:val="000000"/>
          <w:spacing w:val="-3"/>
        </w:rPr>
        <w:t xml:space="preserve">отстранения от должности его полномочия временно исполняет должностное лицо местного самоуправления или депутат </w:t>
      </w:r>
      <w:r w:rsidRPr="004F778A">
        <w:rPr>
          <w:color w:val="000000"/>
          <w:spacing w:val="2"/>
        </w:rPr>
        <w:t xml:space="preserve">представительного органа муниципального образования, определяемые в соответствии с уставом муниципального </w:t>
      </w:r>
      <w:r w:rsidRPr="004F778A">
        <w:rPr>
          <w:color w:val="000000"/>
          <w:spacing w:val="-10"/>
        </w:rPr>
        <w:t>образования.</w:t>
      </w:r>
    </w:p>
    <w:p w:rsidR="003E3004" w:rsidRPr="004F778A" w:rsidRDefault="003E3004" w:rsidP="003E3004">
      <w:pPr>
        <w:ind w:left="432" w:right="504" w:firstLine="216"/>
        <w:jc w:val="both"/>
        <w:rPr>
          <w:color w:val="000000"/>
          <w:spacing w:val="-2"/>
          <w:w w:val="105"/>
        </w:rPr>
      </w:pPr>
      <w:r w:rsidRPr="004F778A">
        <w:rPr>
          <w:color w:val="000000"/>
          <w:spacing w:val="-2"/>
          <w:w w:val="105"/>
        </w:rPr>
        <w:t xml:space="preserve">Предусмотрено, что при досрочном прекращении полномочий главы местной администрации либо применения к нему по </w:t>
      </w:r>
      <w:r w:rsidRPr="004F778A">
        <w:rPr>
          <w:color w:val="000000"/>
          <w:w w:val="105"/>
        </w:rPr>
        <w:t xml:space="preserve">решению суда мер процессуального принуждения в виде заключения под стражу или временного отстранения от должности его полномочия временно исполняет должностное лицо местного самоуправления или уполномоченный муниципальный </w:t>
      </w:r>
      <w:r w:rsidRPr="004F778A">
        <w:rPr>
          <w:color w:val="000000"/>
          <w:spacing w:val="-1"/>
          <w:w w:val="105"/>
        </w:rPr>
        <w:t>служащий, определяемые в соответствии с уставом.</w:t>
      </w:r>
    </w:p>
    <w:p w:rsidR="003E3004" w:rsidRDefault="003E3004" w:rsidP="003E3004">
      <w:pPr>
        <w:jc w:val="both"/>
        <w:rPr>
          <w:color w:val="000000"/>
          <w:spacing w:val="9"/>
        </w:rPr>
      </w:pPr>
      <w:r>
        <w:rPr>
          <w:color w:val="000000"/>
          <w:spacing w:val="9"/>
        </w:rPr>
        <w:t xml:space="preserve">      </w:t>
      </w:r>
      <w:r>
        <w:rPr>
          <w:color w:val="000000"/>
          <w:spacing w:val="9"/>
        </w:rPr>
        <w:tab/>
      </w:r>
      <w:r w:rsidRPr="004F778A">
        <w:rPr>
          <w:color w:val="000000"/>
          <w:spacing w:val="9"/>
        </w:rPr>
        <w:t>Федеральный закон вступил в силу 09.01.2017.</w:t>
      </w:r>
    </w:p>
    <w:p w:rsidR="003E3004" w:rsidRDefault="003E3004" w:rsidP="003E3004">
      <w:pPr>
        <w:jc w:val="both"/>
      </w:pPr>
    </w:p>
    <w:p w:rsidR="003E3004" w:rsidRPr="00EE53D9" w:rsidRDefault="003E3004" w:rsidP="003E3004">
      <w:pPr>
        <w:jc w:val="right"/>
      </w:pPr>
      <w:r w:rsidRPr="00EE53D9">
        <w:t xml:space="preserve">помощник прокурора </w:t>
      </w:r>
    </w:p>
    <w:p w:rsidR="003E3004" w:rsidRPr="00EE53D9" w:rsidRDefault="003E3004" w:rsidP="003E3004">
      <w:pPr>
        <w:jc w:val="right"/>
      </w:pPr>
      <w:r w:rsidRPr="00EE53D9">
        <w:t>Северного района Новосибирской области</w:t>
      </w:r>
    </w:p>
    <w:p w:rsidR="003E3004" w:rsidRDefault="003E3004" w:rsidP="003E3004">
      <w:pPr>
        <w:jc w:val="both"/>
      </w:pPr>
      <w:r w:rsidRPr="00EE53D9">
        <w:t xml:space="preserve">                                                                                                       </w:t>
      </w:r>
      <w:r w:rsidRPr="0060677A">
        <w:t>Мамаев Константин Олегович</w:t>
      </w:r>
    </w:p>
    <w:p w:rsidR="003E3004" w:rsidRPr="004F778A" w:rsidRDefault="003E3004" w:rsidP="003E3004">
      <w:pPr>
        <w:ind w:right="424"/>
        <w:jc w:val="both"/>
      </w:pPr>
    </w:p>
    <w:p w:rsidR="00432DA9" w:rsidRDefault="00432DA9" w:rsidP="0035418A">
      <w:pPr>
        <w:ind w:right="741"/>
        <w:rPr>
          <w:b/>
          <w:sz w:val="28"/>
          <w:szCs w:val="28"/>
        </w:rPr>
      </w:pPr>
    </w:p>
    <w:p w:rsidR="003E3004" w:rsidRDefault="003E3004" w:rsidP="0035418A">
      <w:pPr>
        <w:ind w:right="741"/>
        <w:rPr>
          <w:b/>
          <w:sz w:val="28"/>
          <w:szCs w:val="28"/>
        </w:rPr>
      </w:pPr>
    </w:p>
    <w:p w:rsidR="003E3004" w:rsidRDefault="003E3004" w:rsidP="0035418A">
      <w:pPr>
        <w:ind w:right="741"/>
        <w:rPr>
          <w:b/>
          <w:sz w:val="28"/>
          <w:szCs w:val="28"/>
        </w:rPr>
      </w:pPr>
    </w:p>
    <w:p w:rsidR="003E3004" w:rsidRDefault="003E3004" w:rsidP="0035418A">
      <w:pPr>
        <w:ind w:right="741"/>
        <w:rPr>
          <w:b/>
          <w:sz w:val="28"/>
          <w:szCs w:val="28"/>
        </w:rPr>
      </w:pPr>
    </w:p>
    <w:p w:rsidR="003E3004" w:rsidRDefault="003E3004" w:rsidP="0035418A">
      <w:pPr>
        <w:ind w:right="741"/>
        <w:rPr>
          <w:b/>
          <w:sz w:val="28"/>
          <w:szCs w:val="28"/>
        </w:rPr>
      </w:pPr>
    </w:p>
    <w:p w:rsidR="003E3004" w:rsidRDefault="003E3004" w:rsidP="0035418A">
      <w:pPr>
        <w:ind w:right="741"/>
        <w:rPr>
          <w:b/>
          <w:sz w:val="28"/>
          <w:szCs w:val="28"/>
        </w:rPr>
      </w:pPr>
    </w:p>
    <w:p w:rsidR="003E3004" w:rsidRDefault="003E3004" w:rsidP="0035418A">
      <w:pPr>
        <w:ind w:right="741"/>
        <w:rPr>
          <w:b/>
          <w:sz w:val="28"/>
          <w:szCs w:val="28"/>
        </w:rPr>
      </w:pPr>
    </w:p>
    <w:p w:rsidR="003E3004" w:rsidRDefault="003E3004" w:rsidP="0035418A">
      <w:pPr>
        <w:ind w:right="741"/>
        <w:rPr>
          <w:b/>
          <w:sz w:val="28"/>
          <w:szCs w:val="28"/>
        </w:rPr>
      </w:pPr>
    </w:p>
    <w:p w:rsidR="003E3004" w:rsidRDefault="003E3004" w:rsidP="0035418A">
      <w:pPr>
        <w:ind w:right="741"/>
        <w:rPr>
          <w:b/>
          <w:sz w:val="28"/>
          <w:szCs w:val="28"/>
        </w:rPr>
      </w:pPr>
    </w:p>
    <w:p w:rsidR="003E3004" w:rsidRDefault="003E3004" w:rsidP="003E3004">
      <w:pPr>
        <w:ind w:firstLine="708"/>
        <w:jc w:val="both"/>
        <w:rPr>
          <w:szCs w:val="28"/>
        </w:rPr>
      </w:pPr>
      <w:r>
        <w:lastRenderedPageBreak/>
        <w:t>Прокурором  Северного района утверждено обвинительное заключение и направлено в суд уголовное дело по обвинению 32-летнего жителя г. Куйбышева Новосибирской области Б. в совершении незаконной рубки леса на территории Северного района</w:t>
      </w:r>
      <w:r>
        <w:rPr>
          <w:szCs w:val="28"/>
        </w:rPr>
        <w:t>.</w:t>
      </w:r>
    </w:p>
    <w:p w:rsidR="003E3004" w:rsidRDefault="003E3004" w:rsidP="003E3004">
      <w:pPr>
        <w:jc w:val="both"/>
        <w:rPr>
          <w:rStyle w:val="apple-converted-space"/>
          <w:color w:val="000000"/>
          <w:shd w:val="clear" w:color="auto" w:fill="FFFFFF"/>
        </w:rPr>
      </w:pPr>
      <w:r>
        <w:rPr>
          <w:szCs w:val="28"/>
        </w:rPr>
        <w:tab/>
      </w:r>
      <w:r>
        <w:rPr>
          <w:color w:val="000000"/>
          <w:szCs w:val="28"/>
          <w:shd w:val="clear" w:color="auto" w:fill="FFFFFF"/>
        </w:rPr>
        <w:t>Он обвиняется в совершении преступления, предусмотренных ч. 3 ст. 260 УК РФ (незаконная рубка лесных насаждений, совершенная в особо крупном размере).</w:t>
      </w:r>
      <w:r>
        <w:rPr>
          <w:rStyle w:val="apple-converted-space"/>
          <w:color w:val="000000"/>
          <w:szCs w:val="28"/>
          <w:shd w:val="clear" w:color="auto" w:fill="FFFFFF"/>
        </w:rPr>
        <w:t> </w:t>
      </w:r>
    </w:p>
    <w:p w:rsidR="003E3004" w:rsidRDefault="003E3004" w:rsidP="003E3004">
      <w:pPr>
        <w:ind w:firstLine="708"/>
        <w:jc w:val="both"/>
      </w:pPr>
      <w:r>
        <w:rPr>
          <w:rStyle w:val="apple-converted-space"/>
          <w:color w:val="000000"/>
          <w:szCs w:val="28"/>
          <w:shd w:val="clear" w:color="auto" w:fill="FFFFFF"/>
        </w:rPr>
        <w:t>По версии следствия</w:t>
      </w:r>
      <w:r>
        <w:rPr>
          <w:szCs w:val="28"/>
        </w:rPr>
        <w:t>, обвиняемый в феврале 2017 годов введя в заблуждение привлеченных им работников о законности заготовки леса,  дал указание о незаконной рубке леса</w:t>
      </w:r>
      <w:r>
        <w:t>. Всего в результате его неправомерных действий было заготовлено более 160 деревьев различных пород (сосна, береза, пихта, ель, кедр) общим объемом более 90 куб. метров. Государству причинен ущерб на сумму 614 362 руб. 50 копеек. Обвиняемый вину не признал, ущерб не возместил. Органами следствия на имущество виновного лица наложен арест на сумму 308 000 рублей.</w:t>
      </w:r>
      <w:bookmarkStart w:id="0" w:name="_GoBack"/>
      <w:bookmarkEnd w:id="0"/>
    </w:p>
    <w:p w:rsidR="003E3004" w:rsidRDefault="003E3004" w:rsidP="003E3004">
      <w:pPr>
        <w:jc w:val="right"/>
      </w:pPr>
    </w:p>
    <w:p w:rsidR="003E3004" w:rsidRDefault="003E3004" w:rsidP="003E3004">
      <w:pPr>
        <w:jc w:val="right"/>
      </w:pPr>
    </w:p>
    <w:p w:rsidR="003E3004" w:rsidRDefault="003E3004" w:rsidP="003E3004">
      <w:pPr>
        <w:jc w:val="right"/>
      </w:pPr>
    </w:p>
    <w:p w:rsidR="003E3004" w:rsidRDefault="003E3004" w:rsidP="003E3004">
      <w:pPr>
        <w:jc w:val="right"/>
      </w:pPr>
      <w:r>
        <w:t xml:space="preserve">Прокурор </w:t>
      </w:r>
    </w:p>
    <w:p w:rsidR="003E3004" w:rsidRDefault="003E3004" w:rsidP="003E3004">
      <w:pPr>
        <w:jc w:val="right"/>
      </w:pPr>
      <w:r>
        <w:t>Северного района Новосибирской области</w:t>
      </w:r>
    </w:p>
    <w:p w:rsidR="003E3004" w:rsidRDefault="003E3004" w:rsidP="003E3004">
      <w:pPr>
        <w:jc w:val="right"/>
      </w:pPr>
      <w:r>
        <w:t>старший советник юстиции</w:t>
      </w:r>
    </w:p>
    <w:p w:rsidR="003E3004" w:rsidRPr="00611BA2" w:rsidRDefault="003E3004" w:rsidP="003E3004">
      <w:pPr>
        <w:jc w:val="both"/>
        <w:rPr>
          <w:rFonts w:asciiTheme="minorHAnsi" w:hAnsiTheme="minorHAnsi"/>
          <w:sz w:val="22"/>
        </w:rPr>
      </w:pPr>
      <w:r>
        <w:t xml:space="preserve">                                                                                                             Русин Михаил Николаевич</w:t>
      </w:r>
    </w:p>
    <w:p w:rsidR="003E3004" w:rsidRDefault="003E3004" w:rsidP="003E3004"/>
    <w:p w:rsidR="003E3004" w:rsidRDefault="003E3004" w:rsidP="003E3004"/>
    <w:p w:rsidR="003E3004" w:rsidRDefault="003E3004" w:rsidP="003E3004"/>
    <w:p w:rsidR="003E3004" w:rsidRDefault="003E3004" w:rsidP="003E3004"/>
    <w:p w:rsidR="003E3004" w:rsidRDefault="003E3004" w:rsidP="003E3004"/>
    <w:p w:rsidR="003E3004" w:rsidRDefault="003E3004" w:rsidP="003E3004"/>
    <w:p w:rsidR="003E3004" w:rsidRDefault="003E3004" w:rsidP="003E3004"/>
    <w:p w:rsidR="003E3004" w:rsidRDefault="003E3004" w:rsidP="003E3004"/>
    <w:p w:rsidR="003E3004" w:rsidRDefault="003E3004" w:rsidP="003E3004"/>
    <w:p w:rsidR="003E3004" w:rsidRDefault="003E3004" w:rsidP="003E3004"/>
    <w:p w:rsidR="003E3004" w:rsidRDefault="003E3004" w:rsidP="003E3004"/>
    <w:p w:rsidR="003E3004" w:rsidRDefault="003E3004" w:rsidP="003E3004"/>
    <w:p w:rsidR="003E3004" w:rsidRDefault="003E3004" w:rsidP="003E3004"/>
    <w:p w:rsidR="003E3004" w:rsidRDefault="003E3004" w:rsidP="003E3004"/>
    <w:p w:rsidR="003E3004" w:rsidRDefault="003E3004" w:rsidP="003E3004"/>
    <w:p w:rsidR="003E3004" w:rsidRDefault="003E3004" w:rsidP="003E3004"/>
    <w:p w:rsidR="003E3004" w:rsidRDefault="003E3004" w:rsidP="003E3004"/>
    <w:p w:rsidR="003E3004" w:rsidRDefault="003E3004" w:rsidP="003E3004"/>
    <w:p w:rsidR="003E3004" w:rsidRDefault="003E3004" w:rsidP="003E3004"/>
    <w:p w:rsidR="003E3004" w:rsidRDefault="003E3004" w:rsidP="003E3004"/>
    <w:p w:rsidR="003E3004" w:rsidRDefault="003E3004" w:rsidP="003E3004"/>
    <w:p w:rsidR="003E3004" w:rsidRDefault="003E3004" w:rsidP="003E3004"/>
    <w:p w:rsidR="003E3004" w:rsidRDefault="003E3004" w:rsidP="003E3004"/>
    <w:p w:rsidR="003E3004" w:rsidRDefault="003E3004" w:rsidP="003E3004"/>
    <w:p w:rsidR="003E3004" w:rsidRDefault="003E3004" w:rsidP="003E3004"/>
    <w:p w:rsidR="003E3004" w:rsidRDefault="003E3004" w:rsidP="003E3004"/>
    <w:p w:rsidR="003E3004" w:rsidRDefault="003E3004" w:rsidP="003E3004"/>
    <w:p w:rsidR="003E3004" w:rsidRDefault="003E3004" w:rsidP="003E3004"/>
    <w:p w:rsidR="003E3004" w:rsidRDefault="003E3004" w:rsidP="003E3004"/>
    <w:p w:rsidR="003E3004" w:rsidRDefault="003E3004" w:rsidP="003E3004"/>
    <w:p w:rsidR="003E3004" w:rsidRDefault="003E3004" w:rsidP="003E3004"/>
    <w:p w:rsidR="003E3004" w:rsidRDefault="003E3004" w:rsidP="003E3004"/>
    <w:p w:rsidR="003E3004" w:rsidRDefault="003E3004" w:rsidP="003E3004"/>
    <w:p w:rsidR="003E3004" w:rsidRDefault="003E3004" w:rsidP="0035418A">
      <w:pPr>
        <w:ind w:right="741"/>
        <w:rPr>
          <w:b/>
          <w:sz w:val="28"/>
          <w:szCs w:val="28"/>
        </w:rPr>
      </w:pPr>
    </w:p>
    <w:p w:rsidR="003E3004" w:rsidRDefault="003E3004" w:rsidP="0035418A">
      <w:pPr>
        <w:ind w:right="741"/>
        <w:rPr>
          <w:b/>
          <w:sz w:val="28"/>
          <w:szCs w:val="28"/>
        </w:rPr>
      </w:pPr>
    </w:p>
    <w:p w:rsidR="00D1330C" w:rsidRDefault="00D1330C" w:rsidP="0035418A">
      <w:pPr>
        <w:ind w:right="741"/>
        <w:rPr>
          <w:b/>
          <w:sz w:val="28"/>
          <w:szCs w:val="28"/>
        </w:rPr>
      </w:pPr>
    </w:p>
    <w:p w:rsidR="00373F1D" w:rsidRDefault="00373F1D" w:rsidP="0035418A">
      <w:pPr>
        <w:ind w:right="741"/>
        <w:rPr>
          <w:b/>
          <w:sz w:val="28"/>
          <w:szCs w:val="2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9571"/>
      </w:tblGrid>
      <w:tr w:rsidR="00253530" w:rsidRPr="00313FEA" w:rsidTr="00A145DF">
        <w:tc>
          <w:tcPr>
            <w:tcW w:w="9571" w:type="dxa"/>
          </w:tcPr>
          <w:p w:rsidR="00E10E0A" w:rsidRDefault="00E10E0A" w:rsidP="00A145DF"/>
          <w:p w:rsidR="00253530" w:rsidRPr="00313FEA" w:rsidRDefault="00253530" w:rsidP="00A145DF">
            <w:r w:rsidRPr="00313FEA">
              <w:t>УЧРЕДИТЕЛИ  «ВЕСТНИКА  ОСТАНИНСКОГО  СЕЛЬСОВЕТА»</w:t>
            </w:r>
          </w:p>
          <w:p w:rsidR="00253530" w:rsidRPr="00313FEA" w:rsidRDefault="00253530" w:rsidP="00A145DF"/>
          <w:p w:rsidR="00253530" w:rsidRPr="00313FEA" w:rsidRDefault="00253530" w:rsidP="00A145DF">
            <w:r w:rsidRPr="00313FEA">
              <w:t>Администрация Останинского сельсовета</w:t>
            </w:r>
          </w:p>
          <w:p w:rsidR="00253530" w:rsidRPr="00313FEA" w:rsidRDefault="00253530" w:rsidP="00A145DF">
            <w:r w:rsidRPr="00313FEA">
              <w:t>Совет депутатов Останинского сельсовета</w:t>
            </w:r>
          </w:p>
          <w:p w:rsidR="00253530" w:rsidRPr="00313FEA" w:rsidRDefault="00253530" w:rsidP="00A145DF"/>
        </w:tc>
      </w:tr>
    </w:tbl>
    <w:p w:rsidR="00253530" w:rsidRPr="00313FEA" w:rsidRDefault="00253530" w:rsidP="00253530">
      <w:pPr>
        <w:jc w:val="center"/>
        <w:rPr>
          <w:b/>
          <w:i/>
        </w:rPr>
      </w:pPr>
    </w:p>
    <w:p w:rsidR="00253530" w:rsidRPr="00313FEA" w:rsidRDefault="00253530" w:rsidP="00253530">
      <w:pPr>
        <w:jc w:val="center"/>
        <w:rPr>
          <w:b/>
          <w:i/>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9571"/>
      </w:tblGrid>
      <w:tr w:rsidR="00253530" w:rsidRPr="00313FEA" w:rsidTr="00A145DF">
        <w:tc>
          <w:tcPr>
            <w:tcW w:w="9571" w:type="dxa"/>
          </w:tcPr>
          <w:p w:rsidR="00253530" w:rsidRPr="00313FEA" w:rsidRDefault="00253530" w:rsidP="00A145DF">
            <w:pPr>
              <w:jc w:val="center"/>
            </w:pPr>
            <w:r w:rsidRPr="00313FEA">
              <w:t>РЕДАКЦИОННЫЙ  СОВЕТ:</w:t>
            </w:r>
          </w:p>
          <w:p w:rsidR="00253530" w:rsidRPr="00313FEA" w:rsidRDefault="00253530" w:rsidP="00A145DF">
            <w:pPr>
              <w:jc w:val="center"/>
            </w:pPr>
          </w:p>
          <w:p w:rsidR="00253530" w:rsidRPr="00313FEA" w:rsidRDefault="00F34622" w:rsidP="00A145DF">
            <w:r>
              <w:t>Куропова Евгения Валериевна</w:t>
            </w:r>
            <w:r w:rsidR="00253530" w:rsidRPr="00313FEA">
              <w:t>, редактор;</w:t>
            </w:r>
          </w:p>
          <w:p w:rsidR="00253530" w:rsidRPr="00313FEA" w:rsidRDefault="00D2207E" w:rsidP="00A145DF">
            <w:r>
              <w:t>Михалевич А.Н</w:t>
            </w:r>
            <w:r w:rsidR="00253530" w:rsidRPr="00313FEA">
              <w:t>, член редакционного совета;</w:t>
            </w:r>
          </w:p>
          <w:p w:rsidR="00253530" w:rsidRPr="00313FEA" w:rsidRDefault="00F34622" w:rsidP="00A145DF">
            <w:r w:rsidRPr="00F34622">
              <w:rPr>
                <w:szCs w:val="28"/>
              </w:rPr>
              <w:t>Крамская Лариса Анатольевна – заместитель председателя Совета депутатов Останинского сельсовета Северного района Новосибирской области</w:t>
            </w:r>
          </w:p>
        </w:tc>
      </w:tr>
    </w:tbl>
    <w:p w:rsidR="00253530" w:rsidRPr="00313FEA" w:rsidRDefault="00253530" w:rsidP="00253530">
      <w:pPr>
        <w:jc w:val="center"/>
        <w:rPr>
          <w:b/>
          <w:i/>
        </w:rPr>
      </w:pPr>
    </w:p>
    <w:p w:rsidR="00253530" w:rsidRPr="00313FEA" w:rsidRDefault="00253530" w:rsidP="00253530">
      <w:pPr>
        <w:jc w:val="center"/>
        <w:rPr>
          <w:b/>
          <w:i/>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9571"/>
      </w:tblGrid>
      <w:tr w:rsidR="00253530" w:rsidRPr="00313FEA" w:rsidTr="00A145DF">
        <w:tc>
          <w:tcPr>
            <w:tcW w:w="9571" w:type="dxa"/>
          </w:tcPr>
          <w:p w:rsidR="00253530" w:rsidRPr="00313FEA" w:rsidRDefault="00253530" w:rsidP="00A145DF">
            <w:pPr>
              <w:jc w:val="center"/>
            </w:pPr>
            <w:r w:rsidRPr="00313FEA">
              <w:t>ТИРАЖ</w:t>
            </w:r>
          </w:p>
          <w:p w:rsidR="00253530" w:rsidRPr="00313FEA" w:rsidRDefault="00253530" w:rsidP="00A145DF">
            <w:pPr>
              <w:jc w:val="center"/>
            </w:pPr>
          </w:p>
          <w:p w:rsidR="00253530" w:rsidRPr="00313FEA" w:rsidRDefault="00253530" w:rsidP="00A145DF">
            <w:pPr>
              <w:jc w:val="center"/>
            </w:pPr>
            <w:r w:rsidRPr="00313FEA">
              <w:t>10 экземпляров</w:t>
            </w:r>
          </w:p>
        </w:tc>
      </w:tr>
    </w:tbl>
    <w:p w:rsidR="00253530" w:rsidRPr="00313FEA" w:rsidRDefault="00253530" w:rsidP="00253530">
      <w:pPr>
        <w:jc w:val="center"/>
      </w:pPr>
    </w:p>
    <w:p w:rsidR="00253530" w:rsidRPr="00313FEA" w:rsidRDefault="00253530" w:rsidP="00253530">
      <w:pPr>
        <w:jc w:val="cente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9571"/>
      </w:tblGrid>
      <w:tr w:rsidR="00253530" w:rsidRPr="00313FEA" w:rsidTr="00A145DF">
        <w:tc>
          <w:tcPr>
            <w:tcW w:w="9571" w:type="dxa"/>
          </w:tcPr>
          <w:p w:rsidR="00253530" w:rsidRPr="00313FEA" w:rsidRDefault="00253530" w:rsidP="00A145DF">
            <w:pPr>
              <w:jc w:val="center"/>
            </w:pPr>
            <w:r w:rsidRPr="00313FEA">
              <w:t>ТЕЛЕФОН  РЕДАКЦИОННОГО  СОВЕТА</w:t>
            </w:r>
          </w:p>
          <w:p w:rsidR="00253530" w:rsidRPr="00313FEA" w:rsidRDefault="00253530" w:rsidP="00A145DF">
            <w:pPr>
              <w:jc w:val="center"/>
            </w:pPr>
          </w:p>
          <w:p w:rsidR="00253530" w:rsidRPr="00313FEA" w:rsidRDefault="00253530" w:rsidP="00A145DF">
            <w:pPr>
              <w:jc w:val="center"/>
            </w:pPr>
            <w:r w:rsidRPr="00313FEA">
              <w:t>33-134</w:t>
            </w:r>
          </w:p>
        </w:tc>
      </w:tr>
    </w:tbl>
    <w:p w:rsidR="00253530" w:rsidRPr="00253530" w:rsidRDefault="00253530" w:rsidP="00253530">
      <w:pPr>
        <w:shd w:val="clear" w:color="auto" w:fill="FFFFFF"/>
        <w:tabs>
          <w:tab w:val="left" w:pos="1310"/>
        </w:tabs>
        <w:spacing w:after="96" w:line="317" w:lineRule="exact"/>
        <w:rPr>
          <w:color w:val="000000"/>
        </w:rPr>
        <w:sectPr w:rsidR="00253530" w:rsidRPr="00253530" w:rsidSect="00013D79">
          <w:footerReference w:type="first" r:id="rId8"/>
          <w:pgSz w:w="11909" w:h="16834"/>
          <w:pgMar w:top="992" w:right="590" w:bottom="238" w:left="1089" w:header="720" w:footer="720" w:gutter="0"/>
          <w:cols w:space="60"/>
          <w:noEndnote/>
          <w:docGrid w:linePitch="326"/>
        </w:sectPr>
      </w:pPr>
    </w:p>
    <w:p w:rsidR="00253530" w:rsidRDefault="00253530" w:rsidP="00253530">
      <w:pPr>
        <w:shd w:val="clear" w:color="auto" w:fill="FFFFFF"/>
      </w:pPr>
    </w:p>
    <w:p w:rsidR="00253530" w:rsidRDefault="00253530" w:rsidP="00313FEA"/>
    <w:p w:rsidR="00253530" w:rsidRDefault="00253530" w:rsidP="00313FEA"/>
    <w:p w:rsidR="00253530" w:rsidRDefault="00253530" w:rsidP="00313FEA"/>
    <w:p w:rsidR="00253530" w:rsidRDefault="00253530" w:rsidP="00313FEA"/>
    <w:p w:rsidR="00313FEA" w:rsidRPr="00913CC5" w:rsidRDefault="00313FEA" w:rsidP="00253530">
      <w:pPr>
        <w:jc w:val="center"/>
        <w:rPr>
          <w:sz w:val="28"/>
          <w:szCs w:val="28"/>
        </w:rPr>
      </w:pPr>
    </w:p>
    <w:sectPr w:rsidR="00313FEA" w:rsidRPr="00913CC5" w:rsidSect="00013D79">
      <w:pgSz w:w="11909" w:h="16834"/>
      <w:pgMar w:top="992" w:right="590" w:bottom="238" w:left="1089" w:header="720" w:footer="720" w:gutter="0"/>
      <w:cols w:space="60"/>
      <w:noEndnote/>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86570E" w:rsidRDefault="0086570E" w:rsidP="00C03036">
      <w:r>
        <w:separator/>
      </w:r>
    </w:p>
  </w:endnote>
  <w:endnote w:type="continuationSeparator" w:id="1">
    <w:p w:rsidR="0086570E" w:rsidRDefault="0086570E" w:rsidP="00C03036">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00"/>
    <w:family w:val="swiss"/>
    <w:notTrueType/>
    <w:pitch w:val="variable"/>
    <w:sig w:usb0="00000003" w:usb1="00000000" w:usb2="00000000" w:usb3="00000000" w:csb0="00000001" w:csb1="00000000"/>
  </w:font>
  <w:font w:name="Courier New">
    <w:panose1 w:val="02070309020205020404"/>
    <w:charset w:val="CC"/>
    <w:family w:val="modern"/>
    <w:pitch w:val="fixed"/>
    <w:sig w:usb0="E0002AFF" w:usb1="C0007843" w:usb2="00000009" w:usb3="00000000" w:csb0="000001FF" w:csb1="00000000"/>
  </w:font>
  <w:font w:name="SimSun">
    <w:altName w:val="宋体"/>
    <w:panose1 w:val="02010600030101010101"/>
    <w:charset w:val="86"/>
    <w:family w:val="auto"/>
    <w:notTrueType/>
    <w:pitch w:val="variable"/>
    <w:sig w:usb0="00000001" w:usb1="080E0000" w:usb2="00000010" w:usb3="00000000" w:csb0="00040000" w:csb1="00000000"/>
  </w:font>
  <w:font w:name="Arial">
    <w:panose1 w:val="020B0604020202020204"/>
    <w:charset w:val="CC"/>
    <w:family w:val="swiss"/>
    <w:pitch w:val="variable"/>
    <w:sig w:usb0="E0002AFF" w:usb1="C0007843" w:usb2="00000009" w:usb3="00000000" w:csb0="000001FF" w:csb1="00000000"/>
  </w:font>
  <w:font w:name="Verdana">
    <w:panose1 w:val="020B0604030504040204"/>
    <w:charset w:val="CC"/>
    <w:family w:val="swiss"/>
    <w:pitch w:val="variable"/>
    <w:sig w:usb0="A10006FF" w:usb1="4000205B" w:usb2="00000010" w:usb3="00000000" w:csb0="0000019F" w:csb1="00000000"/>
  </w:font>
  <w:font w:name="OpenSymbol">
    <w:altName w:val="Arial Unicode MS"/>
    <w:charset w:val="00"/>
    <w:family w:val="auto"/>
    <w:pitch w:val="variable"/>
    <w:sig w:usb0="00000000" w:usb1="00000000" w:usb2="00000000" w:usb3="00000000" w:csb0="00000000" w:csb1="00000000"/>
  </w:font>
  <w:font w:name="Wingdings">
    <w:panose1 w:val="05000000000000000000"/>
    <w:charset w:val="02"/>
    <w:family w:val="auto"/>
    <w:pitch w:val="variable"/>
    <w:sig w:usb0="00000000" w:usb1="10000000" w:usb2="00000000" w:usb3="00000000" w:csb0="80000000" w:csb1="00000000"/>
  </w:font>
  <w:font w:name="Microsoft YaHei">
    <w:panose1 w:val="020B0503020204020204"/>
    <w:charset w:val="86"/>
    <w:family w:val="swiss"/>
    <w:pitch w:val="variable"/>
    <w:sig w:usb0="80000287" w:usb1="280F3C52" w:usb2="00000016" w:usb3="00000000" w:csb0="0004001F" w:csb1="00000000"/>
  </w:font>
  <w:font w:name="Mangal">
    <w:panose1 w:val="02040503050203030202"/>
    <w:charset w:val="01"/>
    <w:family w:val="roman"/>
    <w:notTrueType/>
    <w:pitch w:val="variable"/>
    <w:sig w:usb0="00002000" w:usb1="00000000" w:usb2="00000000" w:usb3="00000000" w:csb0="00000000"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8045B" w:rsidRDefault="0088045B">
    <w:pPr>
      <w:pStyle w:val="af"/>
      <w:jc w:val="center"/>
    </w:pPr>
  </w:p>
  <w:p w:rsidR="0088045B" w:rsidRDefault="0088045B">
    <w:pPr>
      <w:pStyle w:val="af"/>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86570E" w:rsidRDefault="0086570E" w:rsidP="00C03036">
      <w:r>
        <w:separator/>
      </w:r>
    </w:p>
  </w:footnote>
  <w:footnote w:type="continuationSeparator" w:id="1">
    <w:p w:rsidR="0086570E" w:rsidRDefault="0086570E" w:rsidP="00C03036">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2"/>
    <w:multiLevelType w:val="multilevel"/>
    <w:tmpl w:val="00000002"/>
    <w:name w:val="WWNum2"/>
    <w:lvl w:ilvl="0">
      <w:start w:val="1"/>
      <w:numFmt w:val="bullet"/>
      <w:lvlText w:val=""/>
      <w:lvlJc w:val="left"/>
      <w:pPr>
        <w:tabs>
          <w:tab w:val="num" w:pos="720"/>
        </w:tabs>
        <w:ind w:left="720" w:hanging="360"/>
      </w:pPr>
      <w:rPr>
        <w:rFonts w:ascii="Symbol" w:hAnsi="Symbol" w:cs="Symbol"/>
      </w:rPr>
    </w:lvl>
    <w:lvl w:ilvl="1">
      <w:start w:val="1"/>
      <w:numFmt w:val="bullet"/>
      <w:lvlText w:val=""/>
      <w:lvlJc w:val="left"/>
      <w:pPr>
        <w:tabs>
          <w:tab w:val="num" w:pos="1080"/>
        </w:tabs>
        <w:ind w:left="1080" w:hanging="360"/>
      </w:pPr>
      <w:rPr>
        <w:rFonts w:ascii="Symbol" w:hAnsi="Symbol" w:cs="Symbol"/>
      </w:rPr>
    </w:lvl>
    <w:lvl w:ilvl="2">
      <w:start w:val="1"/>
      <w:numFmt w:val="bullet"/>
      <w:lvlText w:val=""/>
      <w:lvlJc w:val="left"/>
      <w:pPr>
        <w:tabs>
          <w:tab w:val="num" w:pos="1440"/>
        </w:tabs>
        <w:ind w:left="1440" w:hanging="360"/>
      </w:pPr>
      <w:rPr>
        <w:rFonts w:ascii="Symbol" w:hAnsi="Symbol" w:cs="Symbol"/>
      </w:rPr>
    </w:lvl>
    <w:lvl w:ilvl="3">
      <w:start w:val="1"/>
      <w:numFmt w:val="bullet"/>
      <w:lvlText w:val=""/>
      <w:lvlJc w:val="left"/>
      <w:pPr>
        <w:tabs>
          <w:tab w:val="num" w:pos="1800"/>
        </w:tabs>
        <w:ind w:left="1800" w:hanging="360"/>
      </w:pPr>
      <w:rPr>
        <w:rFonts w:ascii="Symbol" w:hAnsi="Symbol" w:cs="Symbol"/>
      </w:rPr>
    </w:lvl>
    <w:lvl w:ilvl="4">
      <w:start w:val="1"/>
      <w:numFmt w:val="bullet"/>
      <w:lvlText w:val=""/>
      <w:lvlJc w:val="left"/>
      <w:pPr>
        <w:tabs>
          <w:tab w:val="num" w:pos="2160"/>
        </w:tabs>
        <w:ind w:left="2160" w:hanging="360"/>
      </w:pPr>
      <w:rPr>
        <w:rFonts w:ascii="Symbol" w:hAnsi="Symbol" w:cs="Symbol"/>
      </w:rPr>
    </w:lvl>
    <w:lvl w:ilvl="5">
      <w:start w:val="1"/>
      <w:numFmt w:val="bullet"/>
      <w:lvlText w:val=""/>
      <w:lvlJc w:val="left"/>
      <w:pPr>
        <w:tabs>
          <w:tab w:val="num" w:pos="2520"/>
        </w:tabs>
        <w:ind w:left="2520" w:hanging="360"/>
      </w:pPr>
      <w:rPr>
        <w:rFonts w:ascii="Symbol" w:hAnsi="Symbol" w:cs="Symbol"/>
      </w:rPr>
    </w:lvl>
    <w:lvl w:ilvl="6">
      <w:start w:val="1"/>
      <w:numFmt w:val="bullet"/>
      <w:lvlText w:val=""/>
      <w:lvlJc w:val="left"/>
      <w:pPr>
        <w:tabs>
          <w:tab w:val="num" w:pos="2880"/>
        </w:tabs>
        <w:ind w:left="2880" w:hanging="360"/>
      </w:pPr>
      <w:rPr>
        <w:rFonts w:ascii="Symbol" w:hAnsi="Symbol" w:cs="Symbol"/>
      </w:rPr>
    </w:lvl>
    <w:lvl w:ilvl="7">
      <w:start w:val="1"/>
      <w:numFmt w:val="bullet"/>
      <w:lvlText w:val=""/>
      <w:lvlJc w:val="left"/>
      <w:pPr>
        <w:tabs>
          <w:tab w:val="num" w:pos="3240"/>
        </w:tabs>
        <w:ind w:left="3240" w:hanging="360"/>
      </w:pPr>
      <w:rPr>
        <w:rFonts w:ascii="Symbol" w:hAnsi="Symbol" w:cs="Symbol"/>
      </w:rPr>
    </w:lvl>
    <w:lvl w:ilvl="8">
      <w:start w:val="1"/>
      <w:numFmt w:val="bullet"/>
      <w:lvlText w:val=""/>
      <w:lvlJc w:val="left"/>
      <w:pPr>
        <w:tabs>
          <w:tab w:val="num" w:pos="3600"/>
        </w:tabs>
        <w:ind w:left="3600" w:hanging="360"/>
      </w:pPr>
      <w:rPr>
        <w:rFonts w:ascii="Symbol" w:hAnsi="Symbol" w:cs="Symbol"/>
      </w:rPr>
    </w:lvl>
  </w:abstractNum>
  <w:abstractNum w:abstractNumId="1">
    <w:nsid w:val="00000003"/>
    <w:multiLevelType w:val="multilevel"/>
    <w:tmpl w:val="00000003"/>
    <w:name w:val="WWNum3"/>
    <w:lvl w:ilvl="0">
      <w:start w:val="1"/>
      <w:numFmt w:val="decimal"/>
      <w:lvlText w:val="%1."/>
      <w:lvlJc w:val="left"/>
      <w:pPr>
        <w:tabs>
          <w:tab w:val="num" w:pos="0"/>
        </w:tabs>
        <w:ind w:left="360" w:hanging="360"/>
      </w:pPr>
      <w:rPr>
        <w:rFonts w:cs="Times New Roman"/>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2">
    <w:nsid w:val="00000004"/>
    <w:multiLevelType w:val="multilevel"/>
    <w:tmpl w:val="00000004"/>
    <w:name w:val="WWNum4"/>
    <w:lvl w:ilvl="0">
      <w:start w:val="1"/>
      <w:numFmt w:val="decimal"/>
      <w:lvlText w:val="%1."/>
      <w:lvlJc w:val="left"/>
      <w:pPr>
        <w:tabs>
          <w:tab w:val="num" w:pos="0"/>
        </w:tabs>
        <w:ind w:left="720" w:hanging="360"/>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3">
    <w:nsid w:val="00000005"/>
    <w:multiLevelType w:val="multilevel"/>
    <w:tmpl w:val="00000005"/>
    <w:name w:val="WWNum5"/>
    <w:lvl w:ilvl="0">
      <w:start w:val="1"/>
      <w:numFmt w:val="decimal"/>
      <w:lvlText w:val="%1."/>
      <w:lvlJc w:val="left"/>
      <w:pPr>
        <w:tabs>
          <w:tab w:val="num" w:pos="0"/>
        </w:tabs>
        <w:ind w:left="1211" w:hanging="360"/>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4">
    <w:nsid w:val="00000006"/>
    <w:multiLevelType w:val="multilevel"/>
    <w:tmpl w:val="00000006"/>
    <w:name w:val="WWNum7"/>
    <w:lvl w:ilvl="0">
      <w:start w:val="1"/>
      <w:numFmt w:val="decimal"/>
      <w:lvlText w:val="%1."/>
      <w:lvlJc w:val="left"/>
      <w:pPr>
        <w:tabs>
          <w:tab w:val="num" w:pos="0"/>
        </w:tabs>
        <w:ind w:left="757" w:hanging="360"/>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5">
    <w:nsid w:val="00000007"/>
    <w:multiLevelType w:val="multilevel"/>
    <w:tmpl w:val="00000007"/>
    <w:name w:val="WWNum8"/>
    <w:lvl w:ilvl="0">
      <w:start w:val="3"/>
      <w:numFmt w:val="decimal"/>
      <w:lvlText w:val="%1."/>
      <w:lvlJc w:val="left"/>
      <w:pPr>
        <w:tabs>
          <w:tab w:val="num" w:pos="0"/>
        </w:tabs>
        <w:ind w:left="450" w:hanging="450"/>
      </w:pPr>
    </w:lvl>
    <w:lvl w:ilvl="1">
      <w:start w:val="2"/>
      <w:numFmt w:val="decimal"/>
      <w:lvlText w:val="%1.%2."/>
      <w:lvlJc w:val="left"/>
      <w:pPr>
        <w:tabs>
          <w:tab w:val="num" w:pos="0"/>
        </w:tabs>
        <w:ind w:left="2575" w:hanging="720"/>
      </w:pPr>
    </w:lvl>
    <w:lvl w:ilvl="2">
      <w:start w:val="1"/>
      <w:numFmt w:val="decimal"/>
      <w:lvlText w:val="%1.%2.%3."/>
      <w:lvlJc w:val="left"/>
      <w:pPr>
        <w:tabs>
          <w:tab w:val="num" w:pos="0"/>
        </w:tabs>
        <w:ind w:left="4430" w:hanging="720"/>
      </w:pPr>
    </w:lvl>
    <w:lvl w:ilvl="3">
      <w:start w:val="1"/>
      <w:numFmt w:val="decimal"/>
      <w:lvlText w:val="%1.%2.%3.%4."/>
      <w:lvlJc w:val="left"/>
      <w:pPr>
        <w:tabs>
          <w:tab w:val="num" w:pos="0"/>
        </w:tabs>
        <w:ind w:left="6645" w:hanging="1080"/>
      </w:pPr>
    </w:lvl>
    <w:lvl w:ilvl="4">
      <w:start w:val="1"/>
      <w:numFmt w:val="decimal"/>
      <w:lvlText w:val="%1.%2.%3.%4.%5."/>
      <w:lvlJc w:val="left"/>
      <w:pPr>
        <w:tabs>
          <w:tab w:val="num" w:pos="0"/>
        </w:tabs>
        <w:ind w:left="8500" w:hanging="1080"/>
      </w:pPr>
    </w:lvl>
    <w:lvl w:ilvl="5">
      <w:start w:val="1"/>
      <w:numFmt w:val="decimal"/>
      <w:lvlText w:val="%1.%2.%3.%4.%5.%6."/>
      <w:lvlJc w:val="left"/>
      <w:pPr>
        <w:tabs>
          <w:tab w:val="num" w:pos="0"/>
        </w:tabs>
        <w:ind w:left="10715" w:hanging="1440"/>
      </w:pPr>
    </w:lvl>
    <w:lvl w:ilvl="6">
      <w:start w:val="1"/>
      <w:numFmt w:val="decimal"/>
      <w:lvlText w:val="%1.%2.%3.%4.%5.%6.%7."/>
      <w:lvlJc w:val="left"/>
      <w:pPr>
        <w:tabs>
          <w:tab w:val="num" w:pos="0"/>
        </w:tabs>
        <w:ind w:left="12930" w:hanging="1800"/>
      </w:pPr>
    </w:lvl>
    <w:lvl w:ilvl="7">
      <w:start w:val="1"/>
      <w:numFmt w:val="decimal"/>
      <w:lvlText w:val="%1.%2.%3.%4.%5.%6.%7.%8."/>
      <w:lvlJc w:val="left"/>
      <w:pPr>
        <w:tabs>
          <w:tab w:val="num" w:pos="0"/>
        </w:tabs>
        <w:ind w:left="14785" w:hanging="1800"/>
      </w:pPr>
    </w:lvl>
    <w:lvl w:ilvl="8">
      <w:start w:val="1"/>
      <w:numFmt w:val="decimal"/>
      <w:lvlText w:val="%1.%2.%3.%4.%5.%6.%7.%8.%9."/>
      <w:lvlJc w:val="left"/>
      <w:pPr>
        <w:tabs>
          <w:tab w:val="num" w:pos="0"/>
        </w:tabs>
        <w:ind w:left="17000" w:hanging="2160"/>
      </w:pPr>
    </w:lvl>
  </w:abstractNum>
  <w:abstractNum w:abstractNumId="6">
    <w:nsid w:val="00000008"/>
    <w:multiLevelType w:val="multilevel"/>
    <w:tmpl w:val="00000008"/>
    <w:name w:val="WWNum9"/>
    <w:lvl w:ilvl="0">
      <w:start w:val="1"/>
      <w:numFmt w:val="decimal"/>
      <w:lvlText w:val="%1."/>
      <w:lvlJc w:val="left"/>
      <w:pPr>
        <w:tabs>
          <w:tab w:val="num" w:pos="0"/>
        </w:tabs>
        <w:ind w:left="360" w:hanging="360"/>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7">
    <w:nsid w:val="00000009"/>
    <w:multiLevelType w:val="multilevel"/>
    <w:tmpl w:val="00000009"/>
    <w:name w:val="WWNum12"/>
    <w:lvl w:ilvl="0">
      <w:start w:val="1"/>
      <w:numFmt w:val="decimal"/>
      <w:lvlText w:val="%1."/>
      <w:lvlJc w:val="left"/>
      <w:pPr>
        <w:tabs>
          <w:tab w:val="num" w:pos="0"/>
        </w:tabs>
        <w:ind w:left="405" w:hanging="360"/>
      </w:pPr>
    </w:lvl>
    <w:lvl w:ilvl="1">
      <w:start w:val="1"/>
      <w:numFmt w:val="lowerLetter"/>
      <w:lvlText w:val="%2."/>
      <w:lvlJc w:val="left"/>
      <w:pPr>
        <w:tabs>
          <w:tab w:val="num" w:pos="0"/>
        </w:tabs>
        <w:ind w:left="1125" w:hanging="360"/>
      </w:pPr>
    </w:lvl>
    <w:lvl w:ilvl="2">
      <w:start w:val="1"/>
      <w:numFmt w:val="lowerRoman"/>
      <w:lvlText w:val="%2.%3."/>
      <w:lvlJc w:val="right"/>
      <w:pPr>
        <w:tabs>
          <w:tab w:val="num" w:pos="0"/>
        </w:tabs>
        <w:ind w:left="1845" w:hanging="180"/>
      </w:pPr>
    </w:lvl>
    <w:lvl w:ilvl="3">
      <w:start w:val="1"/>
      <w:numFmt w:val="decimal"/>
      <w:lvlText w:val="%2.%3.%4."/>
      <w:lvlJc w:val="left"/>
      <w:pPr>
        <w:tabs>
          <w:tab w:val="num" w:pos="0"/>
        </w:tabs>
        <w:ind w:left="2565" w:hanging="360"/>
      </w:pPr>
    </w:lvl>
    <w:lvl w:ilvl="4">
      <w:start w:val="1"/>
      <w:numFmt w:val="lowerLetter"/>
      <w:lvlText w:val="%2.%3.%4.%5."/>
      <w:lvlJc w:val="left"/>
      <w:pPr>
        <w:tabs>
          <w:tab w:val="num" w:pos="0"/>
        </w:tabs>
        <w:ind w:left="3285" w:hanging="360"/>
      </w:pPr>
    </w:lvl>
    <w:lvl w:ilvl="5">
      <w:start w:val="1"/>
      <w:numFmt w:val="lowerRoman"/>
      <w:lvlText w:val="%2.%3.%4.%5.%6."/>
      <w:lvlJc w:val="right"/>
      <w:pPr>
        <w:tabs>
          <w:tab w:val="num" w:pos="0"/>
        </w:tabs>
        <w:ind w:left="4005" w:hanging="180"/>
      </w:pPr>
    </w:lvl>
    <w:lvl w:ilvl="6">
      <w:start w:val="1"/>
      <w:numFmt w:val="decimal"/>
      <w:lvlText w:val="%2.%3.%4.%5.%6.%7."/>
      <w:lvlJc w:val="left"/>
      <w:pPr>
        <w:tabs>
          <w:tab w:val="num" w:pos="0"/>
        </w:tabs>
        <w:ind w:left="4725" w:hanging="360"/>
      </w:pPr>
    </w:lvl>
    <w:lvl w:ilvl="7">
      <w:start w:val="1"/>
      <w:numFmt w:val="lowerLetter"/>
      <w:lvlText w:val="%2.%3.%4.%5.%6.%7.%8."/>
      <w:lvlJc w:val="left"/>
      <w:pPr>
        <w:tabs>
          <w:tab w:val="num" w:pos="0"/>
        </w:tabs>
        <w:ind w:left="5445" w:hanging="360"/>
      </w:pPr>
    </w:lvl>
    <w:lvl w:ilvl="8">
      <w:start w:val="1"/>
      <w:numFmt w:val="lowerRoman"/>
      <w:lvlText w:val="%2.%3.%4.%5.%6.%7.%8.%9."/>
      <w:lvlJc w:val="right"/>
      <w:pPr>
        <w:tabs>
          <w:tab w:val="num" w:pos="0"/>
        </w:tabs>
        <w:ind w:left="6165" w:hanging="180"/>
      </w:pPr>
    </w:lvl>
  </w:abstractNum>
  <w:abstractNum w:abstractNumId="8">
    <w:nsid w:val="03B67E6C"/>
    <w:multiLevelType w:val="hybridMultilevel"/>
    <w:tmpl w:val="A3C089AC"/>
    <w:lvl w:ilvl="0" w:tplc="1A22CACE">
      <w:start w:val="1"/>
      <w:numFmt w:val="decimal"/>
      <w:lvlText w:val="%1."/>
      <w:lvlJc w:val="left"/>
      <w:pPr>
        <w:ind w:left="1069" w:hanging="360"/>
      </w:pPr>
      <w:rPr>
        <w:rFonts w:hint="default"/>
        <w:b w:val="0"/>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9">
    <w:nsid w:val="089B53BE"/>
    <w:multiLevelType w:val="multilevel"/>
    <w:tmpl w:val="00000009"/>
    <w:lvl w:ilvl="0">
      <w:start w:val="1"/>
      <w:numFmt w:val="decimal"/>
      <w:lvlText w:val="%1."/>
      <w:lvlJc w:val="left"/>
      <w:pPr>
        <w:tabs>
          <w:tab w:val="num" w:pos="0"/>
        </w:tabs>
        <w:ind w:left="405" w:hanging="360"/>
      </w:pPr>
    </w:lvl>
    <w:lvl w:ilvl="1">
      <w:start w:val="1"/>
      <w:numFmt w:val="lowerLetter"/>
      <w:lvlText w:val="%2."/>
      <w:lvlJc w:val="left"/>
      <w:pPr>
        <w:tabs>
          <w:tab w:val="num" w:pos="0"/>
        </w:tabs>
        <w:ind w:left="1125" w:hanging="360"/>
      </w:pPr>
    </w:lvl>
    <w:lvl w:ilvl="2">
      <w:start w:val="1"/>
      <w:numFmt w:val="lowerRoman"/>
      <w:lvlText w:val="%2.%3."/>
      <w:lvlJc w:val="right"/>
      <w:pPr>
        <w:tabs>
          <w:tab w:val="num" w:pos="0"/>
        </w:tabs>
        <w:ind w:left="1845" w:hanging="180"/>
      </w:pPr>
    </w:lvl>
    <w:lvl w:ilvl="3">
      <w:start w:val="1"/>
      <w:numFmt w:val="decimal"/>
      <w:lvlText w:val="%2.%3.%4."/>
      <w:lvlJc w:val="left"/>
      <w:pPr>
        <w:tabs>
          <w:tab w:val="num" w:pos="0"/>
        </w:tabs>
        <w:ind w:left="2565" w:hanging="360"/>
      </w:pPr>
    </w:lvl>
    <w:lvl w:ilvl="4">
      <w:start w:val="1"/>
      <w:numFmt w:val="lowerLetter"/>
      <w:lvlText w:val="%2.%3.%4.%5."/>
      <w:lvlJc w:val="left"/>
      <w:pPr>
        <w:tabs>
          <w:tab w:val="num" w:pos="0"/>
        </w:tabs>
        <w:ind w:left="3285" w:hanging="360"/>
      </w:pPr>
    </w:lvl>
    <w:lvl w:ilvl="5">
      <w:start w:val="1"/>
      <w:numFmt w:val="lowerRoman"/>
      <w:lvlText w:val="%2.%3.%4.%5.%6."/>
      <w:lvlJc w:val="right"/>
      <w:pPr>
        <w:tabs>
          <w:tab w:val="num" w:pos="0"/>
        </w:tabs>
        <w:ind w:left="4005" w:hanging="180"/>
      </w:pPr>
    </w:lvl>
    <w:lvl w:ilvl="6">
      <w:start w:val="1"/>
      <w:numFmt w:val="decimal"/>
      <w:lvlText w:val="%2.%3.%4.%5.%6.%7."/>
      <w:lvlJc w:val="left"/>
      <w:pPr>
        <w:tabs>
          <w:tab w:val="num" w:pos="0"/>
        </w:tabs>
        <w:ind w:left="4725" w:hanging="360"/>
      </w:pPr>
    </w:lvl>
    <w:lvl w:ilvl="7">
      <w:start w:val="1"/>
      <w:numFmt w:val="lowerLetter"/>
      <w:lvlText w:val="%2.%3.%4.%5.%6.%7.%8."/>
      <w:lvlJc w:val="left"/>
      <w:pPr>
        <w:tabs>
          <w:tab w:val="num" w:pos="0"/>
        </w:tabs>
        <w:ind w:left="5445" w:hanging="360"/>
      </w:pPr>
    </w:lvl>
    <w:lvl w:ilvl="8">
      <w:start w:val="1"/>
      <w:numFmt w:val="lowerRoman"/>
      <w:lvlText w:val="%2.%3.%4.%5.%6.%7.%8.%9."/>
      <w:lvlJc w:val="right"/>
      <w:pPr>
        <w:tabs>
          <w:tab w:val="num" w:pos="0"/>
        </w:tabs>
        <w:ind w:left="6165" w:hanging="180"/>
      </w:pPr>
    </w:lvl>
  </w:abstractNum>
  <w:abstractNum w:abstractNumId="10">
    <w:nsid w:val="16D116CE"/>
    <w:multiLevelType w:val="hybridMultilevel"/>
    <w:tmpl w:val="4C00FF40"/>
    <w:lvl w:ilvl="0" w:tplc="E33C27AE">
      <w:start w:val="1"/>
      <w:numFmt w:val="decimal"/>
      <w:lvlText w:val="%1."/>
      <w:lvlJc w:val="left"/>
      <w:pPr>
        <w:ind w:left="1420" w:hanging="900"/>
      </w:pPr>
      <w:rPr>
        <w:rFonts w:hint="default"/>
        <w:b w:val="0"/>
      </w:rPr>
    </w:lvl>
    <w:lvl w:ilvl="1" w:tplc="04190019" w:tentative="1">
      <w:start w:val="1"/>
      <w:numFmt w:val="lowerLetter"/>
      <w:lvlText w:val="%2."/>
      <w:lvlJc w:val="left"/>
      <w:pPr>
        <w:ind w:left="1600" w:hanging="360"/>
      </w:pPr>
    </w:lvl>
    <w:lvl w:ilvl="2" w:tplc="0419001B" w:tentative="1">
      <w:start w:val="1"/>
      <w:numFmt w:val="lowerRoman"/>
      <w:lvlText w:val="%3."/>
      <w:lvlJc w:val="right"/>
      <w:pPr>
        <w:ind w:left="2320" w:hanging="180"/>
      </w:pPr>
    </w:lvl>
    <w:lvl w:ilvl="3" w:tplc="0419000F" w:tentative="1">
      <w:start w:val="1"/>
      <w:numFmt w:val="decimal"/>
      <w:lvlText w:val="%4."/>
      <w:lvlJc w:val="left"/>
      <w:pPr>
        <w:ind w:left="3040" w:hanging="360"/>
      </w:pPr>
    </w:lvl>
    <w:lvl w:ilvl="4" w:tplc="04190019" w:tentative="1">
      <w:start w:val="1"/>
      <w:numFmt w:val="lowerLetter"/>
      <w:lvlText w:val="%5."/>
      <w:lvlJc w:val="left"/>
      <w:pPr>
        <w:ind w:left="3760" w:hanging="360"/>
      </w:pPr>
    </w:lvl>
    <w:lvl w:ilvl="5" w:tplc="0419001B" w:tentative="1">
      <w:start w:val="1"/>
      <w:numFmt w:val="lowerRoman"/>
      <w:lvlText w:val="%6."/>
      <w:lvlJc w:val="right"/>
      <w:pPr>
        <w:ind w:left="4480" w:hanging="180"/>
      </w:pPr>
    </w:lvl>
    <w:lvl w:ilvl="6" w:tplc="0419000F" w:tentative="1">
      <w:start w:val="1"/>
      <w:numFmt w:val="decimal"/>
      <w:lvlText w:val="%7."/>
      <w:lvlJc w:val="left"/>
      <w:pPr>
        <w:ind w:left="5200" w:hanging="360"/>
      </w:pPr>
    </w:lvl>
    <w:lvl w:ilvl="7" w:tplc="04190019" w:tentative="1">
      <w:start w:val="1"/>
      <w:numFmt w:val="lowerLetter"/>
      <w:lvlText w:val="%8."/>
      <w:lvlJc w:val="left"/>
      <w:pPr>
        <w:ind w:left="5920" w:hanging="360"/>
      </w:pPr>
    </w:lvl>
    <w:lvl w:ilvl="8" w:tplc="0419001B" w:tentative="1">
      <w:start w:val="1"/>
      <w:numFmt w:val="lowerRoman"/>
      <w:lvlText w:val="%9."/>
      <w:lvlJc w:val="right"/>
      <w:pPr>
        <w:ind w:left="6640" w:hanging="180"/>
      </w:pPr>
    </w:lvl>
  </w:abstractNum>
  <w:abstractNum w:abstractNumId="11">
    <w:nsid w:val="17793F2C"/>
    <w:multiLevelType w:val="hybridMultilevel"/>
    <w:tmpl w:val="A7945998"/>
    <w:lvl w:ilvl="0" w:tplc="0419000F">
      <w:start w:val="1"/>
      <w:numFmt w:val="decimal"/>
      <w:lvlText w:val="%1."/>
      <w:lvlJc w:val="left"/>
      <w:pPr>
        <w:tabs>
          <w:tab w:val="num" w:pos="1068"/>
        </w:tabs>
        <w:ind w:left="1068" w:hanging="360"/>
      </w:pPr>
      <w:rPr>
        <w:rFonts w:hint="default"/>
      </w:rPr>
    </w:lvl>
    <w:lvl w:ilvl="1" w:tplc="04190019" w:tentative="1">
      <w:start w:val="1"/>
      <w:numFmt w:val="lowerLetter"/>
      <w:lvlText w:val="%2."/>
      <w:lvlJc w:val="left"/>
      <w:pPr>
        <w:tabs>
          <w:tab w:val="num" w:pos="1788"/>
        </w:tabs>
        <w:ind w:left="1788" w:hanging="360"/>
      </w:pPr>
    </w:lvl>
    <w:lvl w:ilvl="2" w:tplc="0419001B" w:tentative="1">
      <w:start w:val="1"/>
      <w:numFmt w:val="lowerRoman"/>
      <w:lvlText w:val="%3."/>
      <w:lvlJc w:val="right"/>
      <w:pPr>
        <w:tabs>
          <w:tab w:val="num" w:pos="2508"/>
        </w:tabs>
        <w:ind w:left="2508" w:hanging="180"/>
      </w:pPr>
    </w:lvl>
    <w:lvl w:ilvl="3" w:tplc="0419000F" w:tentative="1">
      <w:start w:val="1"/>
      <w:numFmt w:val="decimal"/>
      <w:lvlText w:val="%4."/>
      <w:lvlJc w:val="left"/>
      <w:pPr>
        <w:tabs>
          <w:tab w:val="num" w:pos="3228"/>
        </w:tabs>
        <w:ind w:left="3228" w:hanging="360"/>
      </w:pPr>
    </w:lvl>
    <w:lvl w:ilvl="4" w:tplc="04190019" w:tentative="1">
      <w:start w:val="1"/>
      <w:numFmt w:val="lowerLetter"/>
      <w:lvlText w:val="%5."/>
      <w:lvlJc w:val="left"/>
      <w:pPr>
        <w:tabs>
          <w:tab w:val="num" w:pos="3948"/>
        </w:tabs>
        <w:ind w:left="3948" w:hanging="360"/>
      </w:pPr>
    </w:lvl>
    <w:lvl w:ilvl="5" w:tplc="0419001B" w:tentative="1">
      <w:start w:val="1"/>
      <w:numFmt w:val="lowerRoman"/>
      <w:lvlText w:val="%6."/>
      <w:lvlJc w:val="right"/>
      <w:pPr>
        <w:tabs>
          <w:tab w:val="num" w:pos="4668"/>
        </w:tabs>
        <w:ind w:left="4668" w:hanging="180"/>
      </w:pPr>
    </w:lvl>
    <w:lvl w:ilvl="6" w:tplc="0419000F" w:tentative="1">
      <w:start w:val="1"/>
      <w:numFmt w:val="decimal"/>
      <w:lvlText w:val="%7."/>
      <w:lvlJc w:val="left"/>
      <w:pPr>
        <w:tabs>
          <w:tab w:val="num" w:pos="5388"/>
        </w:tabs>
        <w:ind w:left="5388" w:hanging="360"/>
      </w:pPr>
    </w:lvl>
    <w:lvl w:ilvl="7" w:tplc="04190019" w:tentative="1">
      <w:start w:val="1"/>
      <w:numFmt w:val="lowerLetter"/>
      <w:lvlText w:val="%8."/>
      <w:lvlJc w:val="left"/>
      <w:pPr>
        <w:tabs>
          <w:tab w:val="num" w:pos="6108"/>
        </w:tabs>
        <w:ind w:left="6108" w:hanging="360"/>
      </w:pPr>
    </w:lvl>
    <w:lvl w:ilvl="8" w:tplc="0419001B" w:tentative="1">
      <w:start w:val="1"/>
      <w:numFmt w:val="lowerRoman"/>
      <w:lvlText w:val="%9."/>
      <w:lvlJc w:val="right"/>
      <w:pPr>
        <w:tabs>
          <w:tab w:val="num" w:pos="6828"/>
        </w:tabs>
        <w:ind w:left="6828" w:hanging="180"/>
      </w:pPr>
    </w:lvl>
  </w:abstractNum>
  <w:abstractNum w:abstractNumId="12">
    <w:nsid w:val="1C326D95"/>
    <w:multiLevelType w:val="multilevel"/>
    <w:tmpl w:val="665A29BA"/>
    <w:lvl w:ilvl="0">
      <w:start w:val="3"/>
      <w:numFmt w:val="decimal"/>
      <w:lvlText w:val="%1."/>
      <w:legacy w:legacy="1" w:legacySpace="120" w:legacyIndent="360"/>
      <w:lvlJc w:val="left"/>
      <w:pPr>
        <w:ind w:left="360" w:hanging="360"/>
      </w:pPr>
    </w:lvl>
    <w:lvl w:ilvl="1">
      <w:start w:val="1"/>
      <w:numFmt w:val="decimal"/>
      <w:lvlText w:val="%1.%2."/>
      <w:legacy w:legacy="1" w:legacySpace="120" w:legacyIndent="360"/>
      <w:lvlJc w:val="left"/>
      <w:pPr>
        <w:ind w:left="720" w:hanging="360"/>
      </w:pPr>
    </w:lvl>
    <w:lvl w:ilvl="2">
      <w:start w:val="1"/>
      <w:numFmt w:val="decimal"/>
      <w:lvlText w:val="%1.%2.%3."/>
      <w:legacy w:legacy="1" w:legacySpace="120" w:legacyIndent="720"/>
      <w:lvlJc w:val="left"/>
      <w:pPr>
        <w:ind w:left="1440" w:hanging="720"/>
      </w:pPr>
    </w:lvl>
    <w:lvl w:ilvl="3">
      <w:start w:val="1"/>
      <w:numFmt w:val="decimal"/>
      <w:lvlText w:val="%1.%2.%3.%4."/>
      <w:legacy w:legacy="1" w:legacySpace="120" w:legacyIndent="720"/>
      <w:lvlJc w:val="left"/>
      <w:pPr>
        <w:ind w:left="2160" w:hanging="720"/>
      </w:pPr>
    </w:lvl>
    <w:lvl w:ilvl="4">
      <w:start w:val="1"/>
      <w:numFmt w:val="decimal"/>
      <w:lvlText w:val="%1.%2.%3.%4.%5."/>
      <w:legacy w:legacy="1" w:legacySpace="120" w:legacyIndent="1080"/>
      <w:lvlJc w:val="left"/>
      <w:pPr>
        <w:ind w:left="3240" w:hanging="1080"/>
      </w:pPr>
    </w:lvl>
    <w:lvl w:ilvl="5">
      <w:start w:val="1"/>
      <w:numFmt w:val="decimal"/>
      <w:lvlText w:val="%1.%2.%3.%4.%5.%6."/>
      <w:legacy w:legacy="1" w:legacySpace="120" w:legacyIndent="1080"/>
      <w:lvlJc w:val="left"/>
      <w:pPr>
        <w:ind w:left="4320" w:hanging="1080"/>
      </w:pPr>
    </w:lvl>
    <w:lvl w:ilvl="6">
      <w:start w:val="1"/>
      <w:numFmt w:val="decimal"/>
      <w:lvlText w:val="%1.%2.%3.%4.%5.%6.%7."/>
      <w:legacy w:legacy="1" w:legacySpace="120" w:legacyIndent="1440"/>
      <w:lvlJc w:val="left"/>
      <w:pPr>
        <w:ind w:left="5760" w:hanging="1440"/>
      </w:pPr>
    </w:lvl>
    <w:lvl w:ilvl="7">
      <w:start w:val="1"/>
      <w:numFmt w:val="decimal"/>
      <w:lvlText w:val="%1.%2.%3.%4.%5.%6.%7.%8."/>
      <w:legacy w:legacy="1" w:legacySpace="120" w:legacyIndent="1440"/>
      <w:lvlJc w:val="left"/>
      <w:pPr>
        <w:ind w:left="7200" w:hanging="1440"/>
      </w:pPr>
    </w:lvl>
    <w:lvl w:ilvl="8">
      <w:start w:val="1"/>
      <w:numFmt w:val="decimal"/>
      <w:lvlText w:val="%1.%2.%3.%4.%5.%6.%7.%8.%9."/>
      <w:legacy w:legacy="1" w:legacySpace="120" w:legacyIndent="1800"/>
      <w:lvlJc w:val="left"/>
      <w:pPr>
        <w:ind w:left="9000" w:hanging="1800"/>
      </w:pPr>
    </w:lvl>
  </w:abstractNum>
  <w:abstractNum w:abstractNumId="13">
    <w:nsid w:val="20213EBD"/>
    <w:multiLevelType w:val="multilevel"/>
    <w:tmpl w:val="45F2E172"/>
    <w:lvl w:ilvl="0">
      <w:start w:val="3"/>
      <w:numFmt w:val="decimal"/>
      <w:lvlText w:val="%1."/>
      <w:legacy w:legacy="1" w:legacySpace="120" w:legacyIndent="360"/>
      <w:lvlJc w:val="left"/>
      <w:pPr>
        <w:ind w:left="360" w:hanging="360"/>
      </w:pPr>
    </w:lvl>
    <w:lvl w:ilvl="1">
      <w:start w:val="1"/>
      <w:numFmt w:val="decimal"/>
      <w:lvlText w:val="%1.%2."/>
      <w:legacy w:legacy="1" w:legacySpace="120" w:legacyIndent="360"/>
      <w:lvlJc w:val="left"/>
      <w:pPr>
        <w:ind w:left="720" w:hanging="360"/>
      </w:pPr>
    </w:lvl>
    <w:lvl w:ilvl="2">
      <w:start w:val="1"/>
      <w:numFmt w:val="decimal"/>
      <w:lvlText w:val="%1.%2.%3."/>
      <w:legacy w:legacy="1" w:legacySpace="120" w:legacyIndent="720"/>
      <w:lvlJc w:val="left"/>
      <w:pPr>
        <w:ind w:left="1440" w:hanging="720"/>
      </w:pPr>
    </w:lvl>
    <w:lvl w:ilvl="3">
      <w:start w:val="1"/>
      <w:numFmt w:val="decimal"/>
      <w:lvlText w:val="%1.%2.%3.%4."/>
      <w:legacy w:legacy="1" w:legacySpace="120" w:legacyIndent="720"/>
      <w:lvlJc w:val="left"/>
      <w:pPr>
        <w:ind w:left="2160" w:hanging="720"/>
      </w:pPr>
    </w:lvl>
    <w:lvl w:ilvl="4">
      <w:start w:val="1"/>
      <w:numFmt w:val="decimal"/>
      <w:lvlText w:val="%1.%2.%3.%4.%5."/>
      <w:legacy w:legacy="1" w:legacySpace="120" w:legacyIndent="1080"/>
      <w:lvlJc w:val="left"/>
      <w:pPr>
        <w:ind w:left="3240" w:hanging="1080"/>
      </w:pPr>
    </w:lvl>
    <w:lvl w:ilvl="5">
      <w:start w:val="1"/>
      <w:numFmt w:val="decimal"/>
      <w:lvlText w:val="%1.%2.%3.%4.%5.%6."/>
      <w:legacy w:legacy="1" w:legacySpace="120" w:legacyIndent="1080"/>
      <w:lvlJc w:val="left"/>
      <w:pPr>
        <w:ind w:left="4320" w:hanging="1080"/>
      </w:pPr>
    </w:lvl>
    <w:lvl w:ilvl="6">
      <w:start w:val="1"/>
      <w:numFmt w:val="decimal"/>
      <w:lvlText w:val="%1.%2.%3.%4.%5.%6.%7."/>
      <w:legacy w:legacy="1" w:legacySpace="120" w:legacyIndent="1440"/>
      <w:lvlJc w:val="left"/>
      <w:pPr>
        <w:ind w:left="5760" w:hanging="1440"/>
      </w:pPr>
    </w:lvl>
    <w:lvl w:ilvl="7">
      <w:start w:val="1"/>
      <w:numFmt w:val="decimal"/>
      <w:lvlText w:val="%1.%2.%3.%4.%5.%6.%7.%8."/>
      <w:legacy w:legacy="1" w:legacySpace="120" w:legacyIndent="1440"/>
      <w:lvlJc w:val="left"/>
      <w:pPr>
        <w:ind w:left="7200" w:hanging="1440"/>
      </w:pPr>
    </w:lvl>
    <w:lvl w:ilvl="8">
      <w:start w:val="1"/>
      <w:numFmt w:val="decimal"/>
      <w:lvlText w:val="%1.%2.%3.%4.%5.%6.%7.%8.%9."/>
      <w:legacy w:legacy="1" w:legacySpace="120" w:legacyIndent="1800"/>
      <w:lvlJc w:val="left"/>
      <w:pPr>
        <w:ind w:left="9000" w:hanging="1800"/>
      </w:pPr>
    </w:lvl>
  </w:abstractNum>
  <w:abstractNum w:abstractNumId="14">
    <w:nsid w:val="216E25A3"/>
    <w:multiLevelType w:val="multilevel"/>
    <w:tmpl w:val="CE12259A"/>
    <w:lvl w:ilvl="0">
      <w:start w:val="1"/>
      <w:numFmt w:val="decimal"/>
      <w:lvlText w:val="%1."/>
      <w:lvlJc w:val="left"/>
      <w:pPr>
        <w:ind w:left="102" w:hanging="350"/>
      </w:pPr>
      <w:rPr>
        <w:rFonts w:ascii="Times New Roman" w:eastAsia="Times New Roman" w:hAnsi="Times New Roman" w:cs="Times New Roman" w:hint="default"/>
        <w:w w:val="100"/>
        <w:sz w:val="28"/>
        <w:szCs w:val="28"/>
      </w:rPr>
    </w:lvl>
    <w:lvl w:ilvl="1">
      <w:start w:val="1"/>
      <w:numFmt w:val="decimal"/>
      <w:lvlText w:val="%1.%2."/>
      <w:lvlJc w:val="left"/>
      <w:pPr>
        <w:ind w:left="102" w:hanging="597"/>
      </w:pPr>
      <w:rPr>
        <w:rFonts w:ascii="Times New Roman" w:eastAsia="Times New Roman" w:hAnsi="Times New Roman" w:cs="Times New Roman" w:hint="default"/>
        <w:w w:val="100"/>
        <w:sz w:val="28"/>
        <w:szCs w:val="28"/>
      </w:rPr>
    </w:lvl>
    <w:lvl w:ilvl="2">
      <w:numFmt w:val="bullet"/>
      <w:lvlText w:val="•"/>
      <w:lvlJc w:val="left"/>
      <w:pPr>
        <w:ind w:left="1993" w:hanging="597"/>
      </w:pPr>
    </w:lvl>
    <w:lvl w:ilvl="3">
      <w:numFmt w:val="bullet"/>
      <w:lvlText w:val="•"/>
      <w:lvlJc w:val="left"/>
      <w:pPr>
        <w:ind w:left="2939" w:hanging="597"/>
      </w:pPr>
    </w:lvl>
    <w:lvl w:ilvl="4">
      <w:numFmt w:val="bullet"/>
      <w:lvlText w:val="•"/>
      <w:lvlJc w:val="left"/>
      <w:pPr>
        <w:ind w:left="3886" w:hanging="597"/>
      </w:pPr>
    </w:lvl>
    <w:lvl w:ilvl="5">
      <w:numFmt w:val="bullet"/>
      <w:lvlText w:val="•"/>
      <w:lvlJc w:val="left"/>
      <w:pPr>
        <w:ind w:left="4833" w:hanging="597"/>
      </w:pPr>
    </w:lvl>
    <w:lvl w:ilvl="6">
      <w:numFmt w:val="bullet"/>
      <w:lvlText w:val="•"/>
      <w:lvlJc w:val="left"/>
      <w:pPr>
        <w:ind w:left="5779" w:hanging="597"/>
      </w:pPr>
    </w:lvl>
    <w:lvl w:ilvl="7">
      <w:numFmt w:val="bullet"/>
      <w:lvlText w:val="•"/>
      <w:lvlJc w:val="left"/>
      <w:pPr>
        <w:ind w:left="6726" w:hanging="597"/>
      </w:pPr>
    </w:lvl>
    <w:lvl w:ilvl="8">
      <w:numFmt w:val="bullet"/>
      <w:lvlText w:val="•"/>
      <w:lvlJc w:val="left"/>
      <w:pPr>
        <w:ind w:left="7673" w:hanging="597"/>
      </w:pPr>
    </w:lvl>
  </w:abstractNum>
  <w:abstractNum w:abstractNumId="15">
    <w:nsid w:val="232D2123"/>
    <w:multiLevelType w:val="multilevel"/>
    <w:tmpl w:val="3FAE6FC4"/>
    <w:lvl w:ilvl="0">
      <w:start w:val="1"/>
      <w:numFmt w:val="decimal"/>
      <w:lvlText w:val="%1."/>
      <w:lvlJc w:val="left"/>
      <w:pPr>
        <w:ind w:left="720" w:hanging="360"/>
      </w:pPr>
      <w:rPr>
        <w:rFonts w:cs="Times New Roman"/>
      </w:rPr>
    </w:lvl>
    <w:lvl w:ilvl="1">
      <w:start w:val="1"/>
      <w:numFmt w:val="decimal"/>
      <w:isLgl/>
      <w:lvlText w:val="%1.%2."/>
      <w:lvlJc w:val="left"/>
      <w:pPr>
        <w:ind w:left="1080" w:hanging="720"/>
      </w:pPr>
      <w:rPr>
        <w:rFonts w:cs="Times New Roman"/>
      </w:rPr>
    </w:lvl>
    <w:lvl w:ilvl="2">
      <w:start w:val="1"/>
      <w:numFmt w:val="decimal"/>
      <w:isLgl/>
      <w:lvlText w:val="%1.%2.%3."/>
      <w:lvlJc w:val="left"/>
      <w:pPr>
        <w:ind w:left="1080" w:hanging="720"/>
      </w:pPr>
      <w:rPr>
        <w:rFonts w:cs="Times New Roman"/>
      </w:rPr>
    </w:lvl>
    <w:lvl w:ilvl="3">
      <w:start w:val="1"/>
      <w:numFmt w:val="decimal"/>
      <w:isLgl/>
      <w:lvlText w:val="%1.%2.%3.%4."/>
      <w:lvlJc w:val="left"/>
      <w:pPr>
        <w:ind w:left="1440" w:hanging="1080"/>
      </w:pPr>
      <w:rPr>
        <w:rFonts w:cs="Times New Roman"/>
      </w:rPr>
    </w:lvl>
    <w:lvl w:ilvl="4">
      <w:start w:val="1"/>
      <w:numFmt w:val="decimal"/>
      <w:isLgl/>
      <w:lvlText w:val="%1.%2.%3.%4.%5."/>
      <w:lvlJc w:val="left"/>
      <w:pPr>
        <w:ind w:left="1440" w:hanging="1080"/>
      </w:pPr>
      <w:rPr>
        <w:rFonts w:cs="Times New Roman"/>
      </w:rPr>
    </w:lvl>
    <w:lvl w:ilvl="5">
      <w:start w:val="1"/>
      <w:numFmt w:val="decimal"/>
      <w:isLgl/>
      <w:lvlText w:val="%1.%2.%3.%4.%5.%6."/>
      <w:lvlJc w:val="left"/>
      <w:pPr>
        <w:ind w:left="1800" w:hanging="1440"/>
      </w:pPr>
      <w:rPr>
        <w:rFonts w:cs="Times New Roman"/>
      </w:rPr>
    </w:lvl>
    <w:lvl w:ilvl="6">
      <w:start w:val="1"/>
      <w:numFmt w:val="decimal"/>
      <w:isLgl/>
      <w:lvlText w:val="%1.%2.%3.%4.%5.%6.%7."/>
      <w:lvlJc w:val="left"/>
      <w:pPr>
        <w:ind w:left="2160" w:hanging="1800"/>
      </w:pPr>
      <w:rPr>
        <w:rFonts w:cs="Times New Roman"/>
      </w:rPr>
    </w:lvl>
    <w:lvl w:ilvl="7">
      <w:start w:val="1"/>
      <w:numFmt w:val="decimal"/>
      <w:isLgl/>
      <w:lvlText w:val="%1.%2.%3.%4.%5.%6.%7.%8."/>
      <w:lvlJc w:val="left"/>
      <w:pPr>
        <w:ind w:left="2160" w:hanging="1800"/>
      </w:pPr>
      <w:rPr>
        <w:rFonts w:cs="Times New Roman"/>
      </w:rPr>
    </w:lvl>
    <w:lvl w:ilvl="8">
      <w:start w:val="1"/>
      <w:numFmt w:val="decimal"/>
      <w:isLgl/>
      <w:lvlText w:val="%1.%2.%3.%4.%5.%6.%7.%8.%9."/>
      <w:lvlJc w:val="left"/>
      <w:pPr>
        <w:ind w:left="2520" w:hanging="2160"/>
      </w:pPr>
      <w:rPr>
        <w:rFonts w:cs="Times New Roman"/>
      </w:rPr>
    </w:lvl>
  </w:abstractNum>
  <w:abstractNum w:abstractNumId="16">
    <w:nsid w:val="24631804"/>
    <w:multiLevelType w:val="hybridMultilevel"/>
    <w:tmpl w:val="EC144344"/>
    <w:lvl w:ilvl="0" w:tplc="0419000F">
      <w:start w:val="1"/>
      <w:numFmt w:val="decimal"/>
      <w:lvlText w:val="%1."/>
      <w:lvlJc w:val="left"/>
      <w:pPr>
        <w:tabs>
          <w:tab w:val="num" w:pos="720"/>
        </w:tabs>
        <w:ind w:left="720" w:hanging="360"/>
      </w:p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17">
    <w:nsid w:val="2E7F7BC1"/>
    <w:multiLevelType w:val="multilevel"/>
    <w:tmpl w:val="FBD2547A"/>
    <w:lvl w:ilvl="0">
      <w:start w:val="3"/>
      <w:numFmt w:val="decimal"/>
      <w:lvlText w:val="%1."/>
      <w:legacy w:legacy="1" w:legacySpace="120" w:legacyIndent="360"/>
      <w:lvlJc w:val="left"/>
      <w:pPr>
        <w:ind w:left="360" w:hanging="360"/>
      </w:pPr>
    </w:lvl>
    <w:lvl w:ilvl="1">
      <w:start w:val="1"/>
      <w:numFmt w:val="decimal"/>
      <w:lvlText w:val="%1.%2."/>
      <w:legacy w:legacy="1" w:legacySpace="120" w:legacyIndent="360"/>
      <w:lvlJc w:val="left"/>
      <w:pPr>
        <w:ind w:left="720" w:hanging="360"/>
      </w:pPr>
    </w:lvl>
    <w:lvl w:ilvl="2">
      <w:start w:val="1"/>
      <w:numFmt w:val="decimal"/>
      <w:lvlText w:val="%1.%2.%3."/>
      <w:legacy w:legacy="1" w:legacySpace="120" w:legacyIndent="720"/>
      <w:lvlJc w:val="left"/>
      <w:pPr>
        <w:ind w:left="1440" w:hanging="720"/>
      </w:pPr>
    </w:lvl>
    <w:lvl w:ilvl="3">
      <w:start w:val="1"/>
      <w:numFmt w:val="decimal"/>
      <w:lvlText w:val="%1.%2.%3.%4."/>
      <w:legacy w:legacy="1" w:legacySpace="120" w:legacyIndent="720"/>
      <w:lvlJc w:val="left"/>
      <w:pPr>
        <w:ind w:left="2160" w:hanging="720"/>
      </w:pPr>
    </w:lvl>
    <w:lvl w:ilvl="4">
      <w:start w:val="1"/>
      <w:numFmt w:val="decimal"/>
      <w:lvlText w:val="%1.%2.%3.%4.%5."/>
      <w:legacy w:legacy="1" w:legacySpace="120" w:legacyIndent="1080"/>
      <w:lvlJc w:val="left"/>
      <w:pPr>
        <w:ind w:left="3240" w:hanging="1080"/>
      </w:pPr>
    </w:lvl>
    <w:lvl w:ilvl="5">
      <w:start w:val="1"/>
      <w:numFmt w:val="decimal"/>
      <w:lvlText w:val="%1.%2.%3.%4.%5.%6."/>
      <w:legacy w:legacy="1" w:legacySpace="120" w:legacyIndent="1080"/>
      <w:lvlJc w:val="left"/>
      <w:pPr>
        <w:ind w:left="4320" w:hanging="1080"/>
      </w:pPr>
    </w:lvl>
    <w:lvl w:ilvl="6">
      <w:start w:val="1"/>
      <w:numFmt w:val="decimal"/>
      <w:lvlText w:val="%1.%2.%3.%4.%5.%6.%7."/>
      <w:legacy w:legacy="1" w:legacySpace="120" w:legacyIndent="1440"/>
      <w:lvlJc w:val="left"/>
      <w:pPr>
        <w:ind w:left="5760" w:hanging="1440"/>
      </w:pPr>
    </w:lvl>
    <w:lvl w:ilvl="7">
      <w:start w:val="1"/>
      <w:numFmt w:val="decimal"/>
      <w:lvlText w:val="%1.%2.%3.%4.%5.%6.%7.%8."/>
      <w:legacy w:legacy="1" w:legacySpace="120" w:legacyIndent="1440"/>
      <w:lvlJc w:val="left"/>
      <w:pPr>
        <w:ind w:left="7200" w:hanging="1440"/>
      </w:pPr>
    </w:lvl>
    <w:lvl w:ilvl="8">
      <w:start w:val="1"/>
      <w:numFmt w:val="decimal"/>
      <w:lvlText w:val="%1.%2.%3.%4.%5.%6.%7.%8.%9."/>
      <w:legacy w:legacy="1" w:legacySpace="120" w:legacyIndent="1800"/>
      <w:lvlJc w:val="left"/>
      <w:pPr>
        <w:ind w:left="9000" w:hanging="1800"/>
      </w:pPr>
    </w:lvl>
  </w:abstractNum>
  <w:abstractNum w:abstractNumId="18">
    <w:nsid w:val="31FF4B29"/>
    <w:multiLevelType w:val="hybridMultilevel"/>
    <w:tmpl w:val="06F41380"/>
    <w:lvl w:ilvl="0" w:tplc="2D4C2D58">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19">
    <w:nsid w:val="3B2946B0"/>
    <w:multiLevelType w:val="hybridMultilevel"/>
    <w:tmpl w:val="CBFE4640"/>
    <w:lvl w:ilvl="0" w:tplc="0419000F">
      <w:start w:val="1"/>
      <w:numFmt w:val="decimal"/>
      <w:lvlText w:val="%1."/>
      <w:lvlJc w:val="left"/>
      <w:pPr>
        <w:ind w:left="720" w:hanging="360"/>
      </w:pPr>
      <w:rPr>
        <w:rFonts w:cs="Times New Roman"/>
      </w:rPr>
    </w:lvl>
    <w:lvl w:ilvl="1" w:tplc="04190019">
      <w:start w:val="1"/>
      <w:numFmt w:val="lowerLetter"/>
      <w:lvlText w:val="%2."/>
      <w:lvlJc w:val="left"/>
      <w:pPr>
        <w:ind w:left="1440" w:hanging="360"/>
      </w:pPr>
      <w:rPr>
        <w:rFonts w:cs="Times New Roman"/>
      </w:rPr>
    </w:lvl>
    <w:lvl w:ilvl="2" w:tplc="0419001B">
      <w:start w:val="1"/>
      <w:numFmt w:val="lowerRoman"/>
      <w:lvlText w:val="%3."/>
      <w:lvlJc w:val="right"/>
      <w:pPr>
        <w:ind w:left="2160" w:hanging="180"/>
      </w:pPr>
      <w:rPr>
        <w:rFonts w:cs="Times New Roman"/>
      </w:rPr>
    </w:lvl>
    <w:lvl w:ilvl="3" w:tplc="0419000F">
      <w:start w:val="1"/>
      <w:numFmt w:val="decimal"/>
      <w:lvlText w:val="%4."/>
      <w:lvlJc w:val="left"/>
      <w:pPr>
        <w:ind w:left="2880" w:hanging="360"/>
      </w:pPr>
      <w:rPr>
        <w:rFonts w:cs="Times New Roman"/>
      </w:rPr>
    </w:lvl>
    <w:lvl w:ilvl="4" w:tplc="04190019">
      <w:start w:val="1"/>
      <w:numFmt w:val="lowerLetter"/>
      <w:lvlText w:val="%5."/>
      <w:lvlJc w:val="left"/>
      <w:pPr>
        <w:ind w:left="3600" w:hanging="360"/>
      </w:pPr>
      <w:rPr>
        <w:rFonts w:cs="Times New Roman"/>
      </w:rPr>
    </w:lvl>
    <w:lvl w:ilvl="5" w:tplc="0419001B">
      <w:start w:val="1"/>
      <w:numFmt w:val="lowerRoman"/>
      <w:lvlText w:val="%6."/>
      <w:lvlJc w:val="right"/>
      <w:pPr>
        <w:ind w:left="4320" w:hanging="180"/>
      </w:pPr>
      <w:rPr>
        <w:rFonts w:cs="Times New Roman"/>
      </w:rPr>
    </w:lvl>
    <w:lvl w:ilvl="6" w:tplc="0419000F">
      <w:start w:val="1"/>
      <w:numFmt w:val="decimal"/>
      <w:lvlText w:val="%7."/>
      <w:lvlJc w:val="left"/>
      <w:pPr>
        <w:ind w:left="5040" w:hanging="360"/>
      </w:pPr>
      <w:rPr>
        <w:rFonts w:cs="Times New Roman"/>
      </w:rPr>
    </w:lvl>
    <w:lvl w:ilvl="7" w:tplc="04190019">
      <w:start w:val="1"/>
      <w:numFmt w:val="lowerLetter"/>
      <w:lvlText w:val="%8."/>
      <w:lvlJc w:val="left"/>
      <w:pPr>
        <w:ind w:left="5760" w:hanging="360"/>
      </w:pPr>
      <w:rPr>
        <w:rFonts w:cs="Times New Roman"/>
      </w:rPr>
    </w:lvl>
    <w:lvl w:ilvl="8" w:tplc="0419001B">
      <w:start w:val="1"/>
      <w:numFmt w:val="lowerRoman"/>
      <w:lvlText w:val="%9."/>
      <w:lvlJc w:val="right"/>
      <w:pPr>
        <w:ind w:left="6480" w:hanging="180"/>
      </w:pPr>
      <w:rPr>
        <w:rFonts w:cs="Times New Roman"/>
      </w:rPr>
    </w:lvl>
  </w:abstractNum>
  <w:abstractNum w:abstractNumId="20">
    <w:nsid w:val="3C8F09BB"/>
    <w:multiLevelType w:val="singleLevel"/>
    <w:tmpl w:val="DEB8FD44"/>
    <w:lvl w:ilvl="0">
      <w:start w:val="4"/>
      <w:numFmt w:val="decimal"/>
      <w:lvlText w:val="%1."/>
      <w:legacy w:legacy="1" w:legacySpace="0" w:legacyIndent="340"/>
      <w:lvlJc w:val="left"/>
      <w:rPr>
        <w:rFonts w:ascii="Times New Roman" w:hAnsi="Times New Roman" w:cs="Times New Roman" w:hint="default"/>
      </w:rPr>
    </w:lvl>
  </w:abstractNum>
  <w:abstractNum w:abstractNumId="21">
    <w:nsid w:val="4E236273"/>
    <w:multiLevelType w:val="multilevel"/>
    <w:tmpl w:val="6346F9C2"/>
    <w:lvl w:ilvl="0">
      <w:start w:val="3"/>
      <w:numFmt w:val="decimal"/>
      <w:lvlText w:val="%1."/>
      <w:lvlJc w:val="left"/>
      <w:pPr>
        <w:ind w:left="450" w:hanging="450"/>
      </w:pPr>
    </w:lvl>
    <w:lvl w:ilvl="1">
      <w:start w:val="1"/>
      <w:numFmt w:val="decimal"/>
      <w:lvlText w:val="%1.%2."/>
      <w:lvlJc w:val="left"/>
      <w:pPr>
        <w:ind w:left="1440" w:hanging="720"/>
      </w:pPr>
    </w:lvl>
    <w:lvl w:ilvl="2">
      <w:start w:val="1"/>
      <w:numFmt w:val="decimal"/>
      <w:lvlText w:val="%1.%2.%3."/>
      <w:lvlJc w:val="left"/>
      <w:pPr>
        <w:ind w:left="2160" w:hanging="720"/>
      </w:pPr>
    </w:lvl>
    <w:lvl w:ilvl="3">
      <w:start w:val="1"/>
      <w:numFmt w:val="decimal"/>
      <w:lvlText w:val="%1.%2.%3.%4."/>
      <w:lvlJc w:val="left"/>
      <w:pPr>
        <w:ind w:left="3240" w:hanging="1080"/>
      </w:pPr>
    </w:lvl>
    <w:lvl w:ilvl="4">
      <w:start w:val="1"/>
      <w:numFmt w:val="decimal"/>
      <w:lvlText w:val="%1.%2.%3.%4.%5."/>
      <w:lvlJc w:val="left"/>
      <w:pPr>
        <w:ind w:left="3960" w:hanging="1080"/>
      </w:pPr>
    </w:lvl>
    <w:lvl w:ilvl="5">
      <w:start w:val="1"/>
      <w:numFmt w:val="decimal"/>
      <w:lvlText w:val="%1.%2.%3.%4.%5.%6."/>
      <w:lvlJc w:val="left"/>
      <w:pPr>
        <w:ind w:left="5040" w:hanging="1440"/>
      </w:pPr>
    </w:lvl>
    <w:lvl w:ilvl="6">
      <w:start w:val="1"/>
      <w:numFmt w:val="decimal"/>
      <w:lvlText w:val="%1.%2.%3.%4.%5.%6.%7."/>
      <w:lvlJc w:val="left"/>
      <w:pPr>
        <w:ind w:left="6120" w:hanging="1800"/>
      </w:pPr>
    </w:lvl>
    <w:lvl w:ilvl="7">
      <w:start w:val="1"/>
      <w:numFmt w:val="decimal"/>
      <w:lvlText w:val="%1.%2.%3.%4.%5.%6.%7.%8."/>
      <w:lvlJc w:val="left"/>
      <w:pPr>
        <w:ind w:left="6840" w:hanging="1800"/>
      </w:pPr>
    </w:lvl>
    <w:lvl w:ilvl="8">
      <w:start w:val="1"/>
      <w:numFmt w:val="decimal"/>
      <w:lvlText w:val="%1.%2.%3.%4.%5.%6.%7.%8.%9."/>
      <w:lvlJc w:val="left"/>
      <w:pPr>
        <w:ind w:left="7920" w:hanging="2160"/>
      </w:pPr>
    </w:lvl>
  </w:abstractNum>
  <w:abstractNum w:abstractNumId="22">
    <w:nsid w:val="5B476A4E"/>
    <w:multiLevelType w:val="singleLevel"/>
    <w:tmpl w:val="41AA6448"/>
    <w:lvl w:ilvl="0">
      <w:start w:val="1"/>
      <w:numFmt w:val="decimal"/>
      <w:lvlText w:val="%1."/>
      <w:legacy w:legacy="1" w:legacySpace="0" w:legacyIndent="341"/>
      <w:lvlJc w:val="left"/>
      <w:rPr>
        <w:rFonts w:ascii="Times New Roman" w:hAnsi="Times New Roman" w:cs="Times New Roman" w:hint="default"/>
      </w:rPr>
    </w:lvl>
  </w:abstractNum>
  <w:abstractNum w:abstractNumId="23">
    <w:nsid w:val="5D9D0D64"/>
    <w:multiLevelType w:val="hybridMultilevel"/>
    <w:tmpl w:val="75223778"/>
    <w:lvl w:ilvl="0" w:tplc="641E526E">
      <w:start w:val="3"/>
      <w:numFmt w:val="decimal"/>
      <w:lvlText w:val="%1."/>
      <w:lvlJc w:val="left"/>
      <w:pPr>
        <w:ind w:left="360" w:hanging="360"/>
      </w:pPr>
      <w:rPr>
        <w:rFonts w:cs="Times New Roman"/>
      </w:rPr>
    </w:lvl>
    <w:lvl w:ilvl="1" w:tplc="04190019">
      <w:start w:val="1"/>
      <w:numFmt w:val="decimal"/>
      <w:lvlText w:val="%2."/>
      <w:lvlJc w:val="left"/>
      <w:pPr>
        <w:tabs>
          <w:tab w:val="num" w:pos="1440"/>
        </w:tabs>
        <w:ind w:left="1440" w:hanging="360"/>
      </w:pPr>
      <w:rPr>
        <w:rFonts w:cs="Times New Roman"/>
      </w:rPr>
    </w:lvl>
    <w:lvl w:ilvl="2" w:tplc="0419001B">
      <w:start w:val="1"/>
      <w:numFmt w:val="decimal"/>
      <w:lvlText w:val="%3."/>
      <w:lvlJc w:val="left"/>
      <w:pPr>
        <w:tabs>
          <w:tab w:val="num" w:pos="2160"/>
        </w:tabs>
        <w:ind w:left="2160" w:hanging="36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decimal"/>
      <w:lvlText w:val="%5."/>
      <w:lvlJc w:val="left"/>
      <w:pPr>
        <w:tabs>
          <w:tab w:val="num" w:pos="3600"/>
        </w:tabs>
        <w:ind w:left="3600" w:hanging="360"/>
      </w:pPr>
      <w:rPr>
        <w:rFonts w:cs="Times New Roman"/>
      </w:rPr>
    </w:lvl>
    <w:lvl w:ilvl="5" w:tplc="0419001B">
      <w:start w:val="1"/>
      <w:numFmt w:val="decimal"/>
      <w:lvlText w:val="%6."/>
      <w:lvlJc w:val="left"/>
      <w:pPr>
        <w:tabs>
          <w:tab w:val="num" w:pos="4320"/>
        </w:tabs>
        <w:ind w:left="4320" w:hanging="36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decimal"/>
      <w:lvlText w:val="%8."/>
      <w:lvlJc w:val="left"/>
      <w:pPr>
        <w:tabs>
          <w:tab w:val="num" w:pos="5760"/>
        </w:tabs>
        <w:ind w:left="5760" w:hanging="360"/>
      </w:pPr>
      <w:rPr>
        <w:rFonts w:cs="Times New Roman"/>
      </w:rPr>
    </w:lvl>
    <w:lvl w:ilvl="8" w:tplc="0419001B">
      <w:start w:val="1"/>
      <w:numFmt w:val="decimal"/>
      <w:lvlText w:val="%9."/>
      <w:lvlJc w:val="left"/>
      <w:pPr>
        <w:tabs>
          <w:tab w:val="num" w:pos="6480"/>
        </w:tabs>
        <w:ind w:left="6480" w:hanging="360"/>
      </w:pPr>
      <w:rPr>
        <w:rFonts w:cs="Times New Roman"/>
      </w:rPr>
    </w:lvl>
  </w:abstractNum>
  <w:abstractNum w:abstractNumId="24">
    <w:nsid w:val="621765EB"/>
    <w:multiLevelType w:val="hybridMultilevel"/>
    <w:tmpl w:val="527CCEFE"/>
    <w:lvl w:ilvl="0" w:tplc="0419000F">
      <w:start w:val="1"/>
      <w:numFmt w:val="decimal"/>
      <w:lvlText w:val="%1."/>
      <w:lvlJc w:val="left"/>
      <w:pPr>
        <w:ind w:left="720" w:hanging="360"/>
      </w:pPr>
      <w:rPr>
        <w:rFonts w:cs="Times New Roman"/>
      </w:rPr>
    </w:lvl>
    <w:lvl w:ilvl="1" w:tplc="04190019">
      <w:start w:val="1"/>
      <w:numFmt w:val="lowerLetter"/>
      <w:lvlText w:val="%2."/>
      <w:lvlJc w:val="left"/>
      <w:pPr>
        <w:ind w:left="1440" w:hanging="360"/>
      </w:pPr>
      <w:rPr>
        <w:rFonts w:cs="Times New Roman"/>
      </w:rPr>
    </w:lvl>
    <w:lvl w:ilvl="2" w:tplc="0419001B">
      <w:start w:val="1"/>
      <w:numFmt w:val="lowerRoman"/>
      <w:lvlText w:val="%3."/>
      <w:lvlJc w:val="right"/>
      <w:pPr>
        <w:ind w:left="2160" w:hanging="180"/>
      </w:pPr>
      <w:rPr>
        <w:rFonts w:cs="Times New Roman"/>
      </w:rPr>
    </w:lvl>
    <w:lvl w:ilvl="3" w:tplc="0419000F">
      <w:start w:val="1"/>
      <w:numFmt w:val="decimal"/>
      <w:lvlText w:val="%4."/>
      <w:lvlJc w:val="left"/>
      <w:pPr>
        <w:ind w:left="2880" w:hanging="360"/>
      </w:pPr>
      <w:rPr>
        <w:rFonts w:cs="Times New Roman"/>
      </w:rPr>
    </w:lvl>
    <w:lvl w:ilvl="4" w:tplc="04190019">
      <w:start w:val="1"/>
      <w:numFmt w:val="lowerLetter"/>
      <w:lvlText w:val="%5."/>
      <w:lvlJc w:val="left"/>
      <w:pPr>
        <w:ind w:left="3600" w:hanging="360"/>
      </w:pPr>
      <w:rPr>
        <w:rFonts w:cs="Times New Roman"/>
      </w:rPr>
    </w:lvl>
    <w:lvl w:ilvl="5" w:tplc="0419001B">
      <w:start w:val="1"/>
      <w:numFmt w:val="lowerRoman"/>
      <w:lvlText w:val="%6."/>
      <w:lvlJc w:val="right"/>
      <w:pPr>
        <w:ind w:left="4320" w:hanging="180"/>
      </w:pPr>
      <w:rPr>
        <w:rFonts w:cs="Times New Roman"/>
      </w:rPr>
    </w:lvl>
    <w:lvl w:ilvl="6" w:tplc="0419000F">
      <w:start w:val="1"/>
      <w:numFmt w:val="decimal"/>
      <w:lvlText w:val="%7."/>
      <w:lvlJc w:val="left"/>
      <w:pPr>
        <w:ind w:left="5040" w:hanging="360"/>
      </w:pPr>
      <w:rPr>
        <w:rFonts w:cs="Times New Roman"/>
      </w:rPr>
    </w:lvl>
    <w:lvl w:ilvl="7" w:tplc="04190019">
      <w:start w:val="1"/>
      <w:numFmt w:val="lowerLetter"/>
      <w:lvlText w:val="%8."/>
      <w:lvlJc w:val="left"/>
      <w:pPr>
        <w:ind w:left="5760" w:hanging="360"/>
      </w:pPr>
      <w:rPr>
        <w:rFonts w:cs="Times New Roman"/>
      </w:rPr>
    </w:lvl>
    <w:lvl w:ilvl="8" w:tplc="0419001B">
      <w:start w:val="1"/>
      <w:numFmt w:val="lowerRoman"/>
      <w:lvlText w:val="%9."/>
      <w:lvlJc w:val="right"/>
      <w:pPr>
        <w:ind w:left="6480" w:hanging="180"/>
      </w:pPr>
      <w:rPr>
        <w:rFonts w:cs="Times New Roman"/>
      </w:rPr>
    </w:lvl>
  </w:abstractNum>
  <w:abstractNum w:abstractNumId="25">
    <w:nsid w:val="626E7355"/>
    <w:multiLevelType w:val="hybridMultilevel"/>
    <w:tmpl w:val="4EDEEFFC"/>
    <w:lvl w:ilvl="0" w:tplc="92DA3BD8">
      <w:start w:val="2"/>
      <w:numFmt w:val="decimal"/>
      <w:lvlText w:val="%1."/>
      <w:lvlJc w:val="left"/>
      <w:pPr>
        <w:ind w:left="960" w:hanging="360"/>
      </w:pPr>
      <w:rPr>
        <w:rFonts w:hint="default"/>
      </w:rPr>
    </w:lvl>
    <w:lvl w:ilvl="1" w:tplc="04190019" w:tentative="1">
      <w:start w:val="1"/>
      <w:numFmt w:val="lowerLetter"/>
      <w:lvlText w:val="%2."/>
      <w:lvlJc w:val="left"/>
      <w:pPr>
        <w:ind w:left="1680" w:hanging="360"/>
      </w:pPr>
    </w:lvl>
    <w:lvl w:ilvl="2" w:tplc="0419001B" w:tentative="1">
      <w:start w:val="1"/>
      <w:numFmt w:val="lowerRoman"/>
      <w:lvlText w:val="%3."/>
      <w:lvlJc w:val="right"/>
      <w:pPr>
        <w:ind w:left="2400" w:hanging="180"/>
      </w:pPr>
    </w:lvl>
    <w:lvl w:ilvl="3" w:tplc="0419000F" w:tentative="1">
      <w:start w:val="1"/>
      <w:numFmt w:val="decimal"/>
      <w:lvlText w:val="%4."/>
      <w:lvlJc w:val="left"/>
      <w:pPr>
        <w:ind w:left="3120" w:hanging="360"/>
      </w:pPr>
    </w:lvl>
    <w:lvl w:ilvl="4" w:tplc="04190019" w:tentative="1">
      <w:start w:val="1"/>
      <w:numFmt w:val="lowerLetter"/>
      <w:lvlText w:val="%5."/>
      <w:lvlJc w:val="left"/>
      <w:pPr>
        <w:ind w:left="3840" w:hanging="360"/>
      </w:pPr>
    </w:lvl>
    <w:lvl w:ilvl="5" w:tplc="0419001B" w:tentative="1">
      <w:start w:val="1"/>
      <w:numFmt w:val="lowerRoman"/>
      <w:lvlText w:val="%6."/>
      <w:lvlJc w:val="right"/>
      <w:pPr>
        <w:ind w:left="4560" w:hanging="180"/>
      </w:pPr>
    </w:lvl>
    <w:lvl w:ilvl="6" w:tplc="0419000F" w:tentative="1">
      <w:start w:val="1"/>
      <w:numFmt w:val="decimal"/>
      <w:lvlText w:val="%7."/>
      <w:lvlJc w:val="left"/>
      <w:pPr>
        <w:ind w:left="5280" w:hanging="360"/>
      </w:pPr>
    </w:lvl>
    <w:lvl w:ilvl="7" w:tplc="04190019" w:tentative="1">
      <w:start w:val="1"/>
      <w:numFmt w:val="lowerLetter"/>
      <w:lvlText w:val="%8."/>
      <w:lvlJc w:val="left"/>
      <w:pPr>
        <w:ind w:left="6000" w:hanging="360"/>
      </w:pPr>
    </w:lvl>
    <w:lvl w:ilvl="8" w:tplc="0419001B" w:tentative="1">
      <w:start w:val="1"/>
      <w:numFmt w:val="lowerRoman"/>
      <w:lvlText w:val="%9."/>
      <w:lvlJc w:val="right"/>
      <w:pPr>
        <w:ind w:left="6720" w:hanging="180"/>
      </w:pPr>
    </w:lvl>
  </w:abstractNum>
  <w:num w:numId="1">
    <w:abstractNumId w:val="9"/>
  </w:num>
  <w:num w:numId="2">
    <w:abstractNumId w:val="22"/>
  </w:num>
  <w:num w:numId="3">
    <w:abstractNumId w:val="20"/>
  </w:num>
  <w:num w:numId="4">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21"/>
    <w:lvlOverride w:ilvl="0">
      <w:startOverride w:val="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14"/>
    <w:lvlOverride w:ilvl="0">
      <w:startOverride w:val="1"/>
    </w:lvlOverride>
    <w:lvlOverride w:ilvl="1">
      <w:startOverride w:val="1"/>
    </w:lvlOverride>
    <w:lvlOverride w:ilvl="2"/>
    <w:lvlOverride w:ilvl="3"/>
    <w:lvlOverride w:ilvl="4"/>
    <w:lvlOverride w:ilvl="5"/>
    <w:lvlOverride w:ilvl="6"/>
    <w:lvlOverride w:ilvl="7"/>
    <w:lvlOverride w:ilvl="8"/>
  </w:num>
  <w:num w:numId="7">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8"/>
  </w:num>
  <w:num w:numId="10">
    <w:abstractNumId w:val="10"/>
  </w:num>
  <w:num w:numId="11">
    <w:abstractNumId w:val="13"/>
  </w:num>
  <w:num w:numId="12">
    <w:abstractNumId w:val="13"/>
    <w:lvlOverride w:ilvl="0">
      <w:lvl w:ilvl="0">
        <w:start w:val="3"/>
        <w:numFmt w:val="decimal"/>
        <w:lvlText w:val="%1."/>
        <w:legacy w:legacy="1" w:legacySpace="120" w:legacyIndent="360"/>
        <w:lvlJc w:val="left"/>
        <w:pPr>
          <w:ind w:left="360" w:hanging="360"/>
        </w:pPr>
      </w:lvl>
    </w:lvlOverride>
    <w:lvlOverride w:ilvl="1">
      <w:lvl w:ilvl="1">
        <w:start w:val="1"/>
        <w:numFmt w:val="decimal"/>
        <w:lvlText w:val="%1.%2."/>
        <w:legacy w:legacy="1" w:legacySpace="120" w:legacyIndent="360"/>
        <w:lvlJc w:val="left"/>
        <w:pPr>
          <w:ind w:left="720" w:hanging="360"/>
        </w:pPr>
      </w:lvl>
    </w:lvlOverride>
    <w:lvlOverride w:ilvl="2">
      <w:lvl w:ilvl="2">
        <w:start w:val="1"/>
        <w:numFmt w:val="decimal"/>
        <w:lvlText w:val="%1.%2.%3."/>
        <w:legacy w:legacy="1" w:legacySpace="120" w:legacyIndent="720"/>
        <w:lvlJc w:val="left"/>
        <w:pPr>
          <w:ind w:left="1440" w:hanging="720"/>
        </w:pPr>
      </w:lvl>
    </w:lvlOverride>
    <w:lvlOverride w:ilvl="3">
      <w:lvl w:ilvl="3">
        <w:start w:val="1"/>
        <w:numFmt w:val="decimal"/>
        <w:lvlText w:val="%1.%2.%3.%4."/>
        <w:legacy w:legacy="1" w:legacySpace="120" w:legacyIndent="720"/>
        <w:lvlJc w:val="left"/>
        <w:pPr>
          <w:ind w:left="2160" w:hanging="720"/>
        </w:pPr>
      </w:lvl>
    </w:lvlOverride>
    <w:lvlOverride w:ilvl="4">
      <w:lvl w:ilvl="4">
        <w:start w:val="1"/>
        <w:numFmt w:val="decimal"/>
        <w:lvlText w:val="%1.%2.%3.%4.%5."/>
        <w:legacy w:legacy="1" w:legacySpace="120" w:legacyIndent="1080"/>
        <w:lvlJc w:val="left"/>
        <w:pPr>
          <w:ind w:left="3240" w:hanging="1080"/>
        </w:pPr>
      </w:lvl>
    </w:lvlOverride>
    <w:lvlOverride w:ilvl="5">
      <w:lvl w:ilvl="5">
        <w:start w:val="1"/>
        <w:numFmt w:val="decimal"/>
        <w:lvlText w:val="%1.%2.%3.%4.%5.%6."/>
        <w:legacy w:legacy="1" w:legacySpace="120" w:legacyIndent="1080"/>
        <w:lvlJc w:val="left"/>
        <w:pPr>
          <w:ind w:left="4320" w:hanging="1080"/>
        </w:pPr>
      </w:lvl>
    </w:lvlOverride>
    <w:lvlOverride w:ilvl="6">
      <w:lvl w:ilvl="6">
        <w:start w:val="1"/>
        <w:numFmt w:val="decimal"/>
        <w:lvlText w:val="%1.%2.%3.%4.%5.%6.%7."/>
        <w:legacy w:legacy="1" w:legacySpace="120" w:legacyIndent="1440"/>
        <w:lvlJc w:val="left"/>
        <w:pPr>
          <w:ind w:left="5760" w:hanging="1440"/>
        </w:pPr>
      </w:lvl>
    </w:lvlOverride>
    <w:lvlOverride w:ilvl="7">
      <w:lvl w:ilvl="7">
        <w:start w:val="1"/>
        <w:numFmt w:val="decimal"/>
        <w:lvlText w:val="%1.%2.%3.%4.%5.%6.%7.%8."/>
        <w:legacy w:legacy="1" w:legacySpace="120" w:legacyIndent="1440"/>
        <w:lvlJc w:val="left"/>
        <w:pPr>
          <w:ind w:left="7200" w:hanging="1440"/>
        </w:pPr>
      </w:lvl>
    </w:lvlOverride>
    <w:lvlOverride w:ilvl="8">
      <w:lvl w:ilvl="8">
        <w:start w:val="1"/>
        <w:numFmt w:val="decimal"/>
        <w:lvlText w:val="%1.%2.%3.%4.%5.%6.%7.%8.%9."/>
        <w:legacy w:legacy="1" w:legacySpace="120" w:legacyIndent="1800"/>
        <w:lvlJc w:val="left"/>
        <w:pPr>
          <w:ind w:left="9000" w:hanging="1800"/>
        </w:pPr>
      </w:lvl>
    </w:lvlOverride>
  </w:num>
  <w:num w:numId="13">
    <w:abstractNumId w:val="13"/>
    <w:lvlOverride w:ilvl="0">
      <w:lvl w:ilvl="0">
        <w:start w:val="3"/>
        <w:numFmt w:val="decimal"/>
        <w:lvlText w:val="%1."/>
        <w:legacy w:legacy="1" w:legacySpace="120" w:legacyIndent="360"/>
        <w:lvlJc w:val="left"/>
        <w:pPr>
          <w:ind w:left="360" w:hanging="360"/>
        </w:pPr>
      </w:lvl>
    </w:lvlOverride>
    <w:lvlOverride w:ilvl="1">
      <w:lvl w:ilvl="1">
        <w:start w:val="1"/>
        <w:numFmt w:val="decimal"/>
        <w:lvlText w:val="%1.%2."/>
        <w:legacy w:legacy="1" w:legacySpace="120" w:legacyIndent="360"/>
        <w:lvlJc w:val="left"/>
        <w:pPr>
          <w:ind w:left="720" w:hanging="360"/>
        </w:pPr>
      </w:lvl>
    </w:lvlOverride>
    <w:lvlOverride w:ilvl="2">
      <w:lvl w:ilvl="2">
        <w:start w:val="1"/>
        <w:numFmt w:val="decimal"/>
        <w:lvlText w:val="%1.%2.%3."/>
        <w:legacy w:legacy="1" w:legacySpace="120" w:legacyIndent="720"/>
        <w:lvlJc w:val="left"/>
        <w:pPr>
          <w:ind w:left="1440" w:hanging="720"/>
        </w:pPr>
      </w:lvl>
    </w:lvlOverride>
    <w:lvlOverride w:ilvl="3">
      <w:lvl w:ilvl="3">
        <w:start w:val="1"/>
        <w:numFmt w:val="decimal"/>
        <w:lvlText w:val="%1.%2.%3.%4."/>
        <w:legacy w:legacy="1" w:legacySpace="120" w:legacyIndent="720"/>
        <w:lvlJc w:val="left"/>
        <w:pPr>
          <w:ind w:left="2160" w:hanging="720"/>
        </w:pPr>
      </w:lvl>
    </w:lvlOverride>
    <w:lvlOverride w:ilvl="4">
      <w:lvl w:ilvl="4">
        <w:start w:val="1"/>
        <w:numFmt w:val="decimal"/>
        <w:lvlText w:val="%1.%2.%3.%4.%5."/>
        <w:legacy w:legacy="1" w:legacySpace="120" w:legacyIndent="1080"/>
        <w:lvlJc w:val="left"/>
        <w:pPr>
          <w:ind w:left="3240" w:hanging="1080"/>
        </w:pPr>
      </w:lvl>
    </w:lvlOverride>
    <w:lvlOverride w:ilvl="5">
      <w:lvl w:ilvl="5">
        <w:start w:val="1"/>
        <w:numFmt w:val="decimal"/>
        <w:lvlText w:val="%1.%2.%3.%4.%5.%6."/>
        <w:legacy w:legacy="1" w:legacySpace="120" w:legacyIndent="1080"/>
        <w:lvlJc w:val="left"/>
        <w:pPr>
          <w:ind w:left="4320" w:hanging="1080"/>
        </w:pPr>
      </w:lvl>
    </w:lvlOverride>
    <w:lvlOverride w:ilvl="6">
      <w:lvl w:ilvl="6">
        <w:start w:val="1"/>
        <w:numFmt w:val="decimal"/>
        <w:lvlText w:val="%1.%2.%3.%4.%5.%6.%7."/>
        <w:legacy w:legacy="1" w:legacySpace="120" w:legacyIndent="1440"/>
        <w:lvlJc w:val="left"/>
        <w:pPr>
          <w:ind w:left="5760" w:hanging="1440"/>
        </w:pPr>
      </w:lvl>
    </w:lvlOverride>
    <w:lvlOverride w:ilvl="7">
      <w:lvl w:ilvl="7">
        <w:start w:val="1"/>
        <w:numFmt w:val="decimal"/>
        <w:lvlText w:val="%1.%2.%3.%4.%5.%6.%7.%8."/>
        <w:legacy w:legacy="1" w:legacySpace="120" w:legacyIndent="1440"/>
        <w:lvlJc w:val="left"/>
        <w:pPr>
          <w:ind w:left="7200" w:hanging="1440"/>
        </w:pPr>
      </w:lvl>
    </w:lvlOverride>
    <w:lvlOverride w:ilvl="8">
      <w:lvl w:ilvl="8">
        <w:start w:val="1"/>
        <w:numFmt w:val="decimal"/>
        <w:lvlText w:val="%1.%2.%3.%4.%5.%6.%7.%8.%9."/>
        <w:legacy w:legacy="1" w:legacySpace="120" w:legacyIndent="1800"/>
        <w:lvlJc w:val="left"/>
        <w:pPr>
          <w:ind w:left="9000" w:hanging="1800"/>
        </w:pPr>
      </w:lvl>
    </w:lvlOverride>
  </w:num>
  <w:num w:numId="14">
    <w:abstractNumId w:val="13"/>
    <w:lvlOverride w:ilvl="0">
      <w:lvl w:ilvl="0">
        <w:start w:val="3"/>
        <w:numFmt w:val="decimal"/>
        <w:lvlText w:val="%1."/>
        <w:legacy w:legacy="1" w:legacySpace="120" w:legacyIndent="360"/>
        <w:lvlJc w:val="left"/>
        <w:pPr>
          <w:ind w:left="360" w:hanging="360"/>
        </w:pPr>
      </w:lvl>
    </w:lvlOverride>
    <w:lvlOverride w:ilvl="1">
      <w:lvl w:ilvl="1">
        <w:start w:val="1"/>
        <w:numFmt w:val="decimal"/>
        <w:lvlText w:val="%1.%2."/>
        <w:legacy w:legacy="1" w:legacySpace="120" w:legacyIndent="360"/>
        <w:lvlJc w:val="left"/>
        <w:pPr>
          <w:ind w:left="720" w:hanging="360"/>
        </w:pPr>
      </w:lvl>
    </w:lvlOverride>
    <w:lvlOverride w:ilvl="2">
      <w:lvl w:ilvl="2">
        <w:start w:val="1"/>
        <w:numFmt w:val="decimal"/>
        <w:lvlText w:val="%1.%2.%3."/>
        <w:legacy w:legacy="1" w:legacySpace="120" w:legacyIndent="720"/>
        <w:lvlJc w:val="left"/>
        <w:pPr>
          <w:ind w:left="1440" w:hanging="720"/>
        </w:pPr>
      </w:lvl>
    </w:lvlOverride>
    <w:lvlOverride w:ilvl="3">
      <w:lvl w:ilvl="3">
        <w:start w:val="1"/>
        <w:numFmt w:val="decimal"/>
        <w:lvlText w:val="%1.%2.%3.%4."/>
        <w:legacy w:legacy="1" w:legacySpace="120" w:legacyIndent="720"/>
        <w:lvlJc w:val="left"/>
        <w:pPr>
          <w:ind w:left="2160" w:hanging="720"/>
        </w:pPr>
      </w:lvl>
    </w:lvlOverride>
    <w:lvlOverride w:ilvl="4">
      <w:lvl w:ilvl="4">
        <w:start w:val="1"/>
        <w:numFmt w:val="decimal"/>
        <w:lvlText w:val="%1.%2.%3.%4.%5."/>
        <w:legacy w:legacy="1" w:legacySpace="120" w:legacyIndent="1080"/>
        <w:lvlJc w:val="left"/>
        <w:pPr>
          <w:ind w:left="3240" w:hanging="1080"/>
        </w:pPr>
      </w:lvl>
    </w:lvlOverride>
    <w:lvlOverride w:ilvl="5">
      <w:lvl w:ilvl="5">
        <w:start w:val="1"/>
        <w:numFmt w:val="decimal"/>
        <w:lvlText w:val="%1.%2.%3.%4.%5.%6."/>
        <w:legacy w:legacy="1" w:legacySpace="120" w:legacyIndent="1080"/>
        <w:lvlJc w:val="left"/>
        <w:pPr>
          <w:ind w:left="4320" w:hanging="1080"/>
        </w:pPr>
      </w:lvl>
    </w:lvlOverride>
    <w:lvlOverride w:ilvl="6">
      <w:lvl w:ilvl="6">
        <w:start w:val="1"/>
        <w:numFmt w:val="decimal"/>
        <w:lvlText w:val="%1.%2.%3.%4.%5.%6.%7."/>
        <w:legacy w:legacy="1" w:legacySpace="120" w:legacyIndent="1440"/>
        <w:lvlJc w:val="left"/>
        <w:pPr>
          <w:ind w:left="5760" w:hanging="1440"/>
        </w:pPr>
      </w:lvl>
    </w:lvlOverride>
    <w:lvlOverride w:ilvl="7">
      <w:lvl w:ilvl="7">
        <w:start w:val="1"/>
        <w:numFmt w:val="decimal"/>
        <w:lvlText w:val="%1.%2.%3.%4.%5.%6.%7.%8."/>
        <w:legacy w:legacy="1" w:legacySpace="120" w:legacyIndent="1440"/>
        <w:lvlJc w:val="left"/>
        <w:pPr>
          <w:ind w:left="7200" w:hanging="1440"/>
        </w:pPr>
      </w:lvl>
    </w:lvlOverride>
    <w:lvlOverride w:ilvl="8">
      <w:lvl w:ilvl="8">
        <w:start w:val="1"/>
        <w:numFmt w:val="decimal"/>
        <w:lvlText w:val="%1.%2.%3.%4.%5.%6.%7.%8.%9."/>
        <w:legacy w:legacy="1" w:legacySpace="120" w:legacyIndent="1800"/>
        <w:lvlJc w:val="left"/>
        <w:pPr>
          <w:ind w:left="9000" w:hanging="1800"/>
        </w:pPr>
      </w:lvl>
    </w:lvlOverride>
  </w:num>
  <w:num w:numId="15">
    <w:abstractNumId w:val="13"/>
    <w:lvlOverride w:ilvl="0">
      <w:lvl w:ilvl="0">
        <w:start w:val="3"/>
        <w:numFmt w:val="decimal"/>
        <w:lvlText w:val="%1."/>
        <w:legacy w:legacy="1" w:legacySpace="120" w:legacyIndent="360"/>
        <w:lvlJc w:val="left"/>
        <w:pPr>
          <w:ind w:left="360" w:hanging="360"/>
        </w:pPr>
      </w:lvl>
    </w:lvlOverride>
    <w:lvlOverride w:ilvl="1">
      <w:lvl w:ilvl="1">
        <w:start w:val="1"/>
        <w:numFmt w:val="decimal"/>
        <w:lvlText w:val="%1.%2."/>
        <w:legacy w:legacy="1" w:legacySpace="120" w:legacyIndent="360"/>
        <w:lvlJc w:val="left"/>
        <w:pPr>
          <w:ind w:left="720" w:hanging="360"/>
        </w:pPr>
      </w:lvl>
    </w:lvlOverride>
    <w:lvlOverride w:ilvl="2">
      <w:lvl w:ilvl="2">
        <w:start w:val="1"/>
        <w:numFmt w:val="decimal"/>
        <w:lvlText w:val="%1.%2.%3."/>
        <w:legacy w:legacy="1" w:legacySpace="120" w:legacyIndent="720"/>
        <w:lvlJc w:val="left"/>
        <w:pPr>
          <w:ind w:left="1440" w:hanging="720"/>
        </w:pPr>
      </w:lvl>
    </w:lvlOverride>
    <w:lvlOverride w:ilvl="3">
      <w:lvl w:ilvl="3">
        <w:start w:val="1"/>
        <w:numFmt w:val="decimal"/>
        <w:lvlText w:val="%1.%2.%3.%4."/>
        <w:legacy w:legacy="1" w:legacySpace="120" w:legacyIndent="720"/>
        <w:lvlJc w:val="left"/>
        <w:pPr>
          <w:ind w:left="2160" w:hanging="720"/>
        </w:pPr>
      </w:lvl>
    </w:lvlOverride>
    <w:lvlOverride w:ilvl="4">
      <w:lvl w:ilvl="4">
        <w:start w:val="1"/>
        <w:numFmt w:val="decimal"/>
        <w:lvlText w:val="%1.%2.%3.%4.%5."/>
        <w:legacy w:legacy="1" w:legacySpace="120" w:legacyIndent="1080"/>
        <w:lvlJc w:val="left"/>
        <w:pPr>
          <w:ind w:left="3240" w:hanging="1080"/>
        </w:pPr>
      </w:lvl>
    </w:lvlOverride>
    <w:lvlOverride w:ilvl="5">
      <w:lvl w:ilvl="5">
        <w:start w:val="1"/>
        <w:numFmt w:val="decimal"/>
        <w:lvlText w:val="%1.%2.%3.%4.%5.%6."/>
        <w:legacy w:legacy="1" w:legacySpace="120" w:legacyIndent="1080"/>
        <w:lvlJc w:val="left"/>
        <w:pPr>
          <w:ind w:left="4320" w:hanging="1080"/>
        </w:pPr>
      </w:lvl>
    </w:lvlOverride>
    <w:lvlOverride w:ilvl="6">
      <w:lvl w:ilvl="6">
        <w:start w:val="1"/>
        <w:numFmt w:val="decimal"/>
        <w:lvlText w:val="%1.%2.%3.%4.%5.%6.%7."/>
        <w:legacy w:legacy="1" w:legacySpace="120" w:legacyIndent="1440"/>
        <w:lvlJc w:val="left"/>
        <w:pPr>
          <w:ind w:left="5760" w:hanging="1440"/>
        </w:pPr>
      </w:lvl>
    </w:lvlOverride>
    <w:lvlOverride w:ilvl="7">
      <w:lvl w:ilvl="7">
        <w:start w:val="1"/>
        <w:numFmt w:val="decimal"/>
        <w:lvlText w:val="%1.%2.%3.%4.%5.%6.%7.%8."/>
        <w:legacy w:legacy="1" w:legacySpace="120" w:legacyIndent="1440"/>
        <w:lvlJc w:val="left"/>
        <w:pPr>
          <w:ind w:left="7200" w:hanging="1440"/>
        </w:pPr>
      </w:lvl>
    </w:lvlOverride>
    <w:lvlOverride w:ilvl="8">
      <w:lvl w:ilvl="8">
        <w:start w:val="1"/>
        <w:numFmt w:val="decimal"/>
        <w:lvlText w:val="%1.%2.%3.%4.%5.%6.%7.%8.%9."/>
        <w:legacy w:legacy="1" w:legacySpace="120" w:legacyIndent="1800"/>
        <w:lvlJc w:val="left"/>
        <w:pPr>
          <w:ind w:left="9000" w:hanging="1800"/>
        </w:pPr>
      </w:lvl>
    </w:lvlOverride>
  </w:num>
  <w:num w:numId="16">
    <w:abstractNumId w:val="13"/>
    <w:lvlOverride w:ilvl="0">
      <w:lvl w:ilvl="0">
        <w:start w:val="3"/>
        <w:numFmt w:val="decimal"/>
        <w:lvlText w:val="%1."/>
        <w:legacy w:legacy="1" w:legacySpace="120" w:legacyIndent="360"/>
        <w:lvlJc w:val="left"/>
        <w:pPr>
          <w:ind w:left="360" w:hanging="360"/>
        </w:pPr>
      </w:lvl>
    </w:lvlOverride>
    <w:lvlOverride w:ilvl="1">
      <w:lvl w:ilvl="1">
        <w:start w:val="1"/>
        <w:numFmt w:val="decimal"/>
        <w:lvlText w:val="%1.%2."/>
        <w:legacy w:legacy="1" w:legacySpace="120" w:legacyIndent="360"/>
        <w:lvlJc w:val="left"/>
        <w:pPr>
          <w:ind w:left="720" w:hanging="360"/>
        </w:pPr>
      </w:lvl>
    </w:lvlOverride>
    <w:lvlOverride w:ilvl="2">
      <w:lvl w:ilvl="2">
        <w:start w:val="1"/>
        <w:numFmt w:val="decimal"/>
        <w:lvlText w:val="%1.%2.%3."/>
        <w:legacy w:legacy="1" w:legacySpace="120" w:legacyIndent="720"/>
        <w:lvlJc w:val="left"/>
        <w:pPr>
          <w:ind w:left="1440" w:hanging="720"/>
        </w:pPr>
      </w:lvl>
    </w:lvlOverride>
    <w:lvlOverride w:ilvl="3">
      <w:lvl w:ilvl="3">
        <w:start w:val="1"/>
        <w:numFmt w:val="decimal"/>
        <w:lvlText w:val="%1.%2.%3.%4."/>
        <w:legacy w:legacy="1" w:legacySpace="120" w:legacyIndent="720"/>
        <w:lvlJc w:val="left"/>
        <w:pPr>
          <w:ind w:left="2160" w:hanging="720"/>
        </w:pPr>
      </w:lvl>
    </w:lvlOverride>
    <w:lvlOverride w:ilvl="4">
      <w:lvl w:ilvl="4">
        <w:start w:val="1"/>
        <w:numFmt w:val="decimal"/>
        <w:lvlText w:val="%1.%2.%3.%4.%5."/>
        <w:legacy w:legacy="1" w:legacySpace="120" w:legacyIndent="1080"/>
        <w:lvlJc w:val="left"/>
        <w:pPr>
          <w:ind w:left="3240" w:hanging="1080"/>
        </w:pPr>
      </w:lvl>
    </w:lvlOverride>
    <w:lvlOverride w:ilvl="5">
      <w:lvl w:ilvl="5">
        <w:start w:val="1"/>
        <w:numFmt w:val="decimal"/>
        <w:lvlText w:val="%1.%2.%3.%4.%5.%6."/>
        <w:legacy w:legacy="1" w:legacySpace="120" w:legacyIndent="1080"/>
        <w:lvlJc w:val="left"/>
        <w:pPr>
          <w:ind w:left="4320" w:hanging="1080"/>
        </w:pPr>
      </w:lvl>
    </w:lvlOverride>
    <w:lvlOverride w:ilvl="6">
      <w:lvl w:ilvl="6">
        <w:start w:val="1"/>
        <w:numFmt w:val="decimal"/>
        <w:lvlText w:val="%1.%2.%3.%4.%5.%6.%7."/>
        <w:legacy w:legacy="1" w:legacySpace="120" w:legacyIndent="1440"/>
        <w:lvlJc w:val="left"/>
        <w:pPr>
          <w:ind w:left="5760" w:hanging="1440"/>
        </w:pPr>
      </w:lvl>
    </w:lvlOverride>
    <w:lvlOverride w:ilvl="7">
      <w:lvl w:ilvl="7">
        <w:start w:val="1"/>
        <w:numFmt w:val="decimal"/>
        <w:lvlText w:val="%1.%2.%3.%4.%5.%6.%7.%8."/>
        <w:legacy w:legacy="1" w:legacySpace="120" w:legacyIndent="1440"/>
        <w:lvlJc w:val="left"/>
        <w:pPr>
          <w:ind w:left="7200" w:hanging="1440"/>
        </w:pPr>
      </w:lvl>
    </w:lvlOverride>
    <w:lvlOverride w:ilvl="8">
      <w:lvl w:ilvl="8">
        <w:start w:val="1"/>
        <w:numFmt w:val="decimal"/>
        <w:lvlText w:val="%1.%2.%3.%4.%5.%6.%7.%8.%9."/>
        <w:legacy w:legacy="1" w:legacySpace="120" w:legacyIndent="1800"/>
        <w:lvlJc w:val="left"/>
        <w:pPr>
          <w:ind w:left="9000" w:hanging="1800"/>
        </w:pPr>
      </w:lvl>
    </w:lvlOverride>
  </w:num>
  <w:num w:numId="17">
    <w:abstractNumId w:val="17"/>
  </w:num>
  <w:num w:numId="18">
    <w:abstractNumId w:val="17"/>
    <w:lvlOverride w:ilvl="0">
      <w:lvl w:ilvl="0">
        <w:start w:val="3"/>
        <w:numFmt w:val="decimal"/>
        <w:lvlText w:val="%1."/>
        <w:legacy w:legacy="1" w:legacySpace="120" w:legacyIndent="360"/>
        <w:lvlJc w:val="left"/>
        <w:pPr>
          <w:ind w:left="360" w:hanging="360"/>
        </w:pPr>
      </w:lvl>
    </w:lvlOverride>
    <w:lvlOverride w:ilvl="1">
      <w:lvl w:ilvl="1">
        <w:start w:val="1"/>
        <w:numFmt w:val="decimal"/>
        <w:lvlText w:val="%1.%2."/>
        <w:legacy w:legacy="1" w:legacySpace="120" w:legacyIndent="360"/>
        <w:lvlJc w:val="left"/>
        <w:pPr>
          <w:ind w:left="720" w:hanging="360"/>
        </w:pPr>
      </w:lvl>
    </w:lvlOverride>
    <w:lvlOverride w:ilvl="2">
      <w:lvl w:ilvl="2">
        <w:start w:val="1"/>
        <w:numFmt w:val="decimal"/>
        <w:lvlText w:val="%1.%2.%3."/>
        <w:legacy w:legacy="1" w:legacySpace="120" w:legacyIndent="720"/>
        <w:lvlJc w:val="left"/>
        <w:pPr>
          <w:ind w:left="1440" w:hanging="720"/>
        </w:pPr>
      </w:lvl>
    </w:lvlOverride>
    <w:lvlOverride w:ilvl="3">
      <w:lvl w:ilvl="3">
        <w:start w:val="1"/>
        <w:numFmt w:val="decimal"/>
        <w:lvlText w:val="%1.%2.%3.%4."/>
        <w:legacy w:legacy="1" w:legacySpace="120" w:legacyIndent="720"/>
        <w:lvlJc w:val="left"/>
        <w:pPr>
          <w:ind w:left="2160" w:hanging="720"/>
        </w:pPr>
      </w:lvl>
    </w:lvlOverride>
    <w:lvlOverride w:ilvl="4">
      <w:lvl w:ilvl="4">
        <w:start w:val="1"/>
        <w:numFmt w:val="decimal"/>
        <w:lvlText w:val="%1.%2.%3.%4.%5."/>
        <w:legacy w:legacy="1" w:legacySpace="120" w:legacyIndent="1080"/>
        <w:lvlJc w:val="left"/>
        <w:pPr>
          <w:ind w:left="3240" w:hanging="1080"/>
        </w:pPr>
      </w:lvl>
    </w:lvlOverride>
    <w:lvlOverride w:ilvl="5">
      <w:lvl w:ilvl="5">
        <w:start w:val="1"/>
        <w:numFmt w:val="decimal"/>
        <w:lvlText w:val="%1.%2.%3.%4.%5.%6."/>
        <w:legacy w:legacy="1" w:legacySpace="120" w:legacyIndent="1080"/>
        <w:lvlJc w:val="left"/>
        <w:pPr>
          <w:ind w:left="4320" w:hanging="1080"/>
        </w:pPr>
      </w:lvl>
    </w:lvlOverride>
    <w:lvlOverride w:ilvl="6">
      <w:lvl w:ilvl="6">
        <w:start w:val="1"/>
        <w:numFmt w:val="decimal"/>
        <w:lvlText w:val="%1.%2.%3.%4.%5.%6.%7."/>
        <w:legacy w:legacy="1" w:legacySpace="120" w:legacyIndent="1440"/>
        <w:lvlJc w:val="left"/>
        <w:pPr>
          <w:ind w:left="5760" w:hanging="1440"/>
        </w:pPr>
      </w:lvl>
    </w:lvlOverride>
    <w:lvlOverride w:ilvl="7">
      <w:lvl w:ilvl="7">
        <w:start w:val="1"/>
        <w:numFmt w:val="decimal"/>
        <w:lvlText w:val="%1.%2.%3.%4.%5.%6.%7.%8."/>
        <w:legacy w:legacy="1" w:legacySpace="120" w:legacyIndent="1440"/>
        <w:lvlJc w:val="left"/>
        <w:pPr>
          <w:ind w:left="7200" w:hanging="1440"/>
        </w:pPr>
      </w:lvl>
    </w:lvlOverride>
    <w:lvlOverride w:ilvl="8">
      <w:lvl w:ilvl="8">
        <w:start w:val="1"/>
        <w:numFmt w:val="decimal"/>
        <w:lvlText w:val="%1.%2.%3.%4.%5.%6.%7.%8.%9."/>
        <w:legacy w:legacy="1" w:legacySpace="120" w:legacyIndent="1800"/>
        <w:lvlJc w:val="left"/>
        <w:pPr>
          <w:ind w:left="9000" w:hanging="1800"/>
        </w:pPr>
      </w:lvl>
    </w:lvlOverride>
  </w:num>
  <w:num w:numId="19">
    <w:abstractNumId w:val="17"/>
    <w:lvlOverride w:ilvl="0">
      <w:lvl w:ilvl="0">
        <w:start w:val="3"/>
        <w:numFmt w:val="decimal"/>
        <w:lvlText w:val="%1."/>
        <w:legacy w:legacy="1" w:legacySpace="120" w:legacyIndent="360"/>
        <w:lvlJc w:val="left"/>
        <w:pPr>
          <w:ind w:left="360" w:hanging="360"/>
        </w:pPr>
      </w:lvl>
    </w:lvlOverride>
    <w:lvlOverride w:ilvl="1">
      <w:lvl w:ilvl="1">
        <w:start w:val="1"/>
        <w:numFmt w:val="decimal"/>
        <w:lvlText w:val="%1.%2."/>
        <w:legacy w:legacy="1" w:legacySpace="120" w:legacyIndent="360"/>
        <w:lvlJc w:val="left"/>
        <w:pPr>
          <w:ind w:left="720" w:hanging="360"/>
        </w:pPr>
      </w:lvl>
    </w:lvlOverride>
    <w:lvlOverride w:ilvl="2">
      <w:lvl w:ilvl="2">
        <w:start w:val="1"/>
        <w:numFmt w:val="decimal"/>
        <w:lvlText w:val="%1.%2.%3."/>
        <w:legacy w:legacy="1" w:legacySpace="120" w:legacyIndent="720"/>
        <w:lvlJc w:val="left"/>
        <w:pPr>
          <w:ind w:left="1440" w:hanging="720"/>
        </w:pPr>
      </w:lvl>
    </w:lvlOverride>
    <w:lvlOverride w:ilvl="3">
      <w:lvl w:ilvl="3">
        <w:start w:val="1"/>
        <w:numFmt w:val="decimal"/>
        <w:lvlText w:val="%1.%2.%3.%4."/>
        <w:legacy w:legacy="1" w:legacySpace="120" w:legacyIndent="720"/>
        <w:lvlJc w:val="left"/>
        <w:pPr>
          <w:ind w:left="2160" w:hanging="720"/>
        </w:pPr>
      </w:lvl>
    </w:lvlOverride>
    <w:lvlOverride w:ilvl="4">
      <w:lvl w:ilvl="4">
        <w:start w:val="1"/>
        <w:numFmt w:val="decimal"/>
        <w:lvlText w:val="%1.%2.%3.%4.%5."/>
        <w:legacy w:legacy="1" w:legacySpace="120" w:legacyIndent="1080"/>
        <w:lvlJc w:val="left"/>
        <w:pPr>
          <w:ind w:left="3240" w:hanging="1080"/>
        </w:pPr>
      </w:lvl>
    </w:lvlOverride>
    <w:lvlOverride w:ilvl="5">
      <w:lvl w:ilvl="5">
        <w:start w:val="1"/>
        <w:numFmt w:val="decimal"/>
        <w:lvlText w:val="%1.%2.%3.%4.%5.%6."/>
        <w:legacy w:legacy="1" w:legacySpace="120" w:legacyIndent="1080"/>
        <w:lvlJc w:val="left"/>
        <w:pPr>
          <w:ind w:left="4320" w:hanging="1080"/>
        </w:pPr>
      </w:lvl>
    </w:lvlOverride>
    <w:lvlOverride w:ilvl="6">
      <w:lvl w:ilvl="6">
        <w:start w:val="1"/>
        <w:numFmt w:val="decimal"/>
        <w:lvlText w:val="%1.%2.%3.%4.%5.%6.%7."/>
        <w:legacy w:legacy="1" w:legacySpace="120" w:legacyIndent="1440"/>
        <w:lvlJc w:val="left"/>
        <w:pPr>
          <w:ind w:left="5760" w:hanging="1440"/>
        </w:pPr>
      </w:lvl>
    </w:lvlOverride>
    <w:lvlOverride w:ilvl="7">
      <w:lvl w:ilvl="7">
        <w:start w:val="1"/>
        <w:numFmt w:val="decimal"/>
        <w:lvlText w:val="%1.%2.%3.%4.%5.%6.%7.%8."/>
        <w:legacy w:legacy="1" w:legacySpace="120" w:legacyIndent="1440"/>
        <w:lvlJc w:val="left"/>
        <w:pPr>
          <w:ind w:left="7200" w:hanging="1440"/>
        </w:pPr>
      </w:lvl>
    </w:lvlOverride>
    <w:lvlOverride w:ilvl="8">
      <w:lvl w:ilvl="8">
        <w:start w:val="1"/>
        <w:numFmt w:val="decimal"/>
        <w:lvlText w:val="%1.%2.%3.%4.%5.%6.%7.%8.%9."/>
        <w:legacy w:legacy="1" w:legacySpace="120" w:legacyIndent="1800"/>
        <w:lvlJc w:val="left"/>
        <w:pPr>
          <w:ind w:left="9000" w:hanging="1800"/>
        </w:pPr>
      </w:lvl>
    </w:lvlOverride>
  </w:num>
  <w:num w:numId="20">
    <w:abstractNumId w:val="17"/>
    <w:lvlOverride w:ilvl="0">
      <w:lvl w:ilvl="0">
        <w:start w:val="3"/>
        <w:numFmt w:val="decimal"/>
        <w:lvlText w:val="%1."/>
        <w:legacy w:legacy="1" w:legacySpace="120" w:legacyIndent="360"/>
        <w:lvlJc w:val="left"/>
        <w:pPr>
          <w:ind w:left="360" w:hanging="360"/>
        </w:pPr>
      </w:lvl>
    </w:lvlOverride>
    <w:lvlOverride w:ilvl="1">
      <w:lvl w:ilvl="1">
        <w:start w:val="1"/>
        <w:numFmt w:val="decimal"/>
        <w:lvlText w:val="%1.%2."/>
        <w:legacy w:legacy="1" w:legacySpace="120" w:legacyIndent="360"/>
        <w:lvlJc w:val="left"/>
        <w:pPr>
          <w:ind w:left="720" w:hanging="360"/>
        </w:pPr>
      </w:lvl>
    </w:lvlOverride>
    <w:lvlOverride w:ilvl="2">
      <w:lvl w:ilvl="2">
        <w:start w:val="1"/>
        <w:numFmt w:val="decimal"/>
        <w:lvlText w:val="%1.%2.%3."/>
        <w:legacy w:legacy="1" w:legacySpace="120" w:legacyIndent="720"/>
        <w:lvlJc w:val="left"/>
        <w:pPr>
          <w:ind w:left="1440" w:hanging="720"/>
        </w:pPr>
      </w:lvl>
    </w:lvlOverride>
    <w:lvlOverride w:ilvl="3">
      <w:lvl w:ilvl="3">
        <w:start w:val="1"/>
        <w:numFmt w:val="decimal"/>
        <w:lvlText w:val="%1.%2.%3.%4."/>
        <w:legacy w:legacy="1" w:legacySpace="120" w:legacyIndent="720"/>
        <w:lvlJc w:val="left"/>
        <w:pPr>
          <w:ind w:left="2160" w:hanging="720"/>
        </w:pPr>
      </w:lvl>
    </w:lvlOverride>
    <w:lvlOverride w:ilvl="4">
      <w:lvl w:ilvl="4">
        <w:start w:val="1"/>
        <w:numFmt w:val="decimal"/>
        <w:lvlText w:val="%1.%2.%3.%4.%5."/>
        <w:legacy w:legacy="1" w:legacySpace="120" w:legacyIndent="1080"/>
        <w:lvlJc w:val="left"/>
        <w:pPr>
          <w:ind w:left="3240" w:hanging="1080"/>
        </w:pPr>
      </w:lvl>
    </w:lvlOverride>
    <w:lvlOverride w:ilvl="5">
      <w:lvl w:ilvl="5">
        <w:start w:val="1"/>
        <w:numFmt w:val="decimal"/>
        <w:lvlText w:val="%1.%2.%3.%4.%5.%6."/>
        <w:legacy w:legacy="1" w:legacySpace="120" w:legacyIndent="1080"/>
        <w:lvlJc w:val="left"/>
        <w:pPr>
          <w:ind w:left="4320" w:hanging="1080"/>
        </w:pPr>
      </w:lvl>
    </w:lvlOverride>
    <w:lvlOverride w:ilvl="6">
      <w:lvl w:ilvl="6">
        <w:start w:val="1"/>
        <w:numFmt w:val="decimal"/>
        <w:lvlText w:val="%1.%2.%3.%4.%5.%6.%7."/>
        <w:legacy w:legacy="1" w:legacySpace="120" w:legacyIndent="1440"/>
        <w:lvlJc w:val="left"/>
        <w:pPr>
          <w:ind w:left="5760" w:hanging="1440"/>
        </w:pPr>
      </w:lvl>
    </w:lvlOverride>
    <w:lvlOverride w:ilvl="7">
      <w:lvl w:ilvl="7">
        <w:start w:val="1"/>
        <w:numFmt w:val="decimal"/>
        <w:lvlText w:val="%1.%2.%3.%4.%5.%6.%7.%8."/>
        <w:legacy w:legacy="1" w:legacySpace="120" w:legacyIndent="1440"/>
        <w:lvlJc w:val="left"/>
        <w:pPr>
          <w:ind w:left="7200" w:hanging="1440"/>
        </w:pPr>
      </w:lvl>
    </w:lvlOverride>
    <w:lvlOverride w:ilvl="8">
      <w:lvl w:ilvl="8">
        <w:start w:val="1"/>
        <w:numFmt w:val="decimal"/>
        <w:lvlText w:val="%1.%2.%3.%4.%5.%6.%7.%8.%9."/>
        <w:legacy w:legacy="1" w:legacySpace="120" w:legacyIndent="1800"/>
        <w:lvlJc w:val="left"/>
        <w:pPr>
          <w:ind w:left="9000" w:hanging="1800"/>
        </w:pPr>
      </w:lvl>
    </w:lvlOverride>
  </w:num>
  <w:num w:numId="21">
    <w:abstractNumId w:val="12"/>
  </w:num>
  <w:num w:numId="22">
    <w:abstractNumId w:val="12"/>
    <w:lvlOverride w:ilvl="0">
      <w:lvl w:ilvl="0">
        <w:start w:val="3"/>
        <w:numFmt w:val="decimal"/>
        <w:lvlText w:val="%1."/>
        <w:legacy w:legacy="1" w:legacySpace="120" w:legacyIndent="360"/>
        <w:lvlJc w:val="left"/>
        <w:pPr>
          <w:ind w:left="360" w:hanging="360"/>
        </w:pPr>
      </w:lvl>
    </w:lvlOverride>
    <w:lvlOverride w:ilvl="1">
      <w:lvl w:ilvl="1">
        <w:start w:val="1"/>
        <w:numFmt w:val="decimal"/>
        <w:lvlText w:val="%1.%2."/>
        <w:legacy w:legacy="1" w:legacySpace="120" w:legacyIndent="360"/>
        <w:lvlJc w:val="left"/>
        <w:pPr>
          <w:ind w:left="720" w:hanging="360"/>
        </w:pPr>
      </w:lvl>
    </w:lvlOverride>
    <w:lvlOverride w:ilvl="2">
      <w:lvl w:ilvl="2">
        <w:start w:val="1"/>
        <w:numFmt w:val="decimal"/>
        <w:lvlText w:val="%1.%2.%3."/>
        <w:legacy w:legacy="1" w:legacySpace="120" w:legacyIndent="720"/>
        <w:lvlJc w:val="left"/>
        <w:pPr>
          <w:ind w:left="1440" w:hanging="720"/>
        </w:pPr>
      </w:lvl>
    </w:lvlOverride>
    <w:lvlOverride w:ilvl="3">
      <w:lvl w:ilvl="3">
        <w:start w:val="1"/>
        <w:numFmt w:val="decimal"/>
        <w:lvlText w:val="%1.%2.%3.%4."/>
        <w:legacy w:legacy="1" w:legacySpace="120" w:legacyIndent="720"/>
        <w:lvlJc w:val="left"/>
        <w:pPr>
          <w:ind w:left="2160" w:hanging="720"/>
        </w:pPr>
      </w:lvl>
    </w:lvlOverride>
    <w:lvlOverride w:ilvl="4">
      <w:lvl w:ilvl="4">
        <w:start w:val="1"/>
        <w:numFmt w:val="decimal"/>
        <w:lvlText w:val="%1.%2.%3.%4.%5."/>
        <w:legacy w:legacy="1" w:legacySpace="120" w:legacyIndent="1080"/>
        <w:lvlJc w:val="left"/>
        <w:pPr>
          <w:ind w:left="3240" w:hanging="1080"/>
        </w:pPr>
      </w:lvl>
    </w:lvlOverride>
    <w:lvlOverride w:ilvl="5">
      <w:lvl w:ilvl="5">
        <w:start w:val="1"/>
        <w:numFmt w:val="decimal"/>
        <w:lvlText w:val="%1.%2.%3.%4.%5.%6."/>
        <w:legacy w:legacy="1" w:legacySpace="120" w:legacyIndent="1080"/>
        <w:lvlJc w:val="left"/>
        <w:pPr>
          <w:ind w:left="4320" w:hanging="1080"/>
        </w:pPr>
      </w:lvl>
    </w:lvlOverride>
    <w:lvlOverride w:ilvl="6">
      <w:lvl w:ilvl="6">
        <w:start w:val="1"/>
        <w:numFmt w:val="decimal"/>
        <w:lvlText w:val="%1.%2.%3.%4.%5.%6.%7."/>
        <w:legacy w:legacy="1" w:legacySpace="120" w:legacyIndent="1440"/>
        <w:lvlJc w:val="left"/>
        <w:pPr>
          <w:ind w:left="5760" w:hanging="1440"/>
        </w:pPr>
      </w:lvl>
    </w:lvlOverride>
    <w:lvlOverride w:ilvl="7">
      <w:lvl w:ilvl="7">
        <w:start w:val="1"/>
        <w:numFmt w:val="decimal"/>
        <w:lvlText w:val="%1.%2.%3.%4.%5.%6.%7.%8."/>
        <w:legacy w:legacy="1" w:legacySpace="120" w:legacyIndent="1440"/>
        <w:lvlJc w:val="left"/>
        <w:pPr>
          <w:ind w:left="7200" w:hanging="1440"/>
        </w:pPr>
      </w:lvl>
    </w:lvlOverride>
    <w:lvlOverride w:ilvl="8">
      <w:lvl w:ilvl="8">
        <w:start w:val="1"/>
        <w:numFmt w:val="decimal"/>
        <w:lvlText w:val="%1.%2.%3.%4.%5.%6.%7.%8.%9."/>
        <w:legacy w:legacy="1" w:legacySpace="120" w:legacyIndent="1800"/>
        <w:lvlJc w:val="left"/>
        <w:pPr>
          <w:ind w:left="9000" w:hanging="1800"/>
        </w:pPr>
      </w:lvl>
    </w:lvlOverride>
  </w:num>
  <w:num w:numId="23">
    <w:abstractNumId w:val="12"/>
    <w:lvlOverride w:ilvl="0">
      <w:lvl w:ilvl="0">
        <w:start w:val="3"/>
        <w:numFmt w:val="decimal"/>
        <w:lvlText w:val="%1."/>
        <w:legacy w:legacy="1" w:legacySpace="120" w:legacyIndent="360"/>
        <w:lvlJc w:val="left"/>
        <w:pPr>
          <w:ind w:left="360" w:hanging="360"/>
        </w:pPr>
      </w:lvl>
    </w:lvlOverride>
    <w:lvlOverride w:ilvl="1">
      <w:lvl w:ilvl="1">
        <w:start w:val="1"/>
        <w:numFmt w:val="decimal"/>
        <w:lvlText w:val="%1.%2."/>
        <w:legacy w:legacy="1" w:legacySpace="120" w:legacyIndent="360"/>
        <w:lvlJc w:val="left"/>
        <w:pPr>
          <w:ind w:left="720" w:hanging="360"/>
        </w:pPr>
      </w:lvl>
    </w:lvlOverride>
    <w:lvlOverride w:ilvl="2">
      <w:lvl w:ilvl="2">
        <w:start w:val="1"/>
        <w:numFmt w:val="decimal"/>
        <w:lvlText w:val="%1.%2.%3."/>
        <w:legacy w:legacy="1" w:legacySpace="120" w:legacyIndent="720"/>
        <w:lvlJc w:val="left"/>
        <w:pPr>
          <w:ind w:left="1440" w:hanging="720"/>
        </w:pPr>
      </w:lvl>
    </w:lvlOverride>
    <w:lvlOverride w:ilvl="3">
      <w:lvl w:ilvl="3">
        <w:start w:val="1"/>
        <w:numFmt w:val="decimal"/>
        <w:lvlText w:val="%1.%2.%3.%4."/>
        <w:legacy w:legacy="1" w:legacySpace="120" w:legacyIndent="720"/>
        <w:lvlJc w:val="left"/>
        <w:pPr>
          <w:ind w:left="2160" w:hanging="720"/>
        </w:pPr>
      </w:lvl>
    </w:lvlOverride>
    <w:lvlOverride w:ilvl="4">
      <w:lvl w:ilvl="4">
        <w:start w:val="1"/>
        <w:numFmt w:val="decimal"/>
        <w:lvlText w:val="%1.%2.%3.%4.%5."/>
        <w:legacy w:legacy="1" w:legacySpace="120" w:legacyIndent="1080"/>
        <w:lvlJc w:val="left"/>
        <w:pPr>
          <w:ind w:left="3240" w:hanging="1080"/>
        </w:pPr>
      </w:lvl>
    </w:lvlOverride>
    <w:lvlOverride w:ilvl="5">
      <w:lvl w:ilvl="5">
        <w:start w:val="1"/>
        <w:numFmt w:val="decimal"/>
        <w:lvlText w:val="%1.%2.%3.%4.%5.%6."/>
        <w:legacy w:legacy="1" w:legacySpace="120" w:legacyIndent="1080"/>
        <w:lvlJc w:val="left"/>
        <w:pPr>
          <w:ind w:left="4320" w:hanging="1080"/>
        </w:pPr>
      </w:lvl>
    </w:lvlOverride>
    <w:lvlOverride w:ilvl="6">
      <w:lvl w:ilvl="6">
        <w:start w:val="1"/>
        <w:numFmt w:val="decimal"/>
        <w:lvlText w:val="%1.%2.%3.%4.%5.%6.%7."/>
        <w:legacy w:legacy="1" w:legacySpace="120" w:legacyIndent="1440"/>
        <w:lvlJc w:val="left"/>
        <w:pPr>
          <w:ind w:left="5760" w:hanging="1440"/>
        </w:pPr>
      </w:lvl>
    </w:lvlOverride>
    <w:lvlOverride w:ilvl="7">
      <w:lvl w:ilvl="7">
        <w:start w:val="1"/>
        <w:numFmt w:val="decimal"/>
        <w:lvlText w:val="%1.%2.%3.%4.%5.%6.%7.%8."/>
        <w:legacy w:legacy="1" w:legacySpace="120" w:legacyIndent="1440"/>
        <w:lvlJc w:val="left"/>
        <w:pPr>
          <w:ind w:left="7200" w:hanging="1440"/>
        </w:pPr>
      </w:lvl>
    </w:lvlOverride>
    <w:lvlOverride w:ilvl="8">
      <w:lvl w:ilvl="8">
        <w:start w:val="1"/>
        <w:numFmt w:val="decimal"/>
        <w:lvlText w:val="%1.%2.%3.%4.%5.%6.%7.%8.%9."/>
        <w:legacy w:legacy="1" w:legacySpace="120" w:legacyIndent="1800"/>
        <w:lvlJc w:val="left"/>
        <w:pPr>
          <w:ind w:left="9000" w:hanging="1800"/>
        </w:pPr>
      </w:lvl>
    </w:lvlOverride>
  </w:num>
  <w:num w:numId="24">
    <w:abstractNumId w:val="13"/>
    <w:lvlOverride w:ilvl="0">
      <w:lvl w:ilvl="0">
        <w:start w:val="3"/>
        <w:numFmt w:val="decimal"/>
        <w:lvlText w:val="%1."/>
        <w:legacy w:legacy="1" w:legacySpace="120" w:legacyIndent="360"/>
        <w:lvlJc w:val="left"/>
        <w:pPr>
          <w:ind w:left="360" w:hanging="360"/>
        </w:pPr>
      </w:lvl>
    </w:lvlOverride>
    <w:lvlOverride w:ilvl="1">
      <w:lvl w:ilvl="1">
        <w:start w:val="1"/>
        <w:numFmt w:val="decimal"/>
        <w:lvlText w:val="%1.%2."/>
        <w:legacy w:legacy="1" w:legacySpace="120" w:legacyIndent="360"/>
        <w:lvlJc w:val="left"/>
        <w:pPr>
          <w:ind w:left="720" w:hanging="360"/>
        </w:pPr>
      </w:lvl>
    </w:lvlOverride>
    <w:lvlOverride w:ilvl="2">
      <w:lvl w:ilvl="2">
        <w:start w:val="1"/>
        <w:numFmt w:val="decimal"/>
        <w:lvlText w:val="%1.%2.%3."/>
        <w:legacy w:legacy="1" w:legacySpace="120" w:legacyIndent="720"/>
        <w:lvlJc w:val="left"/>
        <w:pPr>
          <w:ind w:left="1440" w:hanging="720"/>
        </w:pPr>
      </w:lvl>
    </w:lvlOverride>
    <w:lvlOverride w:ilvl="3">
      <w:lvl w:ilvl="3">
        <w:start w:val="1"/>
        <w:numFmt w:val="decimal"/>
        <w:lvlText w:val="%1.%2.%3.%4."/>
        <w:legacy w:legacy="1" w:legacySpace="120" w:legacyIndent="720"/>
        <w:lvlJc w:val="left"/>
        <w:pPr>
          <w:ind w:left="2160" w:hanging="720"/>
        </w:pPr>
      </w:lvl>
    </w:lvlOverride>
    <w:lvlOverride w:ilvl="4">
      <w:lvl w:ilvl="4">
        <w:start w:val="1"/>
        <w:numFmt w:val="decimal"/>
        <w:lvlText w:val="%1.%2.%3.%4.%5."/>
        <w:legacy w:legacy="1" w:legacySpace="120" w:legacyIndent="1080"/>
        <w:lvlJc w:val="left"/>
        <w:pPr>
          <w:ind w:left="3240" w:hanging="1080"/>
        </w:pPr>
      </w:lvl>
    </w:lvlOverride>
    <w:lvlOverride w:ilvl="5">
      <w:lvl w:ilvl="5">
        <w:start w:val="1"/>
        <w:numFmt w:val="decimal"/>
        <w:lvlText w:val="%1.%2.%3.%4.%5.%6."/>
        <w:legacy w:legacy="1" w:legacySpace="120" w:legacyIndent="1080"/>
        <w:lvlJc w:val="left"/>
        <w:pPr>
          <w:ind w:left="4320" w:hanging="1080"/>
        </w:pPr>
      </w:lvl>
    </w:lvlOverride>
    <w:lvlOverride w:ilvl="6">
      <w:lvl w:ilvl="6">
        <w:start w:val="1"/>
        <w:numFmt w:val="decimal"/>
        <w:lvlText w:val="%1.%2.%3.%4.%5.%6.%7."/>
        <w:legacy w:legacy="1" w:legacySpace="120" w:legacyIndent="1440"/>
        <w:lvlJc w:val="left"/>
        <w:pPr>
          <w:ind w:left="5760" w:hanging="1440"/>
        </w:pPr>
      </w:lvl>
    </w:lvlOverride>
    <w:lvlOverride w:ilvl="7">
      <w:lvl w:ilvl="7">
        <w:start w:val="1"/>
        <w:numFmt w:val="decimal"/>
        <w:lvlText w:val="%1.%2.%3.%4.%5.%6.%7.%8."/>
        <w:legacy w:legacy="1" w:legacySpace="120" w:legacyIndent="1440"/>
        <w:lvlJc w:val="left"/>
        <w:pPr>
          <w:ind w:left="7200" w:hanging="1440"/>
        </w:pPr>
      </w:lvl>
    </w:lvlOverride>
    <w:lvlOverride w:ilvl="8">
      <w:lvl w:ilvl="8">
        <w:start w:val="1"/>
        <w:numFmt w:val="decimal"/>
        <w:lvlText w:val="%1.%2.%3.%4.%5.%6.%7.%8.%9."/>
        <w:legacy w:legacy="1" w:legacySpace="120" w:legacyIndent="1800"/>
        <w:lvlJc w:val="left"/>
        <w:pPr>
          <w:ind w:left="9000" w:hanging="1800"/>
        </w:pPr>
      </w:lvl>
    </w:lvlOverride>
  </w:num>
  <w:num w:numId="25">
    <w:abstractNumId w:val="13"/>
    <w:lvlOverride w:ilvl="0">
      <w:lvl w:ilvl="0">
        <w:start w:val="3"/>
        <w:numFmt w:val="decimal"/>
        <w:lvlText w:val="%1."/>
        <w:legacy w:legacy="1" w:legacySpace="120" w:legacyIndent="360"/>
        <w:lvlJc w:val="left"/>
        <w:pPr>
          <w:ind w:left="360" w:hanging="360"/>
        </w:pPr>
      </w:lvl>
    </w:lvlOverride>
    <w:lvlOverride w:ilvl="1">
      <w:lvl w:ilvl="1">
        <w:start w:val="1"/>
        <w:numFmt w:val="decimal"/>
        <w:lvlText w:val="%1.%2."/>
        <w:legacy w:legacy="1" w:legacySpace="120" w:legacyIndent="360"/>
        <w:lvlJc w:val="left"/>
        <w:pPr>
          <w:ind w:left="720" w:hanging="360"/>
        </w:pPr>
      </w:lvl>
    </w:lvlOverride>
    <w:lvlOverride w:ilvl="2">
      <w:lvl w:ilvl="2">
        <w:start w:val="1"/>
        <w:numFmt w:val="decimal"/>
        <w:lvlText w:val="%1.%2.%3."/>
        <w:legacy w:legacy="1" w:legacySpace="120" w:legacyIndent="720"/>
        <w:lvlJc w:val="left"/>
        <w:pPr>
          <w:ind w:left="1440" w:hanging="720"/>
        </w:pPr>
      </w:lvl>
    </w:lvlOverride>
    <w:lvlOverride w:ilvl="3">
      <w:lvl w:ilvl="3">
        <w:start w:val="1"/>
        <w:numFmt w:val="decimal"/>
        <w:lvlText w:val="%1.%2.%3.%4."/>
        <w:legacy w:legacy="1" w:legacySpace="120" w:legacyIndent="720"/>
        <w:lvlJc w:val="left"/>
        <w:pPr>
          <w:ind w:left="2160" w:hanging="720"/>
        </w:pPr>
      </w:lvl>
    </w:lvlOverride>
    <w:lvlOverride w:ilvl="4">
      <w:lvl w:ilvl="4">
        <w:start w:val="1"/>
        <w:numFmt w:val="decimal"/>
        <w:lvlText w:val="%1.%2.%3.%4.%5."/>
        <w:legacy w:legacy="1" w:legacySpace="120" w:legacyIndent="1080"/>
        <w:lvlJc w:val="left"/>
        <w:pPr>
          <w:ind w:left="3240" w:hanging="1080"/>
        </w:pPr>
      </w:lvl>
    </w:lvlOverride>
    <w:lvlOverride w:ilvl="5">
      <w:lvl w:ilvl="5">
        <w:start w:val="1"/>
        <w:numFmt w:val="decimal"/>
        <w:lvlText w:val="%1.%2.%3.%4.%5.%6."/>
        <w:legacy w:legacy="1" w:legacySpace="120" w:legacyIndent="1080"/>
        <w:lvlJc w:val="left"/>
        <w:pPr>
          <w:ind w:left="4320" w:hanging="1080"/>
        </w:pPr>
      </w:lvl>
    </w:lvlOverride>
    <w:lvlOverride w:ilvl="6">
      <w:lvl w:ilvl="6">
        <w:start w:val="1"/>
        <w:numFmt w:val="decimal"/>
        <w:lvlText w:val="%1.%2.%3.%4.%5.%6.%7."/>
        <w:legacy w:legacy="1" w:legacySpace="120" w:legacyIndent="1440"/>
        <w:lvlJc w:val="left"/>
        <w:pPr>
          <w:ind w:left="5760" w:hanging="1440"/>
        </w:pPr>
      </w:lvl>
    </w:lvlOverride>
    <w:lvlOverride w:ilvl="7">
      <w:lvl w:ilvl="7">
        <w:start w:val="1"/>
        <w:numFmt w:val="decimal"/>
        <w:lvlText w:val="%1.%2.%3.%4.%5.%6.%7.%8."/>
        <w:legacy w:legacy="1" w:legacySpace="120" w:legacyIndent="1440"/>
        <w:lvlJc w:val="left"/>
        <w:pPr>
          <w:ind w:left="7200" w:hanging="1440"/>
        </w:pPr>
      </w:lvl>
    </w:lvlOverride>
    <w:lvlOverride w:ilvl="8">
      <w:lvl w:ilvl="8">
        <w:start w:val="1"/>
        <w:numFmt w:val="decimal"/>
        <w:lvlText w:val="%1.%2.%3.%4.%5.%6.%7.%8.%9."/>
        <w:legacy w:legacy="1" w:legacySpace="120" w:legacyIndent="1800"/>
        <w:lvlJc w:val="left"/>
        <w:pPr>
          <w:ind w:left="9000" w:hanging="1800"/>
        </w:pPr>
      </w:lvl>
    </w:lvlOverride>
  </w:num>
  <w:num w:numId="26">
    <w:abstractNumId w:val="13"/>
    <w:lvlOverride w:ilvl="0">
      <w:lvl w:ilvl="0">
        <w:start w:val="3"/>
        <w:numFmt w:val="decimal"/>
        <w:lvlText w:val="%1."/>
        <w:legacy w:legacy="1" w:legacySpace="120" w:legacyIndent="360"/>
        <w:lvlJc w:val="left"/>
        <w:pPr>
          <w:ind w:left="360" w:hanging="360"/>
        </w:pPr>
      </w:lvl>
    </w:lvlOverride>
    <w:lvlOverride w:ilvl="1">
      <w:lvl w:ilvl="1">
        <w:start w:val="1"/>
        <w:numFmt w:val="decimal"/>
        <w:lvlText w:val="%1.%2."/>
        <w:legacy w:legacy="1" w:legacySpace="120" w:legacyIndent="360"/>
        <w:lvlJc w:val="left"/>
        <w:pPr>
          <w:ind w:left="720" w:hanging="360"/>
        </w:pPr>
      </w:lvl>
    </w:lvlOverride>
    <w:lvlOverride w:ilvl="2">
      <w:lvl w:ilvl="2">
        <w:start w:val="1"/>
        <w:numFmt w:val="decimal"/>
        <w:lvlText w:val="%1.%2.%3."/>
        <w:legacy w:legacy="1" w:legacySpace="120" w:legacyIndent="720"/>
        <w:lvlJc w:val="left"/>
        <w:pPr>
          <w:ind w:left="1440" w:hanging="720"/>
        </w:pPr>
      </w:lvl>
    </w:lvlOverride>
    <w:lvlOverride w:ilvl="3">
      <w:lvl w:ilvl="3">
        <w:start w:val="1"/>
        <w:numFmt w:val="decimal"/>
        <w:lvlText w:val="%1.%2.%3.%4."/>
        <w:legacy w:legacy="1" w:legacySpace="120" w:legacyIndent="720"/>
        <w:lvlJc w:val="left"/>
        <w:pPr>
          <w:ind w:left="2160" w:hanging="720"/>
        </w:pPr>
      </w:lvl>
    </w:lvlOverride>
    <w:lvlOverride w:ilvl="4">
      <w:lvl w:ilvl="4">
        <w:start w:val="1"/>
        <w:numFmt w:val="decimal"/>
        <w:lvlText w:val="%1.%2.%3.%4.%5."/>
        <w:legacy w:legacy="1" w:legacySpace="120" w:legacyIndent="1080"/>
        <w:lvlJc w:val="left"/>
        <w:pPr>
          <w:ind w:left="3240" w:hanging="1080"/>
        </w:pPr>
      </w:lvl>
    </w:lvlOverride>
    <w:lvlOverride w:ilvl="5">
      <w:lvl w:ilvl="5">
        <w:start w:val="1"/>
        <w:numFmt w:val="decimal"/>
        <w:lvlText w:val="%1.%2.%3.%4.%5.%6."/>
        <w:legacy w:legacy="1" w:legacySpace="120" w:legacyIndent="1080"/>
        <w:lvlJc w:val="left"/>
        <w:pPr>
          <w:ind w:left="4320" w:hanging="1080"/>
        </w:pPr>
      </w:lvl>
    </w:lvlOverride>
    <w:lvlOverride w:ilvl="6">
      <w:lvl w:ilvl="6">
        <w:start w:val="1"/>
        <w:numFmt w:val="decimal"/>
        <w:lvlText w:val="%1.%2.%3.%4.%5.%6.%7."/>
        <w:legacy w:legacy="1" w:legacySpace="120" w:legacyIndent="1440"/>
        <w:lvlJc w:val="left"/>
        <w:pPr>
          <w:ind w:left="5760" w:hanging="1440"/>
        </w:pPr>
      </w:lvl>
    </w:lvlOverride>
    <w:lvlOverride w:ilvl="7">
      <w:lvl w:ilvl="7">
        <w:start w:val="1"/>
        <w:numFmt w:val="decimal"/>
        <w:lvlText w:val="%1.%2.%3.%4.%5.%6.%7.%8."/>
        <w:legacy w:legacy="1" w:legacySpace="120" w:legacyIndent="1440"/>
        <w:lvlJc w:val="left"/>
        <w:pPr>
          <w:ind w:left="7200" w:hanging="1440"/>
        </w:pPr>
      </w:lvl>
    </w:lvlOverride>
    <w:lvlOverride w:ilvl="8">
      <w:lvl w:ilvl="8">
        <w:start w:val="1"/>
        <w:numFmt w:val="decimal"/>
        <w:lvlText w:val="%1.%2.%3.%4.%5.%6.%7.%8.%9."/>
        <w:legacy w:legacy="1" w:legacySpace="120" w:legacyIndent="1800"/>
        <w:lvlJc w:val="left"/>
        <w:pPr>
          <w:ind w:left="9000" w:hanging="1800"/>
        </w:pPr>
      </w:lvl>
    </w:lvlOverride>
  </w:num>
  <w:num w:numId="27">
    <w:abstractNumId w:val="13"/>
    <w:lvlOverride w:ilvl="0">
      <w:lvl w:ilvl="0">
        <w:start w:val="3"/>
        <w:numFmt w:val="decimal"/>
        <w:lvlText w:val="%1."/>
        <w:legacy w:legacy="1" w:legacySpace="120" w:legacyIndent="360"/>
        <w:lvlJc w:val="left"/>
        <w:pPr>
          <w:ind w:left="360" w:hanging="360"/>
        </w:pPr>
      </w:lvl>
    </w:lvlOverride>
    <w:lvlOverride w:ilvl="1">
      <w:lvl w:ilvl="1">
        <w:start w:val="1"/>
        <w:numFmt w:val="decimal"/>
        <w:lvlText w:val="%1.%2."/>
        <w:legacy w:legacy="1" w:legacySpace="120" w:legacyIndent="360"/>
        <w:lvlJc w:val="left"/>
        <w:pPr>
          <w:ind w:left="720" w:hanging="360"/>
        </w:pPr>
      </w:lvl>
    </w:lvlOverride>
    <w:lvlOverride w:ilvl="2">
      <w:lvl w:ilvl="2">
        <w:start w:val="1"/>
        <w:numFmt w:val="decimal"/>
        <w:lvlText w:val="%1.%2.%3."/>
        <w:legacy w:legacy="1" w:legacySpace="120" w:legacyIndent="720"/>
        <w:lvlJc w:val="left"/>
        <w:pPr>
          <w:ind w:left="1440" w:hanging="720"/>
        </w:pPr>
      </w:lvl>
    </w:lvlOverride>
    <w:lvlOverride w:ilvl="3">
      <w:lvl w:ilvl="3">
        <w:start w:val="1"/>
        <w:numFmt w:val="decimal"/>
        <w:lvlText w:val="%1.%2.%3.%4."/>
        <w:legacy w:legacy="1" w:legacySpace="120" w:legacyIndent="720"/>
        <w:lvlJc w:val="left"/>
        <w:pPr>
          <w:ind w:left="2160" w:hanging="720"/>
        </w:pPr>
      </w:lvl>
    </w:lvlOverride>
    <w:lvlOverride w:ilvl="4">
      <w:lvl w:ilvl="4">
        <w:start w:val="1"/>
        <w:numFmt w:val="decimal"/>
        <w:lvlText w:val="%1.%2.%3.%4.%5."/>
        <w:legacy w:legacy="1" w:legacySpace="120" w:legacyIndent="1080"/>
        <w:lvlJc w:val="left"/>
        <w:pPr>
          <w:ind w:left="3240" w:hanging="1080"/>
        </w:pPr>
      </w:lvl>
    </w:lvlOverride>
    <w:lvlOverride w:ilvl="5">
      <w:lvl w:ilvl="5">
        <w:start w:val="1"/>
        <w:numFmt w:val="decimal"/>
        <w:lvlText w:val="%1.%2.%3.%4.%5.%6."/>
        <w:legacy w:legacy="1" w:legacySpace="120" w:legacyIndent="1080"/>
        <w:lvlJc w:val="left"/>
        <w:pPr>
          <w:ind w:left="4320" w:hanging="1080"/>
        </w:pPr>
      </w:lvl>
    </w:lvlOverride>
    <w:lvlOverride w:ilvl="6">
      <w:lvl w:ilvl="6">
        <w:start w:val="1"/>
        <w:numFmt w:val="decimal"/>
        <w:lvlText w:val="%1.%2.%3.%4.%5.%6.%7."/>
        <w:legacy w:legacy="1" w:legacySpace="120" w:legacyIndent="1440"/>
        <w:lvlJc w:val="left"/>
        <w:pPr>
          <w:ind w:left="5760" w:hanging="1440"/>
        </w:pPr>
      </w:lvl>
    </w:lvlOverride>
    <w:lvlOverride w:ilvl="7">
      <w:lvl w:ilvl="7">
        <w:start w:val="1"/>
        <w:numFmt w:val="decimal"/>
        <w:lvlText w:val="%1.%2.%3.%4.%5.%6.%7.%8."/>
        <w:legacy w:legacy="1" w:legacySpace="120" w:legacyIndent="1440"/>
        <w:lvlJc w:val="left"/>
        <w:pPr>
          <w:ind w:left="7200" w:hanging="1440"/>
        </w:pPr>
      </w:lvl>
    </w:lvlOverride>
    <w:lvlOverride w:ilvl="8">
      <w:lvl w:ilvl="8">
        <w:start w:val="1"/>
        <w:numFmt w:val="decimal"/>
        <w:lvlText w:val="%1.%2.%3.%4.%5.%6.%7.%8.%9."/>
        <w:legacy w:legacy="1" w:legacySpace="120" w:legacyIndent="1800"/>
        <w:lvlJc w:val="left"/>
        <w:pPr>
          <w:ind w:left="9000" w:hanging="1800"/>
        </w:pPr>
      </w:lvl>
    </w:lvlOverride>
  </w:num>
  <w:num w:numId="28">
    <w:abstractNumId w:val="13"/>
    <w:lvlOverride w:ilvl="0">
      <w:lvl w:ilvl="0">
        <w:start w:val="3"/>
        <w:numFmt w:val="decimal"/>
        <w:lvlText w:val="%1."/>
        <w:legacy w:legacy="1" w:legacySpace="120" w:legacyIndent="360"/>
        <w:lvlJc w:val="left"/>
        <w:pPr>
          <w:ind w:left="360" w:hanging="360"/>
        </w:pPr>
      </w:lvl>
    </w:lvlOverride>
    <w:lvlOverride w:ilvl="1">
      <w:lvl w:ilvl="1">
        <w:start w:val="1"/>
        <w:numFmt w:val="decimal"/>
        <w:lvlText w:val="%1.%2."/>
        <w:legacy w:legacy="1" w:legacySpace="120" w:legacyIndent="360"/>
        <w:lvlJc w:val="left"/>
        <w:pPr>
          <w:ind w:left="720" w:hanging="360"/>
        </w:pPr>
      </w:lvl>
    </w:lvlOverride>
    <w:lvlOverride w:ilvl="2">
      <w:lvl w:ilvl="2">
        <w:start w:val="1"/>
        <w:numFmt w:val="decimal"/>
        <w:lvlText w:val="%1.%2.%3."/>
        <w:legacy w:legacy="1" w:legacySpace="120" w:legacyIndent="720"/>
        <w:lvlJc w:val="left"/>
        <w:pPr>
          <w:ind w:left="1440" w:hanging="720"/>
        </w:pPr>
      </w:lvl>
    </w:lvlOverride>
    <w:lvlOverride w:ilvl="3">
      <w:lvl w:ilvl="3">
        <w:start w:val="1"/>
        <w:numFmt w:val="decimal"/>
        <w:lvlText w:val="%1.%2.%3.%4."/>
        <w:legacy w:legacy="1" w:legacySpace="120" w:legacyIndent="720"/>
        <w:lvlJc w:val="left"/>
        <w:pPr>
          <w:ind w:left="2160" w:hanging="720"/>
        </w:pPr>
      </w:lvl>
    </w:lvlOverride>
    <w:lvlOverride w:ilvl="4">
      <w:lvl w:ilvl="4">
        <w:start w:val="1"/>
        <w:numFmt w:val="decimal"/>
        <w:lvlText w:val="%1.%2.%3.%4.%5."/>
        <w:legacy w:legacy="1" w:legacySpace="120" w:legacyIndent="1080"/>
        <w:lvlJc w:val="left"/>
        <w:pPr>
          <w:ind w:left="3240" w:hanging="1080"/>
        </w:pPr>
      </w:lvl>
    </w:lvlOverride>
    <w:lvlOverride w:ilvl="5">
      <w:lvl w:ilvl="5">
        <w:start w:val="1"/>
        <w:numFmt w:val="decimal"/>
        <w:lvlText w:val="%1.%2.%3.%4.%5.%6."/>
        <w:legacy w:legacy="1" w:legacySpace="120" w:legacyIndent="1080"/>
        <w:lvlJc w:val="left"/>
        <w:pPr>
          <w:ind w:left="4320" w:hanging="1080"/>
        </w:pPr>
      </w:lvl>
    </w:lvlOverride>
    <w:lvlOverride w:ilvl="6">
      <w:lvl w:ilvl="6">
        <w:start w:val="1"/>
        <w:numFmt w:val="decimal"/>
        <w:lvlText w:val="%1.%2.%3.%4.%5.%6.%7."/>
        <w:legacy w:legacy="1" w:legacySpace="120" w:legacyIndent="1440"/>
        <w:lvlJc w:val="left"/>
        <w:pPr>
          <w:ind w:left="5760" w:hanging="1440"/>
        </w:pPr>
      </w:lvl>
    </w:lvlOverride>
    <w:lvlOverride w:ilvl="7">
      <w:lvl w:ilvl="7">
        <w:start w:val="1"/>
        <w:numFmt w:val="decimal"/>
        <w:lvlText w:val="%1.%2.%3.%4.%5.%6.%7.%8."/>
        <w:legacy w:legacy="1" w:legacySpace="120" w:legacyIndent="1440"/>
        <w:lvlJc w:val="left"/>
        <w:pPr>
          <w:ind w:left="7200" w:hanging="1440"/>
        </w:pPr>
      </w:lvl>
    </w:lvlOverride>
    <w:lvlOverride w:ilvl="8">
      <w:lvl w:ilvl="8">
        <w:start w:val="1"/>
        <w:numFmt w:val="decimal"/>
        <w:lvlText w:val="%1.%2.%3.%4.%5.%6.%7.%8.%9."/>
        <w:legacy w:legacy="1" w:legacySpace="120" w:legacyIndent="1800"/>
        <w:lvlJc w:val="left"/>
        <w:pPr>
          <w:ind w:left="9000" w:hanging="1800"/>
        </w:pPr>
      </w:lvl>
    </w:lvlOverride>
  </w:num>
  <w:num w:numId="29">
    <w:abstractNumId w:val="17"/>
    <w:lvlOverride w:ilvl="0">
      <w:lvl w:ilvl="0">
        <w:start w:val="3"/>
        <w:numFmt w:val="decimal"/>
        <w:lvlText w:val="%1."/>
        <w:legacy w:legacy="1" w:legacySpace="120" w:legacyIndent="360"/>
        <w:lvlJc w:val="left"/>
        <w:pPr>
          <w:ind w:left="360" w:hanging="360"/>
        </w:pPr>
      </w:lvl>
    </w:lvlOverride>
    <w:lvlOverride w:ilvl="1">
      <w:lvl w:ilvl="1">
        <w:start w:val="1"/>
        <w:numFmt w:val="decimal"/>
        <w:lvlText w:val="%1.%2."/>
        <w:legacy w:legacy="1" w:legacySpace="120" w:legacyIndent="360"/>
        <w:lvlJc w:val="left"/>
        <w:pPr>
          <w:ind w:left="720" w:hanging="360"/>
        </w:pPr>
      </w:lvl>
    </w:lvlOverride>
    <w:lvlOverride w:ilvl="2">
      <w:lvl w:ilvl="2">
        <w:start w:val="1"/>
        <w:numFmt w:val="decimal"/>
        <w:lvlText w:val="%1.%2.%3."/>
        <w:legacy w:legacy="1" w:legacySpace="120" w:legacyIndent="720"/>
        <w:lvlJc w:val="left"/>
        <w:pPr>
          <w:ind w:left="1440" w:hanging="720"/>
        </w:pPr>
      </w:lvl>
    </w:lvlOverride>
    <w:lvlOverride w:ilvl="3">
      <w:lvl w:ilvl="3">
        <w:start w:val="1"/>
        <w:numFmt w:val="decimal"/>
        <w:lvlText w:val="%1.%2.%3.%4."/>
        <w:legacy w:legacy="1" w:legacySpace="120" w:legacyIndent="720"/>
        <w:lvlJc w:val="left"/>
        <w:pPr>
          <w:ind w:left="2160" w:hanging="720"/>
        </w:pPr>
      </w:lvl>
    </w:lvlOverride>
    <w:lvlOverride w:ilvl="4">
      <w:lvl w:ilvl="4">
        <w:start w:val="1"/>
        <w:numFmt w:val="decimal"/>
        <w:lvlText w:val="%1.%2.%3.%4.%5."/>
        <w:legacy w:legacy="1" w:legacySpace="120" w:legacyIndent="1080"/>
        <w:lvlJc w:val="left"/>
        <w:pPr>
          <w:ind w:left="3240" w:hanging="1080"/>
        </w:pPr>
      </w:lvl>
    </w:lvlOverride>
    <w:lvlOverride w:ilvl="5">
      <w:lvl w:ilvl="5">
        <w:start w:val="1"/>
        <w:numFmt w:val="decimal"/>
        <w:lvlText w:val="%1.%2.%3.%4.%5.%6."/>
        <w:legacy w:legacy="1" w:legacySpace="120" w:legacyIndent="1080"/>
        <w:lvlJc w:val="left"/>
        <w:pPr>
          <w:ind w:left="4320" w:hanging="1080"/>
        </w:pPr>
      </w:lvl>
    </w:lvlOverride>
    <w:lvlOverride w:ilvl="6">
      <w:lvl w:ilvl="6">
        <w:start w:val="1"/>
        <w:numFmt w:val="decimal"/>
        <w:lvlText w:val="%1.%2.%3.%4.%5.%6.%7."/>
        <w:legacy w:legacy="1" w:legacySpace="120" w:legacyIndent="1440"/>
        <w:lvlJc w:val="left"/>
        <w:pPr>
          <w:ind w:left="5760" w:hanging="1440"/>
        </w:pPr>
      </w:lvl>
    </w:lvlOverride>
    <w:lvlOverride w:ilvl="7">
      <w:lvl w:ilvl="7">
        <w:start w:val="1"/>
        <w:numFmt w:val="decimal"/>
        <w:lvlText w:val="%1.%2.%3.%4.%5.%6.%7.%8."/>
        <w:legacy w:legacy="1" w:legacySpace="120" w:legacyIndent="1440"/>
        <w:lvlJc w:val="left"/>
        <w:pPr>
          <w:ind w:left="7200" w:hanging="1440"/>
        </w:pPr>
      </w:lvl>
    </w:lvlOverride>
    <w:lvlOverride w:ilvl="8">
      <w:lvl w:ilvl="8">
        <w:start w:val="1"/>
        <w:numFmt w:val="decimal"/>
        <w:lvlText w:val="%1.%2.%3.%4.%5.%6.%7.%8.%9."/>
        <w:legacy w:legacy="1" w:legacySpace="120" w:legacyIndent="1800"/>
        <w:lvlJc w:val="left"/>
        <w:pPr>
          <w:ind w:left="9000" w:hanging="1800"/>
        </w:pPr>
      </w:lvl>
    </w:lvlOverride>
  </w:num>
  <w:num w:numId="30">
    <w:abstractNumId w:val="17"/>
    <w:lvlOverride w:ilvl="0">
      <w:lvl w:ilvl="0">
        <w:start w:val="3"/>
        <w:numFmt w:val="decimal"/>
        <w:lvlText w:val="%1."/>
        <w:legacy w:legacy="1" w:legacySpace="120" w:legacyIndent="360"/>
        <w:lvlJc w:val="left"/>
        <w:pPr>
          <w:ind w:left="360" w:hanging="360"/>
        </w:pPr>
      </w:lvl>
    </w:lvlOverride>
    <w:lvlOverride w:ilvl="1">
      <w:lvl w:ilvl="1">
        <w:start w:val="1"/>
        <w:numFmt w:val="decimal"/>
        <w:lvlText w:val="%1.%2."/>
        <w:legacy w:legacy="1" w:legacySpace="120" w:legacyIndent="360"/>
        <w:lvlJc w:val="left"/>
        <w:pPr>
          <w:ind w:left="720" w:hanging="360"/>
        </w:pPr>
      </w:lvl>
    </w:lvlOverride>
    <w:lvlOverride w:ilvl="2">
      <w:lvl w:ilvl="2">
        <w:start w:val="1"/>
        <w:numFmt w:val="decimal"/>
        <w:lvlText w:val="%1.%2.%3."/>
        <w:legacy w:legacy="1" w:legacySpace="120" w:legacyIndent="720"/>
        <w:lvlJc w:val="left"/>
        <w:pPr>
          <w:ind w:left="1440" w:hanging="720"/>
        </w:pPr>
      </w:lvl>
    </w:lvlOverride>
    <w:lvlOverride w:ilvl="3">
      <w:lvl w:ilvl="3">
        <w:start w:val="1"/>
        <w:numFmt w:val="decimal"/>
        <w:lvlText w:val="%1.%2.%3.%4."/>
        <w:legacy w:legacy="1" w:legacySpace="120" w:legacyIndent="720"/>
        <w:lvlJc w:val="left"/>
        <w:pPr>
          <w:ind w:left="2160" w:hanging="720"/>
        </w:pPr>
      </w:lvl>
    </w:lvlOverride>
    <w:lvlOverride w:ilvl="4">
      <w:lvl w:ilvl="4">
        <w:start w:val="1"/>
        <w:numFmt w:val="decimal"/>
        <w:lvlText w:val="%1.%2.%3.%4.%5."/>
        <w:legacy w:legacy="1" w:legacySpace="120" w:legacyIndent="1080"/>
        <w:lvlJc w:val="left"/>
        <w:pPr>
          <w:ind w:left="3240" w:hanging="1080"/>
        </w:pPr>
      </w:lvl>
    </w:lvlOverride>
    <w:lvlOverride w:ilvl="5">
      <w:lvl w:ilvl="5">
        <w:start w:val="1"/>
        <w:numFmt w:val="decimal"/>
        <w:lvlText w:val="%1.%2.%3.%4.%5.%6."/>
        <w:legacy w:legacy="1" w:legacySpace="120" w:legacyIndent="1080"/>
        <w:lvlJc w:val="left"/>
        <w:pPr>
          <w:ind w:left="4320" w:hanging="1080"/>
        </w:pPr>
      </w:lvl>
    </w:lvlOverride>
    <w:lvlOverride w:ilvl="6">
      <w:lvl w:ilvl="6">
        <w:start w:val="1"/>
        <w:numFmt w:val="decimal"/>
        <w:lvlText w:val="%1.%2.%3.%4.%5.%6.%7."/>
        <w:legacy w:legacy="1" w:legacySpace="120" w:legacyIndent="1440"/>
        <w:lvlJc w:val="left"/>
        <w:pPr>
          <w:ind w:left="5760" w:hanging="1440"/>
        </w:pPr>
      </w:lvl>
    </w:lvlOverride>
    <w:lvlOverride w:ilvl="7">
      <w:lvl w:ilvl="7">
        <w:start w:val="1"/>
        <w:numFmt w:val="decimal"/>
        <w:lvlText w:val="%1.%2.%3.%4.%5.%6.%7.%8."/>
        <w:legacy w:legacy="1" w:legacySpace="120" w:legacyIndent="1440"/>
        <w:lvlJc w:val="left"/>
        <w:pPr>
          <w:ind w:left="7200" w:hanging="1440"/>
        </w:pPr>
      </w:lvl>
    </w:lvlOverride>
    <w:lvlOverride w:ilvl="8">
      <w:lvl w:ilvl="8">
        <w:start w:val="1"/>
        <w:numFmt w:val="decimal"/>
        <w:lvlText w:val="%1.%2.%3.%4.%5.%6.%7.%8.%9."/>
        <w:legacy w:legacy="1" w:legacySpace="120" w:legacyIndent="1800"/>
        <w:lvlJc w:val="left"/>
        <w:pPr>
          <w:ind w:left="9000" w:hanging="1800"/>
        </w:pPr>
      </w:lvl>
    </w:lvlOverride>
  </w:num>
  <w:num w:numId="31">
    <w:abstractNumId w:val="17"/>
    <w:lvlOverride w:ilvl="0">
      <w:lvl w:ilvl="0">
        <w:start w:val="3"/>
        <w:numFmt w:val="decimal"/>
        <w:lvlText w:val="%1."/>
        <w:legacy w:legacy="1" w:legacySpace="120" w:legacyIndent="360"/>
        <w:lvlJc w:val="left"/>
        <w:pPr>
          <w:ind w:left="360" w:hanging="360"/>
        </w:pPr>
      </w:lvl>
    </w:lvlOverride>
    <w:lvlOverride w:ilvl="1">
      <w:lvl w:ilvl="1">
        <w:start w:val="1"/>
        <w:numFmt w:val="decimal"/>
        <w:lvlText w:val="%1.%2."/>
        <w:legacy w:legacy="1" w:legacySpace="120" w:legacyIndent="360"/>
        <w:lvlJc w:val="left"/>
        <w:pPr>
          <w:ind w:left="720" w:hanging="360"/>
        </w:pPr>
      </w:lvl>
    </w:lvlOverride>
    <w:lvlOverride w:ilvl="2">
      <w:lvl w:ilvl="2">
        <w:start w:val="1"/>
        <w:numFmt w:val="decimal"/>
        <w:lvlText w:val="%1.%2.%3."/>
        <w:legacy w:legacy="1" w:legacySpace="120" w:legacyIndent="720"/>
        <w:lvlJc w:val="left"/>
        <w:pPr>
          <w:ind w:left="1440" w:hanging="720"/>
        </w:pPr>
      </w:lvl>
    </w:lvlOverride>
    <w:lvlOverride w:ilvl="3">
      <w:lvl w:ilvl="3">
        <w:start w:val="1"/>
        <w:numFmt w:val="decimal"/>
        <w:lvlText w:val="%1.%2.%3.%4."/>
        <w:legacy w:legacy="1" w:legacySpace="120" w:legacyIndent="720"/>
        <w:lvlJc w:val="left"/>
        <w:pPr>
          <w:ind w:left="2160" w:hanging="720"/>
        </w:pPr>
      </w:lvl>
    </w:lvlOverride>
    <w:lvlOverride w:ilvl="4">
      <w:lvl w:ilvl="4">
        <w:start w:val="1"/>
        <w:numFmt w:val="decimal"/>
        <w:lvlText w:val="%1.%2.%3.%4.%5."/>
        <w:legacy w:legacy="1" w:legacySpace="120" w:legacyIndent="1080"/>
        <w:lvlJc w:val="left"/>
        <w:pPr>
          <w:ind w:left="3240" w:hanging="1080"/>
        </w:pPr>
      </w:lvl>
    </w:lvlOverride>
    <w:lvlOverride w:ilvl="5">
      <w:lvl w:ilvl="5">
        <w:start w:val="1"/>
        <w:numFmt w:val="decimal"/>
        <w:lvlText w:val="%1.%2.%3.%4.%5.%6."/>
        <w:legacy w:legacy="1" w:legacySpace="120" w:legacyIndent="1080"/>
        <w:lvlJc w:val="left"/>
        <w:pPr>
          <w:ind w:left="4320" w:hanging="1080"/>
        </w:pPr>
      </w:lvl>
    </w:lvlOverride>
    <w:lvlOverride w:ilvl="6">
      <w:lvl w:ilvl="6">
        <w:start w:val="1"/>
        <w:numFmt w:val="decimal"/>
        <w:lvlText w:val="%1.%2.%3.%4.%5.%6.%7."/>
        <w:legacy w:legacy="1" w:legacySpace="120" w:legacyIndent="1440"/>
        <w:lvlJc w:val="left"/>
        <w:pPr>
          <w:ind w:left="5760" w:hanging="1440"/>
        </w:pPr>
      </w:lvl>
    </w:lvlOverride>
    <w:lvlOverride w:ilvl="7">
      <w:lvl w:ilvl="7">
        <w:start w:val="1"/>
        <w:numFmt w:val="decimal"/>
        <w:lvlText w:val="%1.%2.%3.%4.%5.%6.%7.%8."/>
        <w:legacy w:legacy="1" w:legacySpace="120" w:legacyIndent="1440"/>
        <w:lvlJc w:val="left"/>
        <w:pPr>
          <w:ind w:left="7200" w:hanging="1440"/>
        </w:pPr>
      </w:lvl>
    </w:lvlOverride>
    <w:lvlOverride w:ilvl="8">
      <w:lvl w:ilvl="8">
        <w:start w:val="1"/>
        <w:numFmt w:val="decimal"/>
        <w:lvlText w:val="%1.%2.%3.%4.%5.%6.%7.%8.%9."/>
        <w:legacy w:legacy="1" w:legacySpace="120" w:legacyIndent="1800"/>
        <w:lvlJc w:val="left"/>
        <w:pPr>
          <w:ind w:left="9000" w:hanging="1800"/>
        </w:pPr>
      </w:lvl>
    </w:lvlOverride>
  </w:num>
  <w:num w:numId="32">
    <w:abstractNumId w:val="12"/>
    <w:lvlOverride w:ilvl="0">
      <w:lvl w:ilvl="0">
        <w:start w:val="3"/>
        <w:numFmt w:val="decimal"/>
        <w:lvlText w:val="%1."/>
        <w:legacy w:legacy="1" w:legacySpace="120" w:legacyIndent="360"/>
        <w:lvlJc w:val="left"/>
        <w:pPr>
          <w:ind w:left="360" w:hanging="360"/>
        </w:pPr>
      </w:lvl>
    </w:lvlOverride>
    <w:lvlOverride w:ilvl="1">
      <w:lvl w:ilvl="1">
        <w:start w:val="1"/>
        <w:numFmt w:val="decimal"/>
        <w:lvlText w:val="%1.%2."/>
        <w:legacy w:legacy="1" w:legacySpace="120" w:legacyIndent="360"/>
        <w:lvlJc w:val="left"/>
        <w:pPr>
          <w:ind w:left="720" w:hanging="360"/>
        </w:pPr>
      </w:lvl>
    </w:lvlOverride>
    <w:lvlOverride w:ilvl="2">
      <w:lvl w:ilvl="2">
        <w:start w:val="1"/>
        <w:numFmt w:val="decimal"/>
        <w:lvlText w:val="%1.%2.%3."/>
        <w:legacy w:legacy="1" w:legacySpace="120" w:legacyIndent="720"/>
        <w:lvlJc w:val="left"/>
        <w:pPr>
          <w:ind w:left="1440" w:hanging="720"/>
        </w:pPr>
      </w:lvl>
    </w:lvlOverride>
    <w:lvlOverride w:ilvl="3">
      <w:lvl w:ilvl="3">
        <w:start w:val="1"/>
        <w:numFmt w:val="decimal"/>
        <w:lvlText w:val="%1.%2.%3.%4."/>
        <w:legacy w:legacy="1" w:legacySpace="120" w:legacyIndent="720"/>
        <w:lvlJc w:val="left"/>
        <w:pPr>
          <w:ind w:left="2160" w:hanging="720"/>
        </w:pPr>
      </w:lvl>
    </w:lvlOverride>
    <w:lvlOverride w:ilvl="4">
      <w:lvl w:ilvl="4">
        <w:start w:val="1"/>
        <w:numFmt w:val="decimal"/>
        <w:lvlText w:val="%1.%2.%3.%4.%5."/>
        <w:legacy w:legacy="1" w:legacySpace="120" w:legacyIndent="1080"/>
        <w:lvlJc w:val="left"/>
        <w:pPr>
          <w:ind w:left="3240" w:hanging="1080"/>
        </w:pPr>
      </w:lvl>
    </w:lvlOverride>
    <w:lvlOverride w:ilvl="5">
      <w:lvl w:ilvl="5">
        <w:start w:val="1"/>
        <w:numFmt w:val="decimal"/>
        <w:lvlText w:val="%1.%2.%3.%4.%5.%6."/>
        <w:legacy w:legacy="1" w:legacySpace="120" w:legacyIndent="1080"/>
        <w:lvlJc w:val="left"/>
        <w:pPr>
          <w:ind w:left="4320" w:hanging="1080"/>
        </w:pPr>
      </w:lvl>
    </w:lvlOverride>
    <w:lvlOverride w:ilvl="6">
      <w:lvl w:ilvl="6">
        <w:start w:val="1"/>
        <w:numFmt w:val="decimal"/>
        <w:lvlText w:val="%1.%2.%3.%4.%5.%6.%7."/>
        <w:legacy w:legacy="1" w:legacySpace="120" w:legacyIndent="1440"/>
        <w:lvlJc w:val="left"/>
        <w:pPr>
          <w:ind w:left="5760" w:hanging="1440"/>
        </w:pPr>
      </w:lvl>
    </w:lvlOverride>
    <w:lvlOverride w:ilvl="7">
      <w:lvl w:ilvl="7">
        <w:start w:val="1"/>
        <w:numFmt w:val="decimal"/>
        <w:lvlText w:val="%1.%2.%3.%4.%5.%6.%7.%8."/>
        <w:legacy w:legacy="1" w:legacySpace="120" w:legacyIndent="1440"/>
        <w:lvlJc w:val="left"/>
        <w:pPr>
          <w:ind w:left="7200" w:hanging="1440"/>
        </w:pPr>
      </w:lvl>
    </w:lvlOverride>
    <w:lvlOverride w:ilvl="8">
      <w:lvl w:ilvl="8">
        <w:start w:val="1"/>
        <w:numFmt w:val="decimal"/>
        <w:lvlText w:val="%1.%2.%3.%4.%5.%6.%7.%8.%9."/>
        <w:legacy w:legacy="1" w:legacySpace="120" w:legacyIndent="1800"/>
        <w:lvlJc w:val="left"/>
        <w:pPr>
          <w:ind w:left="9000" w:hanging="1800"/>
        </w:pPr>
      </w:lvl>
    </w:lvlOverride>
  </w:num>
  <w:num w:numId="33">
    <w:abstractNumId w:val="12"/>
    <w:lvlOverride w:ilvl="0">
      <w:lvl w:ilvl="0">
        <w:start w:val="3"/>
        <w:numFmt w:val="decimal"/>
        <w:lvlText w:val="%1."/>
        <w:legacy w:legacy="1" w:legacySpace="120" w:legacyIndent="360"/>
        <w:lvlJc w:val="left"/>
        <w:pPr>
          <w:ind w:left="360" w:hanging="360"/>
        </w:pPr>
      </w:lvl>
    </w:lvlOverride>
    <w:lvlOverride w:ilvl="1">
      <w:lvl w:ilvl="1">
        <w:start w:val="1"/>
        <w:numFmt w:val="decimal"/>
        <w:lvlText w:val="%1.%2."/>
        <w:legacy w:legacy="1" w:legacySpace="120" w:legacyIndent="360"/>
        <w:lvlJc w:val="left"/>
        <w:pPr>
          <w:ind w:left="720" w:hanging="360"/>
        </w:pPr>
      </w:lvl>
    </w:lvlOverride>
    <w:lvlOverride w:ilvl="2">
      <w:lvl w:ilvl="2">
        <w:start w:val="1"/>
        <w:numFmt w:val="decimal"/>
        <w:lvlText w:val="%1.%2.%3."/>
        <w:legacy w:legacy="1" w:legacySpace="120" w:legacyIndent="720"/>
        <w:lvlJc w:val="left"/>
        <w:pPr>
          <w:ind w:left="1440" w:hanging="720"/>
        </w:pPr>
      </w:lvl>
    </w:lvlOverride>
    <w:lvlOverride w:ilvl="3">
      <w:lvl w:ilvl="3">
        <w:start w:val="1"/>
        <w:numFmt w:val="decimal"/>
        <w:lvlText w:val="%1.%2.%3.%4."/>
        <w:legacy w:legacy="1" w:legacySpace="120" w:legacyIndent="720"/>
        <w:lvlJc w:val="left"/>
        <w:pPr>
          <w:ind w:left="2160" w:hanging="720"/>
        </w:pPr>
      </w:lvl>
    </w:lvlOverride>
    <w:lvlOverride w:ilvl="4">
      <w:lvl w:ilvl="4">
        <w:start w:val="1"/>
        <w:numFmt w:val="decimal"/>
        <w:lvlText w:val="%1.%2.%3.%4.%5."/>
        <w:legacy w:legacy="1" w:legacySpace="120" w:legacyIndent="1080"/>
        <w:lvlJc w:val="left"/>
        <w:pPr>
          <w:ind w:left="3240" w:hanging="1080"/>
        </w:pPr>
      </w:lvl>
    </w:lvlOverride>
    <w:lvlOverride w:ilvl="5">
      <w:lvl w:ilvl="5">
        <w:start w:val="1"/>
        <w:numFmt w:val="decimal"/>
        <w:lvlText w:val="%1.%2.%3.%4.%5.%6."/>
        <w:legacy w:legacy="1" w:legacySpace="120" w:legacyIndent="1080"/>
        <w:lvlJc w:val="left"/>
        <w:pPr>
          <w:ind w:left="4320" w:hanging="1080"/>
        </w:pPr>
      </w:lvl>
    </w:lvlOverride>
    <w:lvlOverride w:ilvl="6">
      <w:lvl w:ilvl="6">
        <w:start w:val="1"/>
        <w:numFmt w:val="decimal"/>
        <w:lvlText w:val="%1.%2.%3.%4.%5.%6.%7."/>
        <w:legacy w:legacy="1" w:legacySpace="120" w:legacyIndent="1440"/>
        <w:lvlJc w:val="left"/>
        <w:pPr>
          <w:ind w:left="5760" w:hanging="1440"/>
        </w:pPr>
      </w:lvl>
    </w:lvlOverride>
    <w:lvlOverride w:ilvl="7">
      <w:lvl w:ilvl="7">
        <w:start w:val="1"/>
        <w:numFmt w:val="decimal"/>
        <w:lvlText w:val="%1.%2.%3.%4.%5.%6.%7.%8."/>
        <w:legacy w:legacy="1" w:legacySpace="120" w:legacyIndent="1440"/>
        <w:lvlJc w:val="left"/>
        <w:pPr>
          <w:ind w:left="7200" w:hanging="1440"/>
        </w:pPr>
      </w:lvl>
    </w:lvlOverride>
    <w:lvlOverride w:ilvl="8">
      <w:lvl w:ilvl="8">
        <w:start w:val="1"/>
        <w:numFmt w:val="decimal"/>
        <w:lvlText w:val="%1.%2.%3.%4.%5.%6.%7.%8.%9."/>
        <w:legacy w:legacy="1" w:legacySpace="120" w:legacyIndent="1800"/>
        <w:lvlJc w:val="left"/>
        <w:pPr>
          <w:ind w:left="9000" w:hanging="1800"/>
        </w:pPr>
      </w:lvl>
    </w:lvlOverride>
  </w:num>
  <w:num w:numId="34">
    <w:abstractNumId w:val="23"/>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5">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6">
    <w:abstractNumId w:val="25"/>
  </w:num>
  <w:num w:numId="37">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8">
    <w:abstractNumId w:val="18"/>
  </w:num>
  <w:num w:numId="39">
    <w:abstractNumId w:val="11"/>
  </w:num>
  <w:numIdMacAtCleanup w:val="1"/>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0"/>
  <w:defaultTabStop w:val="708"/>
  <w:drawingGridHorizontalSpacing w:val="120"/>
  <w:displayHorizontalDrawingGridEvery w:val="2"/>
  <w:characterSpacingControl w:val="doNotCompress"/>
  <w:footnotePr>
    <w:footnote w:id="0"/>
    <w:footnote w:id="1"/>
  </w:footnotePr>
  <w:endnotePr>
    <w:endnote w:id="0"/>
    <w:endnote w:id="1"/>
  </w:endnotePr>
  <w:compat/>
  <w:rsids>
    <w:rsidRoot w:val="00914CF7"/>
    <w:rsid w:val="00007EEE"/>
    <w:rsid w:val="00013206"/>
    <w:rsid w:val="00013D79"/>
    <w:rsid w:val="00014303"/>
    <w:rsid w:val="0001553D"/>
    <w:rsid w:val="0002670E"/>
    <w:rsid w:val="000449B2"/>
    <w:rsid w:val="0008320E"/>
    <w:rsid w:val="000850B3"/>
    <w:rsid w:val="00092E00"/>
    <w:rsid w:val="000A4AC0"/>
    <w:rsid w:val="000A4D99"/>
    <w:rsid w:val="000C58A0"/>
    <w:rsid w:val="000D4ED6"/>
    <w:rsid w:val="00101A3A"/>
    <w:rsid w:val="00122C81"/>
    <w:rsid w:val="00124C48"/>
    <w:rsid w:val="00127FF8"/>
    <w:rsid w:val="00130123"/>
    <w:rsid w:val="001413EB"/>
    <w:rsid w:val="00156258"/>
    <w:rsid w:val="00160F54"/>
    <w:rsid w:val="00184723"/>
    <w:rsid w:val="00187553"/>
    <w:rsid w:val="001A326C"/>
    <w:rsid w:val="001A3A19"/>
    <w:rsid w:val="001B38D1"/>
    <w:rsid w:val="001C5D8B"/>
    <w:rsid w:val="001D7E2E"/>
    <w:rsid w:val="001F23E9"/>
    <w:rsid w:val="002007C1"/>
    <w:rsid w:val="0020754E"/>
    <w:rsid w:val="00215E5A"/>
    <w:rsid w:val="002222C2"/>
    <w:rsid w:val="00222631"/>
    <w:rsid w:val="00233295"/>
    <w:rsid w:val="002337FD"/>
    <w:rsid w:val="002403C7"/>
    <w:rsid w:val="0025227C"/>
    <w:rsid w:val="00253530"/>
    <w:rsid w:val="00256EA1"/>
    <w:rsid w:val="00272717"/>
    <w:rsid w:val="00273F99"/>
    <w:rsid w:val="002814FF"/>
    <w:rsid w:val="00281804"/>
    <w:rsid w:val="00291165"/>
    <w:rsid w:val="002A44F4"/>
    <w:rsid w:val="002B177C"/>
    <w:rsid w:val="002E013D"/>
    <w:rsid w:val="00304A42"/>
    <w:rsid w:val="003115B1"/>
    <w:rsid w:val="00313FEA"/>
    <w:rsid w:val="00315808"/>
    <w:rsid w:val="003158F0"/>
    <w:rsid w:val="003447F6"/>
    <w:rsid w:val="00347E19"/>
    <w:rsid w:val="0035418A"/>
    <w:rsid w:val="00354C9B"/>
    <w:rsid w:val="00370541"/>
    <w:rsid w:val="00373F1D"/>
    <w:rsid w:val="003B5218"/>
    <w:rsid w:val="003C35C4"/>
    <w:rsid w:val="003D1D67"/>
    <w:rsid w:val="003D79CD"/>
    <w:rsid w:val="003E00F5"/>
    <w:rsid w:val="003E3004"/>
    <w:rsid w:val="003E4BC9"/>
    <w:rsid w:val="004124AB"/>
    <w:rsid w:val="00412F3A"/>
    <w:rsid w:val="00413086"/>
    <w:rsid w:val="00417949"/>
    <w:rsid w:val="00432DA9"/>
    <w:rsid w:val="00443D6A"/>
    <w:rsid w:val="004509AE"/>
    <w:rsid w:val="00453132"/>
    <w:rsid w:val="00465DD3"/>
    <w:rsid w:val="004A7298"/>
    <w:rsid w:val="004B5461"/>
    <w:rsid w:val="004C35F7"/>
    <w:rsid w:val="004E25CD"/>
    <w:rsid w:val="004E633A"/>
    <w:rsid w:val="004E7560"/>
    <w:rsid w:val="00506E7C"/>
    <w:rsid w:val="00524114"/>
    <w:rsid w:val="005348E5"/>
    <w:rsid w:val="00552D4B"/>
    <w:rsid w:val="00564697"/>
    <w:rsid w:val="00591AE8"/>
    <w:rsid w:val="005953AC"/>
    <w:rsid w:val="005E2640"/>
    <w:rsid w:val="005F226A"/>
    <w:rsid w:val="00652012"/>
    <w:rsid w:val="0066570B"/>
    <w:rsid w:val="00666EA3"/>
    <w:rsid w:val="00676A98"/>
    <w:rsid w:val="0068655E"/>
    <w:rsid w:val="006A35AD"/>
    <w:rsid w:val="006C694D"/>
    <w:rsid w:val="006F661B"/>
    <w:rsid w:val="0072511C"/>
    <w:rsid w:val="00725E40"/>
    <w:rsid w:val="00731F71"/>
    <w:rsid w:val="00742091"/>
    <w:rsid w:val="007465BD"/>
    <w:rsid w:val="007502E0"/>
    <w:rsid w:val="0075125C"/>
    <w:rsid w:val="007774AB"/>
    <w:rsid w:val="0078577A"/>
    <w:rsid w:val="007873A4"/>
    <w:rsid w:val="007960F9"/>
    <w:rsid w:val="007A1D14"/>
    <w:rsid w:val="007B123C"/>
    <w:rsid w:val="007E0296"/>
    <w:rsid w:val="007E75D5"/>
    <w:rsid w:val="007F2897"/>
    <w:rsid w:val="008012D3"/>
    <w:rsid w:val="00826B97"/>
    <w:rsid w:val="00833178"/>
    <w:rsid w:val="00836630"/>
    <w:rsid w:val="00846B0C"/>
    <w:rsid w:val="0086570E"/>
    <w:rsid w:val="0088045B"/>
    <w:rsid w:val="008A28BF"/>
    <w:rsid w:val="008B7990"/>
    <w:rsid w:val="008C2CDC"/>
    <w:rsid w:val="008D4B3B"/>
    <w:rsid w:val="008E04A4"/>
    <w:rsid w:val="00901320"/>
    <w:rsid w:val="00914CF7"/>
    <w:rsid w:val="00957C41"/>
    <w:rsid w:val="00973D97"/>
    <w:rsid w:val="00974FE4"/>
    <w:rsid w:val="009B24E7"/>
    <w:rsid w:val="009C0CD6"/>
    <w:rsid w:val="009C104E"/>
    <w:rsid w:val="009C2A05"/>
    <w:rsid w:val="009D523A"/>
    <w:rsid w:val="009F622D"/>
    <w:rsid w:val="00A111AA"/>
    <w:rsid w:val="00A145DF"/>
    <w:rsid w:val="00A159C8"/>
    <w:rsid w:val="00A17B66"/>
    <w:rsid w:val="00A23D48"/>
    <w:rsid w:val="00A446FE"/>
    <w:rsid w:val="00A47105"/>
    <w:rsid w:val="00A54C71"/>
    <w:rsid w:val="00AA1F97"/>
    <w:rsid w:val="00AC5442"/>
    <w:rsid w:val="00AD34CB"/>
    <w:rsid w:val="00AD5A78"/>
    <w:rsid w:val="00AF33C9"/>
    <w:rsid w:val="00B02021"/>
    <w:rsid w:val="00B113B7"/>
    <w:rsid w:val="00B122DD"/>
    <w:rsid w:val="00B20B7B"/>
    <w:rsid w:val="00B57233"/>
    <w:rsid w:val="00B7477C"/>
    <w:rsid w:val="00B74B82"/>
    <w:rsid w:val="00B76F7B"/>
    <w:rsid w:val="00B866F2"/>
    <w:rsid w:val="00BA7FB0"/>
    <w:rsid w:val="00BB2304"/>
    <w:rsid w:val="00BB24F3"/>
    <w:rsid w:val="00BD4DB1"/>
    <w:rsid w:val="00BD7140"/>
    <w:rsid w:val="00C01B1D"/>
    <w:rsid w:val="00C02ECE"/>
    <w:rsid w:val="00C03036"/>
    <w:rsid w:val="00C11F5E"/>
    <w:rsid w:val="00C210F4"/>
    <w:rsid w:val="00C31222"/>
    <w:rsid w:val="00C405D2"/>
    <w:rsid w:val="00C443C6"/>
    <w:rsid w:val="00C46F1A"/>
    <w:rsid w:val="00C515F0"/>
    <w:rsid w:val="00C71F2F"/>
    <w:rsid w:val="00C80831"/>
    <w:rsid w:val="00C80BB6"/>
    <w:rsid w:val="00CC5FD4"/>
    <w:rsid w:val="00CE678A"/>
    <w:rsid w:val="00CF61E1"/>
    <w:rsid w:val="00CF68EA"/>
    <w:rsid w:val="00D026BA"/>
    <w:rsid w:val="00D0735A"/>
    <w:rsid w:val="00D1330C"/>
    <w:rsid w:val="00D1516E"/>
    <w:rsid w:val="00D2207E"/>
    <w:rsid w:val="00D30B59"/>
    <w:rsid w:val="00D45228"/>
    <w:rsid w:val="00D76C8C"/>
    <w:rsid w:val="00D91BB1"/>
    <w:rsid w:val="00D93DE5"/>
    <w:rsid w:val="00D9636D"/>
    <w:rsid w:val="00DB4D97"/>
    <w:rsid w:val="00DC75E1"/>
    <w:rsid w:val="00DE6ACA"/>
    <w:rsid w:val="00E06E71"/>
    <w:rsid w:val="00E10E0A"/>
    <w:rsid w:val="00E21155"/>
    <w:rsid w:val="00E36FE1"/>
    <w:rsid w:val="00E51F09"/>
    <w:rsid w:val="00E76F8C"/>
    <w:rsid w:val="00E9218B"/>
    <w:rsid w:val="00EB3B4A"/>
    <w:rsid w:val="00EB6B30"/>
    <w:rsid w:val="00EC0C9F"/>
    <w:rsid w:val="00ED34B9"/>
    <w:rsid w:val="00EE1E7D"/>
    <w:rsid w:val="00EF074B"/>
    <w:rsid w:val="00F20E83"/>
    <w:rsid w:val="00F31423"/>
    <w:rsid w:val="00F34622"/>
    <w:rsid w:val="00F356A7"/>
    <w:rsid w:val="00F36EB3"/>
    <w:rsid w:val="00F47E4D"/>
    <w:rsid w:val="00F63682"/>
    <w:rsid w:val="00F65B35"/>
    <w:rsid w:val="00F71C98"/>
    <w:rsid w:val="00F926ED"/>
    <w:rsid w:val="00FA1544"/>
    <w:rsid w:val="00FC2BB0"/>
    <w:rsid w:val="00FF2A04"/>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9" w:qFormat="1"/>
    <w:lsdException w:name="toc 1" w:uiPriority="39"/>
    <w:lsdException w:name="toc 2" w:uiPriority="39"/>
    <w:lsdException w:name="toc 3" w:uiPriority="0"/>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annotation reference" w:uiPriority="0"/>
    <w:lsdException w:name="page number" w:uiPriority="0"/>
    <w:lsdException w:name="List"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0" w:unhideWhenUsed="0" w:qFormat="1"/>
    <w:lsdException w:name="Strong" w:semiHidden="0" w:uiPriority="22" w:unhideWhenUsed="0" w:qFormat="1"/>
    <w:lsdException w:name="Emphasis" w:semiHidden="0" w:uiPriority="0" w:unhideWhenUsed="0" w:qFormat="1"/>
    <w:lsdException w:name="Normal (Web)" w:uiPriority="0"/>
    <w:lsdException w:name="HTML Preformatted" w:uiPriority="0"/>
    <w:lsdException w:name="No List" w:uiPriority="0"/>
    <w:lsdException w:name="Balloo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14CF7"/>
    <w:pPr>
      <w:spacing w:after="0" w:line="240" w:lineRule="auto"/>
    </w:pPr>
    <w:rPr>
      <w:rFonts w:ascii="Times New Roman" w:eastAsia="Times New Roman" w:hAnsi="Times New Roman" w:cs="Times New Roman"/>
      <w:sz w:val="24"/>
      <w:szCs w:val="24"/>
      <w:lang w:eastAsia="ru-RU"/>
    </w:rPr>
  </w:style>
  <w:style w:type="paragraph" w:styleId="1">
    <w:name w:val="heading 1"/>
    <w:basedOn w:val="a"/>
    <w:next w:val="a"/>
    <w:link w:val="10"/>
    <w:qFormat/>
    <w:rsid w:val="003D79CD"/>
    <w:pPr>
      <w:keepNext/>
      <w:spacing w:before="2" w:line="0" w:lineRule="atLeast"/>
      <w:ind w:left="1701" w:right="851"/>
      <w:jc w:val="center"/>
      <w:outlineLvl w:val="0"/>
    </w:pPr>
    <w:rPr>
      <w:b/>
      <w:bCs/>
      <w:sz w:val="20"/>
      <w:szCs w:val="20"/>
    </w:rPr>
  </w:style>
  <w:style w:type="paragraph" w:styleId="2">
    <w:name w:val="heading 2"/>
    <w:basedOn w:val="a"/>
    <w:next w:val="a"/>
    <w:link w:val="20"/>
    <w:unhideWhenUsed/>
    <w:qFormat/>
    <w:rsid w:val="004124AB"/>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3">
    <w:name w:val="heading 3"/>
    <w:basedOn w:val="a"/>
    <w:next w:val="a"/>
    <w:link w:val="30"/>
    <w:unhideWhenUsed/>
    <w:qFormat/>
    <w:rsid w:val="006A35AD"/>
    <w:pPr>
      <w:keepNext/>
      <w:spacing w:before="240" w:after="60" w:line="0" w:lineRule="atLeast"/>
      <w:ind w:left="1701" w:right="851"/>
      <w:outlineLvl w:val="2"/>
    </w:pPr>
    <w:rPr>
      <w:rFonts w:ascii="Cambria" w:hAnsi="Cambria"/>
      <w:b/>
      <w:bCs/>
      <w:sz w:val="26"/>
      <w:szCs w:val="26"/>
    </w:rPr>
  </w:style>
  <w:style w:type="paragraph" w:styleId="4">
    <w:name w:val="heading 4"/>
    <w:basedOn w:val="a"/>
    <w:next w:val="a"/>
    <w:link w:val="40"/>
    <w:unhideWhenUsed/>
    <w:qFormat/>
    <w:rsid w:val="00F34622"/>
    <w:pPr>
      <w:keepNext/>
      <w:keepLines/>
      <w:spacing w:before="200"/>
      <w:outlineLvl w:val="3"/>
    </w:pPr>
    <w:rPr>
      <w:rFonts w:asciiTheme="majorHAnsi" w:eastAsiaTheme="majorEastAsia" w:hAnsiTheme="majorHAnsi" w:cstheme="majorBidi"/>
      <w:b/>
      <w:bCs/>
      <w:i/>
      <w:iCs/>
      <w:color w:val="4F81BD" w:themeColor="accent1"/>
    </w:rPr>
  </w:style>
  <w:style w:type="paragraph" w:styleId="5">
    <w:name w:val="heading 5"/>
    <w:basedOn w:val="a"/>
    <w:next w:val="a0"/>
    <w:link w:val="50"/>
    <w:qFormat/>
    <w:rsid w:val="006A35AD"/>
    <w:pPr>
      <w:tabs>
        <w:tab w:val="left" w:pos="0"/>
      </w:tabs>
      <w:suppressAutoHyphens/>
      <w:spacing w:before="280" w:after="280" w:line="288" w:lineRule="atLeast"/>
      <w:ind w:left="3600" w:hanging="360"/>
      <w:outlineLvl w:val="4"/>
    </w:pPr>
    <w:rPr>
      <w:rFonts w:ascii="Tahoma" w:hAnsi="Tahoma" w:cs="Tahoma"/>
      <w:b/>
      <w:bCs/>
      <w:kern w:val="1"/>
      <w:lang w:eastAsia="ar-SA"/>
    </w:rPr>
  </w:style>
  <w:style w:type="paragraph" w:styleId="6">
    <w:name w:val="heading 6"/>
    <w:basedOn w:val="a"/>
    <w:next w:val="a"/>
    <w:link w:val="60"/>
    <w:unhideWhenUsed/>
    <w:qFormat/>
    <w:rsid w:val="006A35AD"/>
    <w:pPr>
      <w:keepNext/>
      <w:keepLines/>
      <w:spacing w:before="200" w:line="276" w:lineRule="auto"/>
      <w:outlineLvl w:val="5"/>
    </w:pPr>
    <w:rPr>
      <w:rFonts w:asciiTheme="majorHAnsi" w:eastAsiaTheme="majorEastAsia" w:hAnsiTheme="majorHAnsi" w:cstheme="majorBidi"/>
      <w:i/>
      <w:iCs/>
      <w:color w:val="243F60" w:themeColor="accent1" w:themeShade="7F"/>
      <w:sz w:val="22"/>
      <w:szCs w:val="22"/>
    </w:rPr>
  </w:style>
  <w:style w:type="paragraph" w:styleId="7">
    <w:name w:val="heading 7"/>
    <w:basedOn w:val="a"/>
    <w:next w:val="a"/>
    <w:link w:val="70"/>
    <w:qFormat/>
    <w:rsid w:val="006A35AD"/>
    <w:pPr>
      <w:keepNext/>
      <w:ind w:firstLine="709"/>
      <w:outlineLvl w:val="6"/>
    </w:pPr>
    <w:rPr>
      <w:sz w:val="28"/>
      <w:szCs w:val="20"/>
    </w:rPr>
  </w:style>
  <w:style w:type="paragraph" w:styleId="8">
    <w:name w:val="heading 8"/>
    <w:basedOn w:val="a"/>
    <w:next w:val="a"/>
    <w:link w:val="80"/>
    <w:qFormat/>
    <w:rsid w:val="006A35AD"/>
    <w:pPr>
      <w:keepNext/>
      <w:ind w:firstLine="709"/>
      <w:jc w:val="right"/>
      <w:outlineLvl w:val="7"/>
    </w:pPr>
    <w:rPr>
      <w:sz w:val="28"/>
      <w:szCs w:val="28"/>
    </w:rPr>
  </w:style>
  <w:style w:type="character" w:default="1" w:styleId="a1">
    <w:name w:val="Default Paragraph Font"/>
    <w:uiPriority w:val="1"/>
    <w:semiHidden/>
    <w:unhideWhenUsed/>
  </w:style>
  <w:style w:type="table" w:default="1" w:styleId="a2">
    <w:name w:val="Normal Table"/>
    <w:uiPriority w:val="99"/>
    <w:semiHidden/>
    <w:unhideWhenUsed/>
    <w:qFormat/>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10">
    <w:name w:val="Заголовок 1 Знак"/>
    <w:basedOn w:val="a1"/>
    <w:link w:val="1"/>
    <w:rsid w:val="003D79CD"/>
    <w:rPr>
      <w:rFonts w:ascii="Times New Roman" w:eastAsia="Times New Roman" w:hAnsi="Times New Roman" w:cs="Times New Roman"/>
      <w:b/>
      <w:bCs/>
      <w:sz w:val="20"/>
      <w:szCs w:val="20"/>
      <w:lang w:eastAsia="ru-RU"/>
    </w:rPr>
  </w:style>
  <w:style w:type="character" w:customStyle="1" w:styleId="20">
    <w:name w:val="Заголовок 2 Знак"/>
    <w:basedOn w:val="a1"/>
    <w:link w:val="2"/>
    <w:rsid w:val="004124AB"/>
    <w:rPr>
      <w:rFonts w:asciiTheme="majorHAnsi" w:eastAsiaTheme="majorEastAsia" w:hAnsiTheme="majorHAnsi" w:cstheme="majorBidi"/>
      <w:b/>
      <w:bCs/>
      <w:color w:val="4F81BD" w:themeColor="accent1"/>
      <w:sz w:val="26"/>
      <w:szCs w:val="26"/>
      <w:lang w:eastAsia="ru-RU"/>
    </w:rPr>
  </w:style>
  <w:style w:type="character" w:customStyle="1" w:styleId="30">
    <w:name w:val="Заголовок 3 Знак"/>
    <w:basedOn w:val="a1"/>
    <w:link w:val="3"/>
    <w:rsid w:val="006A35AD"/>
    <w:rPr>
      <w:rFonts w:ascii="Cambria" w:eastAsia="Times New Roman" w:hAnsi="Cambria" w:cs="Times New Roman"/>
      <w:b/>
      <w:bCs/>
      <w:sz w:val="26"/>
      <w:szCs w:val="26"/>
      <w:lang w:eastAsia="ru-RU"/>
    </w:rPr>
  </w:style>
  <w:style w:type="character" w:customStyle="1" w:styleId="40">
    <w:name w:val="Заголовок 4 Знак"/>
    <w:basedOn w:val="a1"/>
    <w:link w:val="4"/>
    <w:rsid w:val="00F34622"/>
    <w:rPr>
      <w:rFonts w:asciiTheme="majorHAnsi" w:eastAsiaTheme="majorEastAsia" w:hAnsiTheme="majorHAnsi" w:cstheme="majorBidi"/>
      <w:b/>
      <w:bCs/>
      <w:i/>
      <w:iCs/>
      <w:color w:val="4F81BD" w:themeColor="accent1"/>
      <w:sz w:val="24"/>
      <w:szCs w:val="24"/>
      <w:lang w:eastAsia="ru-RU"/>
    </w:rPr>
  </w:style>
  <w:style w:type="paragraph" w:styleId="a0">
    <w:name w:val="Body Text"/>
    <w:basedOn w:val="a"/>
    <w:link w:val="a4"/>
    <w:rsid w:val="003D79CD"/>
    <w:pPr>
      <w:spacing w:after="120"/>
    </w:pPr>
  </w:style>
  <w:style w:type="character" w:customStyle="1" w:styleId="a4">
    <w:name w:val="Основной текст Знак"/>
    <w:basedOn w:val="a1"/>
    <w:link w:val="a0"/>
    <w:rsid w:val="003D79CD"/>
    <w:rPr>
      <w:rFonts w:ascii="Times New Roman" w:eastAsia="Times New Roman" w:hAnsi="Times New Roman" w:cs="Times New Roman"/>
      <w:sz w:val="24"/>
      <w:szCs w:val="24"/>
      <w:lang w:eastAsia="ru-RU"/>
    </w:rPr>
  </w:style>
  <w:style w:type="character" w:customStyle="1" w:styleId="50">
    <w:name w:val="Заголовок 5 Знак"/>
    <w:basedOn w:val="a1"/>
    <w:link w:val="5"/>
    <w:rsid w:val="006A35AD"/>
    <w:rPr>
      <w:rFonts w:ascii="Tahoma" w:eastAsia="Times New Roman" w:hAnsi="Tahoma" w:cs="Tahoma"/>
      <w:b/>
      <w:bCs/>
      <w:kern w:val="1"/>
      <w:sz w:val="24"/>
      <w:szCs w:val="24"/>
      <w:lang w:eastAsia="ar-SA"/>
    </w:rPr>
  </w:style>
  <w:style w:type="character" w:customStyle="1" w:styleId="60">
    <w:name w:val="Заголовок 6 Знак"/>
    <w:basedOn w:val="a1"/>
    <w:link w:val="6"/>
    <w:rsid w:val="006A35AD"/>
    <w:rPr>
      <w:rFonts w:asciiTheme="majorHAnsi" w:eastAsiaTheme="majorEastAsia" w:hAnsiTheme="majorHAnsi" w:cstheme="majorBidi"/>
      <w:i/>
      <w:iCs/>
      <w:color w:val="243F60" w:themeColor="accent1" w:themeShade="7F"/>
      <w:lang w:eastAsia="ru-RU"/>
    </w:rPr>
  </w:style>
  <w:style w:type="character" w:customStyle="1" w:styleId="70">
    <w:name w:val="Заголовок 7 Знак"/>
    <w:basedOn w:val="a1"/>
    <w:link w:val="7"/>
    <w:rsid w:val="006A35AD"/>
    <w:rPr>
      <w:rFonts w:ascii="Times New Roman" w:eastAsia="Times New Roman" w:hAnsi="Times New Roman" w:cs="Times New Roman"/>
      <w:sz w:val="28"/>
      <w:szCs w:val="20"/>
      <w:lang w:eastAsia="ru-RU"/>
    </w:rPr>
  </w:style>
  <w:style w:type="character" w:customStyle="1" w:styleId="80">
    <w:name w:val="Заголовок 8 Знак"/>
    <w:basedOn w:val="a1"/>
    <w:link w:val="8"/>
    <w:rsid w:val="006A35AD"/>
    <w:rPr>
      <w:rFonts w:ascii="Times New Roman" w:eastAsia="Times New Roman" w:hAnsi="Times New Roman" w:cs="Times New Roman"/>
      <w:sz w:val="28"/>
      <w:szCs w:val="28"/>
      <w:lang w:eastAsia="ru-RU"/>
    </w:rPr>
  </w:style>
  <w:style w:type="paragraph" w:styleId="a5">
    <w:name w:val="List Paragraph"/>
    <w:basedOn w:val="a"/>
    <w:uiPriority w:val="34"/>
    <w:qFormat/>
    <w:rsid w:val="00C01B1D"/>
    <w:pPr>
      <w:ind w:left="720"/>
      <w:contextualSpacing/>
    </w:pPr>
  </w:style>
  <w:style w:type="character" w:customStyle="1" w:styleId="apple-converted-space">
    <w:name w:val="apple-converted-space"/>
    <w:basedOn w:val="a1"/>
    <w:rsid w:val="00C01B1D"/>
  </w:style>
  <w:style w:type="character" w:styleId="a6">
    <w:name w:val="Hyperlink"/>
    <w:basedOn w:val="a1"/>
    <w:uiPriority w:val="99"/>
    <w:unhideWhenUsed/>
    <w:rsid w:val="00C01B1D"/>
    <w:rPr>
      <w:color w:val="0000FF"/>
      <w:u w:val="single"/>
    </w:rPr>
  </w:style>
  <w:style w:type="paragraph" w:styleId="a7">
    <w:name w:val="No Spacing"/>
    <w:aliases w:val="с интервалом,No Spacing1,No Spacing"/>
    <w:link w:val="a8"/>
    <w:uiPriority w:val="1"/>
    <w:qFormat/>
    <w:rsid w:val="00C01B1D"/>
    <w:pPr>
      <w:spacing w:after="0" w:line="240" w:lineRule="auto"/>
    </w:pPr>
    <w:rPr>
      <w:rFonts w:ascii="Calibri" w:eastAsia="Times New Roman" w:hAnsi="Calibri" w:cs="Times New Roman"/>
      <w:lang w:eastAsia="ru-RU"/>
    </w:rPr>
  </w:style>
  <w:style w:type="character" w:customStyle="1" w:styleId="a8">
    <w:name w:val="Без интервала Знак"/>
    <w:aliases w:val="с интервалом Знак,No Spacing1 Знак,No Spacing Знак"/>
    <w:link w:val="a7"/>
    <w:uiPriority w:val="1"/>
    <w:locked/>
    <w:rsid w:val="00F356A7"/>
    <w:rPr>
      <w:rFonts w:ascii="Calibri" w:eastAsia="Times New Roman" w:hAnsi="Calibri" w:cs="Times New Roman"/>
      <w:lang w:eastAsia="ru-RU"/>
    </w:rPr>
  </w:style>
  <w:style w:type="table" w:styleId="a9">
    <w:name w:val="Table Grid"/>
    <w:basedOn w:val="a2"/>
    <w:uiPriority w:val="59"/>
    <w:rsid w:val="00C01B1D"/>
    <w:pPr>
      <w:spacing w:after="0" w:line="240" w:lineRule="auto"/>
    </w:pPr>
    <w:rPr>
      <w:rFonts w:eastAsiaTheme="minorEastAsia"/>
    </w:r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customStyle="1" w:styleId="ConsPlusTitle">
    <w:name w:val="ConsPlusTitle"/>
    <w:rsid w:val="00EC0C9F"/>
    <w:pPr>
      <w:autoSpaceDE w:val="0"/>
      <w:autoSpaceDN w:val="0"/>
      <w:adjustRightInd w:val="0"/>
      <w:spacing w:after="0" w:line="240" w:lineRule="auto"/>
    </w:pPr>
    <w:rPr>
      <w:rFonts w:ascii="Times New Roman" w:eastAsia="Times New Roman" w:hAnsi="Times New Roman" w:cs="Times New Roman"/>
      <w:b/>
      <w:bCs/>
      <w:sz w:val="28"/>
      <w:szCs w:val="28"/>
    </w:rPr>
  </w:style>
  <w:style w:type="paragraph" w:styleId="aa">
    <w:name w:val="Balloon Text"/>
    <w:basedOn w:val="a"/>
    <w:link w:val="ab"/>
    <w:rsid w:val="00313FEA"/>
    <w:rPr>
      <w:rFonts w:ascii="Tahoma" w:hAnsi="Tahoma" w:cs="Tahoma"/>
      <w:sz w:val="16"/>
      <w:szCs w:val="16"/>
    </w:rPr>
  </w:style>
  <w:style w:type="character" w:customStyle="1" w:styleId="ab">
    <w:name w:val="Текст выноски Знак"/>
    <w:basedOn w:val="a1"/>
    <w:link w:val="aa"/>
    <w:rsid w:val="00313FEA"/>
    <w:rPr>
      <w:rFonts w:ascii="Tahoma" w:eastAsia="Times New Roman" w:hAnsi="Tahoma" w:cs="Tahoma"/>
      <w:sz w:val="16"/>
      <w:szCs w:val="16"/>
      <w:lang w:eastAsia="ru-RU"/>
    </w:rPr>
  </w:style>
  <w:style w:type="character" w:customStyle="1" w:styleId="ac">
    <w:name w:val="Верхний колонтитул Знак"/>
    <w:aliases w:val="ВерхКолонтитул Знак"/>
    <w:link w:val="ad"/>
    <w:rsid w:val="00313FEA"/>
    <w:rPr>
      <w:sz w:val="24"/>
      <w:szCs w:val="24"/>
    </w:rPr>
  </w:style>
  <w:style w:type="paragraph" w:styleId="ad">
    <w:name w:val="header"/>
    <w:aliases w:val="ВерхКолонтитул"/>
    <w:basedOn w:val="a"/>
    <w:link w:val="ac"/>
    <w:unhideWhenUsed/>
    <w:rsid w:val="00313FEA"/>
    <w:pPr>
      <w:tabs>
        <w:tab w:val="center" w:pos="4677"/>
        <w:tab w:val="right" w:pos="9355"/>
      </w:tabs>
    </w:pPr>
    <w:rPr>
      <w:rFonts w:asciiTheme="minorHAnsi" w:eastAsiaTheme="minorHAnsi" w:hAnsiTheme="minorHAnsi" w:cstheme="minorBidi"/>
      <w:lang w:eastAsia="en-US"/>
    </w:rPr>
  </w:style>
  <w:style w:type="character" w:customStyle="1" w:styleId="11">
    <w:name w:val="Верхний колонтитул Знак1"/>
    <w:basedOn w:val="a1"/>
    <w:link w:val="ad"/>
    <w:uiPriority w:val="99"/>
    <w:rsid w:val="00313FEA"/>
    <w:rPr>
      <w:rFonts w:ascii="Times New Roman" w:eastAsia="Times New Roman" w:hAnsi="Times New Roman" w:cs="Times New Roman"/>
      <w:sz w:val="24"/>
      <w:szCs w:val="24"/>
      <w:lang w:eastAsia="ru-RU"/>
    </w:rPr>
  </w:style>
  <w:style w:type="character" w:customStyle="1" w:styleId="ae">
    <w:name w:val="Нижний колонтитул Знак"/>
    <w:link w:val="af"/>
    <w:uiPriority w:val="99"/>
    <w:rsid w:val="00313FEA"/>
    <w:rPr>
      <w:sz w:val="24"/>
      <w:szCs w:val="24"/>
    </w:rPr>
  </w:style>
  <w:style w:type="paragraph" w:styleId="af">
    <w:name w:val="footer"/>
    <w:basedOn w:val="a"/>
    <w:link w:val="ae"/>
    <w:unhideWhenUsed/>
    <w:rsid w:val="00313FEA"/>
    <w:pPr>
      <w:tabs>
        <w:tab w:val="center" w:pos="4677"/>
        <w:tab w:val="right" w:pos="9355"/>
      </w:tabs>
    </w:pPr>
    <w:rPr>
      <w:rFonts w:asciiTheme="minorHAnsi" w:eastAsiaTheme="minorHAnsi" w:hAnsiTheme="minorHAnsi" w:cstheme="minorBidi"/>
      <w:lang w:eastAsia="en-US"/>
    </w:rPr>
  </w:style>
  <w:style w:type="character" w:customStyle="1" w:styleId="12">
    <w:name w:val="Нижний колонтитул Знак1"/>
    <w:basedOn w:val="a1"/>
    <w:link w:val="af"/>
    <w:uiPriority w:val="99"/>
    <w:rsid w:val="00313FEA"/>
    <w:rPr>
      <w:rFonts w:ascii="Times New Roman" w:eastAsia="Times New Roman" w:hAnsi="Times New Roman" w:cs="Times New Roman"/>
      <w:sz w:val="24"/>
      <w:szCs w:val="24"/>
      <w:lang w:eastAsia="ru-RU"/>
    </w:rPr>
  </w:style>
  <w:style w:type="character" w:styleId="af0">
    <w:name w:val="Strong"/>
    <w:basedOn w:val="a1"/>
    <w:uiPriority w:val="22"/>
    <w:qFormat/>
    <w:rsid w:val="003D79CD"/>
    <w:rPr>
      <w:b/>
      <w:bCs/>
    </w:rPr>
  </w:style>
  <w:style w:type="paragraph" w:customStyle="1" w:styleId="ConsPlusCell">
    <w:name w:val="ConsPlusCell"/>
    <w:rsid w:val="003D79CD"/>
    <w:pPr>
      <w:widowControl w:val="0"/>
      <w:autoSpaceDE w:val="0"/>
      <w:autoSpaceDN w:val="0"/>
      <w:adjustRightInd w:val="0"/>
      <w:spacing w:after="0" w:line="240" w:lineRule="auto"/>
    </w:pPr>
    <w:rPr>
      <w:rFonts w:ascii="Calibri" w:eastAsia="Calibri" w:hAnsi="Calibri" w:cs="Calibri"/>
      <w:lang w:eastAsia="ru-RU"/>
    </w:rPr>
  </w:style>
  <w:style w:type="paragraph" w:customStyle="1" w:styleId="msonormalbullet1gifbullet3gif">
    <w:name w:val="msonormalbullet1gifbullet3.gif"/>
    <w:basedOn w:val="a"/>
    <w:rsid w:val="003D79CD"/>
    <w:pPr>
      <w:spacing w:before="100" w:beforeAutospacing="1" w:after="100" w:afterAutospacing="1"/>
    </w:pPr>
  </w:style>
  <w:style w:type="paragraph" w:customStyle="1" w:styleId="msonormalbullet2gifbullet1gif">
    <w:name w:val="msonormalbullet2gifbullet1.gif"/>
    <w:basedOn w:val="a"/>
    <w:rsid w:val="003D79CD"/>
    <w:pPr>
      <w:spacing w:before="100" w:beforeAutospacing="1" w:after="100" w:afterAutospacing="1"/>
    </w:pPr>
  </w:style>
  <w:style w:type="paragraph" w:customStyle="1" w:styleId="msonormalbullet2gifbullet2gifbullet3gif">
    <w:name w:val="msonormalbullet2gifbullet2gifbullet3.gif"/>
    <w:basedOn w:val="a"/>
    <w:rsid w:val="003D79CD"/>
    <w:pPr>
      <w:spacing w:before="100" w:beforeAutospacing="1" w:after="100" w:afterAutospacing="1"/>
    </w:pPr>
  </w:style>
  <w:style w:type="paragraph" w:customStyle="1" w:styleId="msonormalbullet2gifbullet3gifbullet1gif">
    <w:name w:val="msonormalbullet2gifbullet3gifbullet1.gif"/>
    <w:basedOn w:val="a"/>
    <w:rsid w:val="003D79CD"/>
    <w:pPr>
      <w:spacing w:before="100" w:beforeAutospacing="1" w:after="100" w:afterAutospacing="1"/>
    </w:pPr>
  </w:style>
  <w:style w:type="paragraph" w:customStyle="1" w:styleId="msonormalbullet2gifbullet3gifbullet3gif">
    <w:name w:val="msonormalbullet2gifbullet3gifbullet3.gif"/>
    <w:basedOn w:val="a"/>
    <w:rsid w:val="003D79CD"/>
    <w:pPr>
      <w:spacing w:before="100" w:beforeAutospacing="1" w:after="100" w:afterAutospacing="1"/>
    </w:pPr>
  </w:style>
  <w:style w:type="paragraph" w:styleId="af1">
    <w:name w:val="footnote text"/>
    <w:basedOn w:val="a"/>
    <w:link w:val="af2"/>
    <w:uiPriority w:val="99"/>
    <w:rsid w:val="00C03036"/>
    <w:rPr>
      <w:sz w:val="20"/>
      <w:szCs w:val="20"/>
    </w:rPr>
  </w:style>
  <w:style w:type="character" w:customStyle="1" w:styleId="af2">
    <w:name w:val="Текст сноски Знак"/>
    <w:basedOn w:val="a1"/>
    <w:link w:val="af1"/>
    <w:uiPriority w:val="99"/>
    <w:rsid w:val="00C03036"/>
    <w:rPr>
      <w:rFonts w:ascii="Times New Roman" w:eastAsia="Times New Roman" w:hAnsi="Times New Roman" w:cs="Times New Roman"/>
      <w:sz w:val="20"/>
      <w:szCs w:val="20"/>
      <w:lang w:eastAsia="ru-RU"/>
    </w:rPr>
  </w:style>
  <w:style w:type="character" w:styleId="af3">
    <w:name w:val="footnote reference"/>
    <w:uiPriority w:val="99"/>
    <w:rsid w:val="00C03036"/>
    <w:rPr>
      <w:vertAlign w:val="superscript"/>
    </w:rPr>
  </w:style>
  <w:style w:type="character" w:customStyle="1" w:styleId="21">
    <w:name w:val="Основной текст (2)_"/>
    <w:link w:val="22"/>
    <w:rsid w:val="00D1516E"/>
    <w:rPr>
      <w:rFonts w:ascii="Times New Roman" w:eastAsia="Times New Roman" w:hAnsi="Times New Roman"/>
      <w:shd w:val="clear" w:color="auto" w:fill="FFFFFF"/>
    </w:rPr>
  </w:style>
  <w:style w:type="paragraph" w:customStyle="1" w:styleId="22">
    <w:name w:val="Основной текст (2)"/>
    <w:basedOn w:val="a"/>
    <w:link w:val="21"/>
    <w:rsid w:val="00D1516E"/>
    <w:pPr>
      <w:widowControl w:val="0"/>
      <w:shd w:val="clear" w:color="auto" w:fill="FFFFFF"/>
      <w:spacing w:after="1860" w:line="322" w:lineRule="exact"/>
      <w:ind w:hanging="940"/>
      <w:jc w:val="center"/>
    </w:pPr>
    <w:rPr>
      <w:rFonts w:cstheme="minorBidi"/>
      <w:sz w:val="22"/>
      <w:szCs w:val="22"/>
      <w:lang w:eastAsia="en-US"/>
    </w:rPr>
  </w:style>
  <w:style w:type="paragraph" w:customStyle="1" w:styleId="ConsPlusNonformat">
    <w:name w:val="ConsPlusNonformat"/>
    <w:rsid w:val="00EB6B30"/>
    <w:pPr>
      <w:autoSpaceDE w:val="0"/>
      <w:autoSpaceDN w:val="0"/>
      <w:adjustRightInd w:val="0"/>
      <w:spacing w:after="0" w:line="240" w:lineRule="auto"/>
    </w:pPr>
    <w:rPr>
      <w:rFonts w:ascii="Courier New" w:eastAsia="Times New Roman" w:hAnsi="Courier New" w:cs="Courier New"/>
      <w:sz w:val="20"/>
      <w:szCs w:val="20"/>
      <w:lang w:eastAsia="ru-RU"/>
    </w:rPr>
  </w:style>
  <w:style w:type="paragraph" w:styleId="af4">
    <w:name w:val="Normal (Web)"/>
    <w:basedOn w:val="a"/>
    <w:unhideWhenUsed/>
    <w:rsid w:val="004124AB"/>
    <w:pPr>
      <w:spacing w:before="100" w:beforeAutospacing="1" w:after="100" w:afterAutospacing="1"/>
    </w:pPr>
  </w:style>
  <w:style w:type="paragraph" w:styleId="af5">
    <w:name w:val="Title"/>
    <w:basedOn w:val="a"/>
    <w:link w:val="af6"/>
    <w:qFormat/>
    <w:rsid w:val="00F34622"/>
    <w:pPr>
      <w:jc w:val="center"/>
    </w:pPr>
    <w:rPr>
      <w:b/>
      <w:bCs/>
      <w:sz w:val="28"/>
      <w:szCs w:val="20"/>
    </w:rPr>
  </w:style>
  <w:style w:type="character" w:customStyle="1" w:styleId="af6">
    <w:name w:val="Название Знак"/>
    <w:basedOn w:val="a1"/>
    <w:link w:val="af5"/>
    <w:rsid w:val="00F34622"/>
    <w:rPr>
      <w:rFonts w:ascii="Times New Roman" w:eastAsia="Times New Roman" w:hAnsi="Times New Roman" w:cs="Times New Roman"/>
      <w:b/>
      <w:bCs/>
      <w:sz w:val="28"/>
      <w:szCs w:val="20"/>
      <w:lang w:eastAsia="ru-RU"/>
    </w:rPr>
  </w:style>
  <w:style w:type="paragraph" w:customStyle="1" w:styleId="Standard">
    <w:name w:val="Standard"/>
    <w:rsid w:val="000850B3"/>
    <w:pPr>
      <w:suppressAutoHyphens/>
      <w:autoSpaceDN w:val="0"/>
      <w:textAlignment w:val="baseline"/>
    </w:pPr>
    <w:rPr>
      <w:rFonts w:ascii="Calibri" w:eastAsia="SimSun" w:hAnsi="Calibri" w:cs="Tahoma"/>
      <w:kern w:val="3"/>
      <w:lang w:eastAsia="ru-RU"/>
    </w:rPr>
  </w:style>
  <w:style w:type="paragraph" w:customStyle="1" w:styleId="ConsPlusNormal">
    <w:name w:val="ConsPlusNormal"/>
    <w:link w:val="ConsPlusNormal0"/>
    <w:rsid w:val="000850B3"/>
    <w:pPr>
      <w:widowControl w:val="0"/>
      <w:autoSpaceDE w:val="0"/>
      <w:autoSpaceDN w:val="0"/>
      <w:spacing w:after="0" w:line="240" w:lineRule="auto"/>
    </w:pPr>
    <w:rPr>
      <w:rFonts w:ascii="Calibri" w:eastAsia="Times New Roman" w:hAnsi="Calibri" w:cs="Calibri"/>
      <w:szCs w:val="20"/>
      <w:lang w:eastAsia="ru-RU"/>
    </w:rPr>
  </w:style>
  <w:style w:type="character" w:customStyle="1" w:styleId="ConsPlusNormal0">
    <w:name w:val="ConsPlusNormal Знак"/>
    <w:link w:val="ConsPlusNormal"/>
    <w:locked/>
    <w:rsid w:val="006A35AD"/>
    <w:rPr>
      <w:rFonts w:ascii="Calibri" w:eastAsia="Times New Roman" w:hAnsi="Calibri" w:cs="Calibri"/>
      <w:szCs w:val="20"/>
      <w:lang w:eastAsia="ru-RU"/>
    </w:rPr>
  </w:style>
  <w:style w:type="character" w:customStyle="1" w:styleId="FontStyle14">
    <w:name w:val="Font Style14"/>
    <w:rsid w:val="007465BD"/>
    <w:rPr>
      <w:rFonts w:ascii="Times New Roman" w:hAnsi="Times New Roman" w:cs="Times New Roman" w:hint="default"/>
      <w:b/>
      <w:bCs/>
      <w:sz w:val="26"/>
      <w:szCs w:val="26"/>
    </w:rPr>
  </w:style>
  <w:style w:type="paragraph" w:styleId="af7">
    <w:name w:val="Body Text Indent"/>
    <w:basedOn w:val="a"/>
    <w:link w:val="af8"/>
    <w:semiHidden/>
    <w:unhideWhenUsed/>
    <w:rsid w:val="007465BD"/>
    <w:pPr>
      <w:spacing w:after="120"/>
      <w:ind w:left="283"/>
    </w:pPr>
  </w:style>
  <w:style w:type="character" w:customStyle="1" w:styleId="af8">
    <w:name w:val="Основной текст с отступом Знак"/>
    <w:basedOn w:val="a1"/>
    <w:link w:val="af7"/>
    <w:semiHidden/>
    <w:rsid w:val="007465BD"/>
    <w:rPr>
      <w:rFonts w:ascii="Times New Roman" w:eastAsia="Times New Roman" w:hAnsi="Times New Roman" w:cs="Times New Roman"/>
      <w:sz w:val="24"/>
      <w:szCs w:val="24"/>
      <w:lang w:eastAsia="ru-RU"/>
    </w:rPr>
  </w:style>
  <w:style w:type="paragraph" w:styleId="23">
    <w:name w:val="Body Text 2"/>
    <w:basedOn w:val="a"/>
    <w:link w:val="24"/>
    <w:uiPriority w:val="99"/>
    <w:semiHidden/>
    <w:unhideWhenUsed/>
    <w:rsid w:val="00FA1544"/>
    <w:pPr>
      <w:spacing w:after="120" w:line="480" w:lineRule="auto"/>
    </w:pPr>
  </w:style>
  <w:style w:type="character" w:customStyle="1" w:styleId="24">
    <w:name w:val="Основной текст 2 Знак"/>
    <w:basedOn w:val="a1"/>
    <w:link w:val="23"/>
    <w:rsid w:val="00FA1544"/>
    <w:rPr>
      <w:rFonts w:ascii="Times New Roman" w:eastAsia="Times New Roman" w:hAnsi="Times New Roman" w:cs="Times New Roman"/>
      <w:sz w:val="24"/>
      <w:szCs w:val="24"/>
      <w:lang w:eastAsia="ru-RU"/>
    </w:rPr>
  </w:style>
  <w:style w:type="paragraph" w:styleId="31">
    <w:name w:val="Body Text Indent 3"/>
    <w:basedOn w:val="a"/>
    <w:link w:val="32"/>
    <w:uiPriority w:val="99"/>
    <w:semiHidden/>
    <w:unhideWhenUsed/>
    <w:rsid w:val="00FA1544"/>
    <w:pPr>
      <w:spacing w:after="120"/>
      <w:ind w:left="283"/>
    </w:pPr>
    <w:rPr>
      <w:sz w:val="16"/>
      <w:szCs w:val="16"/>
    </w:rPr>
  </w:style>
  <w:style w:type="character" w:customStyle="1" w:styleId="32">
    <w:name w:val="Основной текст с отступом 3 Знак"/>
    <w:basedOn w:val="a1"/>
    <w:link w:val="31"/>
    <w:rsid w:val="00FA1544"/>
    <w:rPr>
      <w:rFonts w:ascii="Times New Roman" w:eastAsia="Times New Roman" w:hAnsi="Times New Roman" w:cs="Times New Roman"/>
      <w:sz w:val="16"/>
      <w:szCs w:val="16"/>
      <w:lang w:eastAsia="ru-RU"/>
    </w:rPr>
  </w:style>
  <w:style w:type="paragraph" w:customStyle="1" w:styleId="msonormalbullet2gifbullet3gif">
    <w:name w:val="msonormalbullet2gifbullet3.gif"/>
    <w:basedOn w:val="a"/>
    <w:rsid w:val="0078577A"/>
    <w:pPr>
      <w:spacing w:before="100" w:beforeAutospacing="1" w:after="100" w:afterAutospacing="1"/>
    </w:pPr>
  </w:style>
  <w:style w:type="paragraph" w:customStyle="1" w:styleId="msonormalbullet2gifbullet2gifbullet1gif">
    <w:name w:val="msonormalbullet2gifbullet2gifbullet1.gif"/>
    <w:basedOn w:val="a"/>
    <w:rsid w:val="0078577A"/>
    <w:pPr>
      <w:spacing w:before="100" w:beforeAutospacing="1" w:after="100" w:afterAutospacing="1"/>
    </w:pPr>
  </w:style>
  <w:style w:type="paragraph" w:customStyle="1" w:styleId="mb3">
    <w:name w:val="mb3"/>
    <w:basedOn w:val="a"/>
    <w:rsid w:val="0078577A"/>
    <w:pPr>
      <w:spacing w:before="100" w:beforeAutospacing="1" w:after="240"/>
    </w:pPr>
  </w:style>
  <w:style w:type="paragraph" w:customStyle="1" w:styleId="plsh2mb3">
    <w:name w:val="plsh2 mb3"/>
    <w:basedOn w:val="a"/>
    <w:rsid w:val="0078577A"/>
    <w:pPr>
      <w:spacing w:before="100" w:beforeAutospacing="1" w:after="100" w:afterAutospacing="1"/>
    </w:pPr>
  </w:style>
  <w:style w:type="paragraph" w:customStyle="1" w:styleId="consplustitle0">
    <w:name w:val="consplustitle"/>
    <w:basedOn w:val="a"/>
    <w:rsid w:val="0075125C"/>
    <w:pPr>
      <w:spacing w:before="100" w:beforeAutospacing="1" w:after="100" w:afterAutospacing="1"/>
    </w:pPr>
  </w:style>
  <w:style w:type="paragraph" w:customStyle="1" w:styleId="a00">
    <w:name w:val="a0"/>
    <w:basedOn w:val="a"/>
    <w:uiPriority w:val="99"/>
    <w:semiHidden/>
    <w:rsid w:val="0075125C"/>
    <w:pPr>
      <w:spacing w:before="100" w:beforeAutospacing="1" w:after="100" w:afterAutospacing="1"/>
    </w:pPr>
  </w:style>
  <w:style w:type="paragraph" w:customStyle="1" w:styleId="a0cxspmiddlecxspmiddle">
    <w:name w:val="a0cxspmiddlecxspmiddle"/>
    <w:basedOn w:val="a"/>
    <w:uiPriority w:val="99"/>
    <w:semiHidden/>
    <w:rsid w:val="0075125C"/>
    <w:pPr>
      <w:spacing w:before="100" w:beforeAutospacing="1" w:after="100" w:afterAutospacing="1"/>
    </w:pPr>
  </w:style>
  <w:style w:type="paragraph" w:customStyle="1" w:styleId="consplusnormal1">
    <w:name w:val="consplusnormal"/>
    <w:basedOn w:val="a"/>
    <w:uiPriority w:val="99"/>
    <w:semiHidden/>
    <w:rsid w:val="0075125C"/>
    <w:pPr>
      <w:spacing w:before="100" w:beforeAutospacing="1" w:after="100" w:afterAutospacing="1"/>
    </w:pPr>
  </w:style>
  <w:style w:type="paragraph" w:customStyle="1" w:styleId="otekstl">
    <w:name w:val="otekstl"/>
    <w:basedOn w:val="a"/>
    <w:rsid w:val="00552D4B"/>
    <w:pPr>
      <w:spacing w:before="100" w:beforeAutospacing="1" w:after="100" w:afterAutospacing="1"/>
    </w:pPr>
  </w:style>
  <w:style w:type="paragraph" w:customStyle="1" w:styleId="otekstj">
    <w:name w:val="otekstj"/>
    <w:basedOn w:val="a"/>
    <w:rsid w:val="00552D4B"/>
    <w:pPr>
      <w:spacing w:before="100" w:beforeAutospacing="1" w:after="100" w:afterAutospacing="1"/>
    </w:pPr>
  </w:style>
  <w:style w:type="paragraph" w:styleId="HTML">
    <w:name w:val="HTML Preformatted"/>
    <w:basedOn w:val="a"/>
    <w:link w:val="HTML0"/>
    <w:unhideWhenUsed/>
    <w:rsid w:val="00552D4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1"/>
    <w:link w:val="HTML"/>
    <w:rsid w:val="00552D4B"/>
    <w:rPr>
      <w:rFonts w:ascii="Courier New" w:eastAsia="Times New Roman" w:hAnsi="Courier New" w:cs="Courier New"/>
      <w:sz w:val="20"/>
      <w:szCs w:val="20"/>
      <w:lang w:eastAsia="ru-RU"/>
    </w:rPr>
  </w:style>
  <w:style w:type="paragraph" w:customStyle="1" w:styleId="formattext">
    <w:name w:val="formattext"/>
    <w:uiPriority w:val="99"/>
    <w:rsid w:val="00552D4B"/>
    <w:pPr>
      <w:widowControl w:val="0"/>
      <w:autoSpaceDE w:val="0"/>
      <w:autoSpaceDN w:val="0"/>
      <w:adjustRightInd w:val="0"/>
      <w:spacing w:after="0" w:line="240" w:lineRule="auto"/>
    </w:pPr>
    <w:rPr>
      <w:rFonts w:ascii="Times New Roman" w:eastAsia="Times New Roman" w:hAnsi="Times New Roman" w:cs="Times New Roman"/>
      <w:sz w:val="18"/>
      <w:szCs w:val="18"/>
      <w:lang w:eastAsia="ru-RU"/>
    </w:rPr>
  </w:style>
  <w:style w:type="paragraph" w:customStyle="1" w:styleId="headertext">
    <w:name w:val="headertext"/>
    <w:rsid w:val="00552D4B"/>
    <w:pPr>
      <w:widowControl w:val="0"/>
      <w:autoSpaceDE w:val="0"/>
      <w:autoSpaceDN w:val="0"/>
      <w:adjustRightInd w:val="0"/>
      <w:spacing w:after="0" w:line="240" w:lineRule="auto"/>
    </w:pPr>
    <w:rPr>
      <w:rFonts w:ascii="Arial" w:eastAsia="Times New Roman" w:hAnsi="Arial" w:cs="Arial"/>
      <w:b/>
      <w:bCs/>
      <w:lang w:eastAsia="ru-RU"/>
    </w:rPr>
  </w:style>
  <w:style w:type="character" w:styleId="af9">
    <w:name w:val="Emphasis"/>
    <w:basedOn w:val="a1"/>
    <w:qFormat/>
    <w:rsid w:val="00552D4B"/>
    <w:rPr>
      <w:i/>
      <w:iCs/>
    </w:rPr>
  </w:style>
  <w:style w:type="paragraph" w:customStyle="1" w:styleId="msonormalbullet2gifbullet2gifbullet2gif">
    <w:name w:val="msonormalbullet2gifbullet2gifbullet2.gif"/>
    <w:basedOn w:val="a"/>
    <w:rsid w:val="009C104E"/>
    <w:pPr>
      <w:spacing w:before="100" w:beforeAutospacing="1" w:after="100" w:afterAutospacing="1"/>
    </w:pPr>
  </w:style>
  <w:style w:type="paragraph" w:customStyle="1" w:styleId="msonormalbullet3gifbullet1gifbullet3gif">
    <w:name w:val="msonormalbullet3gifbullet1gifbullet3.gif"/>
    <w:basedOn w:val="a"/>
    <w:rsid w:val="009C104E"/>
    <w:pPr>
      <w:spacing w:before="100" w:beforeAutospacing="1" w:after="100" w:afterAutospacing="1"/>
    </w:pPr>
  </w:style>
  <w:style w:type="paragraph" w:customStyle="1" w:styleId="msonormalbullet2gifbullet2gifbullet1gifbullet1gif">
    <w:name w:val="msonormalbullet2gifbullet2gifbullet1gifbullet1.gif"/>
    <w:basedOn w:val="a"/>
    <w:rsid w:val="009C104E"/>
    <w:pPr>
      <w:spacing w:before="100" w:beforeAutospacing="1" w:after="100" w:afterAutospacing="1"/>
    </w:pPr>
  </w:style>
  <w:style w:type="paragraph" w:customStyle="1" w:styleId="msonormalbullet2gifbullet2gifbullet1gifbullet3gif">
    <w:name w:val="msonormalbullet2gifbullet2gifbullet1gifbullet3.gif"/>
    <w:basedOn w:val="a"/>
    <w:rsid w:val="009C104E"/>
    <w:pPr>
      <w:spacing w:before="100" w:beforeAutospacing="1" w:after="100" w:afterAutospacing="1"/>
    </w:pPr>
  </w:style>
  <w:style w:type="paragraph" w:customStyle="1" w:styleId="msonormalbullet3gifbullet1gifbullet1gifbullet1gif">
    <w:name w:val="msonormalbullet3gifbullet1gifbullet1gifbullet1.gif"/>
    <w:basedOn w:val="a"/>
    <w:rsid w:val="009C104E"/>
    <w:pPr>
      <w:spacing w:before="100" w:beforeAutospacing="1" w:after="100" w:afterAutospacing="1"/>
    </w:pPr>
  </w:style>
  <w:style w:type="paragraph" w:customStyle="1" w:styleId="msonormalbullet3gifbullet1gifbullet1gifbullet2gif">
    <w:name w:val="msonormalbullet3gifbullet1gifbullet1gifbullet2.gif"/>
    <w:basedOn w:val="a"/>
    <w:rsid w:val="009C104E"/>
    <w:pPr>
      <w:spacing w:before="100" w:beforeAutospacing="1" w:after="100" w:afterAutospacing="1"/>
    </w:pPr>
  </w:style>
  <w:style w:type="paragraph" w:customStyle="1" w:styleId="msonormalbullet3gifbullet1gifbullet1gifbullet3gif">
    <w:name w:val="msonormalbullet3gifbullet1gifbullet1gifbullet3.gif"/>
    <w:basedOn w:val="a"/>
    <w:rsid w:val="009C104E"/>
    <w:pPr>
      <w:spacing w:before="100" w:beforeAutospacing="1" w:after="100" w:afterAutospacing="1"/>
    </w:pPr>
  </w:style>
  <w:style w:type="paragraph" w:customStyle="1" w:styleId="msonormalbullet3gifbullet1gifbullet1gif">
    <w:name w:val="msonormalbullet3gifbullet1gifbullet1.gif"/>
    <w:basedOn w:val="a"/>
    <w:rsid w:val="000A4AC0"/>
    <w:pPr>
      <w:spacing w:before="100" w:beforeAutospacing="1" w:after="100" w:afterAutospacing="1"/>
    </w:pPr>
  </w:style>
  <w:style w:type="paragraph" w:customStyle="1" w:styleId="xl66">
    <w:name w:val="xl66"/>
    <w:basedOn w:val="a"/>
    <w:rsid w:val="00C515F0"/>
    <w:pPr>
      <w:pBdr>
        <w:top w:val="single" w:sz="4" w:space="0" w:color="auto"/>
        <w:left w:val="single" w:sz="4" w:space="0" w:color="auto"/>
        <w:bottom w:val="single" w:sz="4" w:space="0" w:color="auto"/>
        <w:right w:val="single" w:sz="4" w:space="0" w:color="auto"/>
      </w:pBdr>
      <w:spacing w:before="100" w:beforeAutospacing="1" w:after="100" w:afterAutospacing="1"/>
    </w:pPr>
    <w:rPr>
      <w:rFonts w:ascii="Calibri" w:hAnsi="Calibri" w:cs="Calibri"/>
      <w:b/>
      <w:bCs/>
    </w:rPr>
  </w:style>
  <w:style w:type="paragraph" w:customStyle="1" w:styleId="xl67">
    <w:name w:val="xl67"/>
    <w:basedOn w:val="a"/>
    <w:rsid w:val="00C515F0"/>
    <w:pPr>
      <w:pBdr>
        <w:top w:val="single" w:sz="4" w:space="0" w:color="auto"/>
        <w:left w:val="single" w:sz="4" w:space="0" w:color="auto"/>
        <w:bottom w:val="single" w:sz="4" w:space="0" w:color="auto"/>
        <w:right w:val="single" w:sz="4" w:space="0" w:color="auto"/>
      </w:pBdr>
      <w:spacing w:before="100" w:beforeAutospacing="1" w:after="100" w:afterAutospacing="1"/>
    </w:pPr>
    <w:rPr>
      <w:rFonts w:ascii="Calibri" w:hAnsi="Calibri" w:cs="Calibri"/>
      <w:b/>
      <w:bCs/>
    </w:rPr>
  </w:style>
  <w:style w:type="paragraph" w:customStyle="1" w:styleId="xl68">
    <w:name w:val="xl68"/>
    <w:basedOn w:val="a"/>
    <w:rsid w:val="00C515F0"/>
    <w:pPr>
      <w:pBdr>
        <w:top w:val="single" w:sz="4" w:space="0" w:color="auto"/>
        <w:left w:val="single" w:sz="4" w:space="0" w:color="auto"/>
        <w:bottom w:val="single" w:sz="4" w:space="0" w:color="auto"/>
        <w:right w:val="single" w:sz="4" w:space="0" w:color="auto"/>
      </w:pBdr>
      <w:spacing w:before="100" w:beforeAutospacing="1" w:after="100" w:afterAutospacing="1"/>
    </w:pPr>
    <w:rPr>
      <w:rFonts w:ascii="Calibri" w:hAnsi="Calibri" w:cs="Calibri"/>
      <w:b/>
      <w:bCs/>
    </w:rPr>
  </w:style>
  <w:style w:type="paragraph" w:customStyle="1" w:styleId="xl69">
    <w:name w:val="xl69"/>
    <w:basedOn w:val="a"/>
    <w:rsid w:val="00C515F0"/>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70">
    <w:name w:val="xl70"/>
    <w:basedOn w:val="a"/>
    <w:rsid w:val="00C515F0"/>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71">
    <w:name w:val="xl71"/>
    <w:basedOn w:val="a"/>
    <w:rsid w:val="00C515F0"/>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72">
    <w:name w:val="xl72"/>
    <w:basedOn w:val="a"/>
    <w:rsid w:val="00C515F0"/>
    <w:pPr>
      <w:pBdr>
        <w:top w:val="single" w:sz="4" w:space="0" w:color="auto"/>
        <w:left w:val="single" w:sz="4" w:space="0" w:color="auto"/>
        <w:bottom w:val="single" w:sz="4" w:space="0" w:color="auto"/>
        <w:right w:val="single" w:sz="4" w:space="0" w:color="auto"/>
      </w:pBdr>
      <w:spacing w:before="100" w:beforeAutospacing="1" w:after="100" w:afterAutospacing="1"/>
    </w:pPr>
    <w:rPr>
      <w:rFonts w:ascii="Calibri" w:hAnsi="Calibri" w:cs="Calibri"/>
      <w:b/>
      <w:bCs/>
    </w:rPr>
  </w:style>
  <w:style w:type="paragraph" w:customStyle="1" w:styleId="xl73">
    <w:name w:val="xl73"/>
    <w:basedOn w:val="a"/>
    <w:rsid w:val="00C515F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Calibri" w:hAnsi="Calibri" w:cs="Calibri"/>
      <w:b/>
      <w:bCs/>
    </w:rPr>
  </w:style>
  <w:style w:type="paragraph" w:customStyle="1" w:styleId="xl74">
    <w:name w:val="xl74"/>
    <w:basedOn w:val="a"/>
    <w:rsid w:val="00C515F0"/>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75">
    <w:name w:val="xl75"/>
    <w:basedOn w:val="a"/>
    <w:rsid w:val="00C515F0"/>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76">
    <w:name w:val="xl76"/>
    <w:basedOn w:val="a"/>
    <w:rsid w:val="00C515F0"/>
    <w:pPr>
      <w:pBdr>
        <w:top w:val="single" w:sz="4" w:space="0" w:color="auto"/>
        <w:left w:val="single" w:sz="4" w:space="0" w:color="auto"/>
        <w:bottom w:val="single" w:sz="4" w:space="0" w:color="auto"/>
        <w:right w:val="single" w:sz="4" w:space="0" w:color="auto"/>
      </w:pBdr>
      <w:spacing w:before="100" w:beforeAutospacing="1" w:after="100" w:afterAutospacing="1"/>
    </w:pPr>
    <w:rPr>
      <w:rFonts w:ascii="Calibri" w:hAnsi="Calibri" w:cs="Calibri"/>
      <w:b/>
      <w:bCs/>
    </w:rPr>
  </w:style>
  <w:style w:type="paragraph" w:customStyle="1" w:styleId="xl77">
    <w:name w:val="xl77"/>
    <w:basedOn w:val="a"/>
    <w:rsid w:val="00C515F0"/>
    <w:pPr>
      <w:spacing w:before="100" w:beforeAutospacing="1" w:after="100" w:afterAutospacing="1"/>
    </w:pPr>
    <w:rPr>
      <w:rFonts w:ascii="Calibri" w:hAnsi="Calibri" w:cs="Calibri"/>
      <w:b/>
      <w:bCs/>
    </w:rPr>
  </w:style>
  <w:style w:type="paragraph" w:customStyle="1" w:styleId="xl78">
    <w:name w:val="xl78"/>
    <w:basedOn w:val="a"/>
    <w:rsid w:val="00C515F0"/>
    <w:pPr>
      <w:pBdr>
        <w:top w:val="single" w:sz="4" w:space="0" w:color="auto"/>
        <w:left w:val="single" w:sz="4" w:space="0" w:color="auto"/>
        <w:bottom w:val="single" w:sz="4" w:space="0" w:color="auto"/>
        <w:right w:val="single" w:sz="4" w:space="0" w:color="auto"/>
      </w:pBdr>
      <w:spacing w:before="100" w:beforeAutospacing="1" w:after="100" w:afterAutospacing="1"/>
    </w:pPr>
    <w:rPr>
      <w:rFonts w:ascii="Calibri" w:hAnsi="Calibri" w:cs="Calibri"/>
    </w:rPr>
  </w:style>
  <w:style w:type="paragraph" w:customStyle="1" w:styleId="xl79">
    <w:name w:val="xl79"/>
    <w:basedOn w:val="a"/>
    <w:rsid w:val="00C515F0"/>
    <w:pPr>
      <w:pBdr>
        <w:top w:val="single" w:sz="4" w:space="0" w:color="auto"/>
        <w:left w:val="single" w:sz="4" w:space="0" w:color="auto"/>
        <w:bottom w:val="single" w:sz="4" w:space="0" w:color="auto"/>
        <w:right w:val="single" w:sz="4" w:space="0" w:color="auto"/>
      </w:pBdr>
      <w:spacing w:before="100" w:beforeAutospacing="1" w:after="100" w:afterAutospacing="1"/>
    </w:pPr>
    <w:rPr>
      <w:rFonts w:ascii="Calibri" w:hAnsi="Calibri" w:cs="Calibri"/>
    </w:rPr>
  </w:style>
  <w:style w:type="paragraph" w:customStyle="1" w:styleId="xl80">
    <w:name w:val="xl80"/>
    <w:basedOn w:val="a"/>
    <w:rsid w:val="00C515F0"/>
    <w:pPr>
      <w:pBdr>
        <w:top w:val="single" w:sz="4" w:space="0" w:color="auto"/>
        <w:left w:val="single" w:sz="4" w:space="0" w:color="auto"/>
      </w:pBdr>
      <w:spacing w:before="100" w:beforeAutospacing="1" w:after="100" w:afterAutospacing="1"/>
      <w:textAlignment w:val="center"/>
    </w:pPr>
    <w:rPr>
      <w:rFonts w:ascii="Calibri" w:hAnsi="Calibri" w:cs="Calibri"/>
    </w:rPr>
  </w:style>
  <w:style w:type="paragraph" w:customStyle="1" w:styleId="xl81">
    <w:name w:val="xl81"/>
    <w:basedOn w:val="a"/>
    <w:rsid w:val="00C515F0"/>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Calibri" w:hAnsi="Calibri" w:cs="Calibri"/>
    </w:rPr>
  </w:style>
  <w:style w:type="paragraph" w:customStyle="1" w:styleId="xl82">
    <w:name w:val="xl82"/>
    <w:basedOn w:val="a"/>
    <w:rsid w:val="00C515F0"/>
    <w:pPr>
      <w:pBdr>
        <w:top w:val="single" w:sz="4" w:space="0" w:color="auto"/>
        <w:left w:val="single" w:sz="4" w:space="0" w:color="auto"/>
        <w:bottom w:val="single" w:sz="4" w:space="0" w:color="auto"/>
        <w:right w:val="single" w:sz="4" w:space="0" w:color="auto"/>
      </w:pBdr>
      <w:spacing w:before="100" w:beforeAutospacing="1" w:after="100" w:afterAutospacing="1"/>
    </w:pPr>
    <w:rPr>
      <w:rFonts w:ascii="Calibri" w:hAnsi="Calibri" w:cs="Calibri"/>
      <w:b/>
      <w:bCs/>
    </w:rPr>
  </w:style>
  <w:style w:type="paragraph" w:customStyle="1" w:styleId="xl83">
    <w:name w:val="xl83"/>
    <w:basedOn w:val="a"/>
    <w:rsid w:val="00C515F0"/>
    <w:pPr>
      <w:pBdr>
        <w:top w:val="single" w:sz="4" w:space="0" w:color="auto"/>
        <w:left w:val="single" w:sz="4" w:space="0" w:color="auto"/>
      </w:pBdr>
      <w:spacing w:before="100" w:beforeAutospacing="1" w:after="100" w:afterAutospacing="1"/>
    </w:pPr>
    <w:rPr>
      <w:rFonts w:ascii="Calibri" w:hAnsi="Calibri" w:cs="Calibri"/>
    </w:rPr>
  </w:style>
  <w:style w:type="paragraph" w:customStyle="1" w:styleId="xl84">
    <w:name w:val="xl84"/>
    <w:basedOn w:val="a"/>
    <w:rsid w:val="00C515F0"/>
    <w:pPr>
      <w:pBdr>
        <w:top w:val="single" w:sz="4" w:space="0" w:color="auto"/>
        <w:left w:val="single" w:sz="4" w:space="0" w:color="auto"/>
        <w:right w:val="single" w:sz="4" w:space="0" w:color="auto"/>
      </w:pBdr>
      <w:spacing w:before="100" w:beforeAutospacing="1" w:after="100" w:afterAutospacing="1"/>
    </w:pPr>
    <w:rPr>
      <w:rFonts w:ascii="Calibri" w:hAnsi="Calibri" w:cs="Calibri"/>
    </w:rPr>
  </w:style>
  <w:style w:type="paragraph" w:customStyle="1" w:styleId="xl85">
    <w:name w:val="xl85"/>
    <w:basedOn w:val="a"/>
    <w:rsid w:val="00C515F0"/>
    <w:pPr>
      <w:pBdr>
        <w:top w:val="single" w:sz="4" w:space="0" w:color="auto"/>
        <w:left w:val="single" w:sz="4" w:space="0" w:color="auto"/>
      </w:pBdr>
      <w:spacing w:before="100" w:beforeAutospacing="1" w:after="100" w:afterAutospacing="1"/>
    </w:pPr>
    <w:rPr>
      <w:rFonts w:ascii="Calibri" w:hAnsi="Calibri" w:cs="Calibri"/>
    </w:rPr>
  </w:style>
  <w:style w:type="paragraph" w:customStyle="1" w:styleId="xl86">
    <w:name w:val="xl86"/>
    <w:basedOn w:val="a"/>
    <w:rsid w:val="00C515F0"/>
    <w:pPr>
      <w:pBdr>
        <w:top w:val="single" w:sz="4" w:space="0" w:color="auto"/>
        <w:left w:val="single" w:sz="4" w:space="0" w:color="auto"/>
        <w:bottom w:val="single" w:sz="4" w:space="0" w:color="auto"/>
        <w:right w:val="single" w:sz="4" w:space="0" w:color="auto"/>
      </w:pBdr>
      <w:spacing w:before="100" w:beforeAutospacing="1" w:after="100" w:afterAutospacing="1"/>
    </w:pPr>
    <w:rPr>
      <w:rFonts w:ascii="Calibri" w:hAnsi="Calibri" w:cs="Calibri"/>
    </w:rPr>
  </w:style>
  <w:style w:type="paragraph" w:customStyle="1" w:styleId="xl87">
    <w:name w:val="xl87"/>
    <w:basedOn w:val="a"/>
    <w:rsid w:val="00C515F0"/>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88">
    <w:name w:val="xl88"/>
    <w:basedOn w:val="a"/>
    <w:rsid w:val="00C515F0"/>
    <w:pPr>
      <w:pBdr>
        <w:top w:val="single" w:sz="4" w:space="0" w:color="auto"/>
        <w:left w:val="single" w:sz="4" w:space="0" w:color="auto"/>
        <w:bottom w:val="single" w:sz="4" w:space="0" w:color="auto"/>
        <w:right w:val="single" w:sz="4" w:space="0" w:color="auto"/>
      </w:pBdr>
      <w:spacing w:before="100" w:beforeAutospacing="1" w:after="100" w:afterAutospacing="1"/>
    </w:pPr>
    <w:rPr>
      <w:rFonts w:ascii="Calibri" w:hAnsi="Calibri" w:cs="Calibri"/>
      <w:b/>
      <w:bCs/>
    </w:rPr>
  </w:style>
  <w:style w:type="paragraph" w:customStyle="1" w:styleId="xl89">
    <w:name w:val="xl89"/>
    <w:basedOn w:val="a"/>
    <w:rsid w:val="00C515F0"/>
    <w:pPr>
      <w:pBdr>
        <w:top w:val="single" w:sz="4" w:space="0" w:color="auto"/>
        <w:left w:val="single" w:sz="4" w:space="0" w:color="auto"/>
        <w:bottom w:val="single" w:sz="4" w:space="0" w:color="auto"/>
        <w:right w:val="single" w:sz="4" w:space="0" w:color="auto"/>
      </w:pBdr>
      <w:spacing w:before="100" w:beforeAutospacing="1" w:after="100" w:afterAutospacing="1"/>
    </w:pPr>
    <w:rPr>
      <w:rFonts w:ascii="Calibri" w:hAnsi="Calibri" w:cs="Calibri"/>
    </w:rPr>
  </w:style>
  <w:style w:type="paragraph" w:customStyle="1" w:styleId="xl90">
    <w:name w:val="xl90"/>
    <w:basedOn w:val="a"/>
    <w:rsid w:val="00C515F0"/>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Calibri" w:hAnsi="Calibri" w:cs="Calibri"/>
      <w:b/>
      <w:bCs/>
    </w:rPr>
  </w:style>
  <w:style w:type="paragraph" w:customStyle="1" w:styleId="xl91">
    <w:name w:val="xl91"/>
    <w:basedOn w:val="a"/>
    <w:rsid w:val="00C515F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Calibri" w:hAnsi="Calibri" w:cs="Calibri"/>
    </w:rPr>
  </w:style>
  <w:style w:type="paragraph" w:customStyle="1" w:styleId="xl92">
    <w:name w:val="xl92"/>
    <w:basedOn w:val="a"/>
    <w:rsid w:val="00C515F0"/>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rFonts w:ascii="Calibri" w:hAnsi="Calibri" w:cs="Calibri"/>
    </w:rPr>
  </w:style>
  <w:style w:type="paragraph" w:customStyle="1" w:styleId="xl93">
    <w:name w:val="xl93"/>
    <w:basedOn w:val="a"/>
    <w:rsid w:val="00C515F0"/>
    <w:pPr>
      <w:pBdr>
        <w:top w:val="single" w:sz="4" w:space="0" w:color="auto"/>
        <w:left w:val="single" w:sz="4" w:space="0" w:color="auto"/>
        <w:bottom w:val="single" w:sz="4" w:space="0" w:color="auto"/>
        <w:right w:val="single" w:sz="4" w:space="0" w:color="auto"/>
      </w:pBdr>
      <w:spacing w:before="100" w:beforeAutospacing="1" w:after="100" w:afterAutospacing="1"/>
      <w:jc w:val="right"/>
    </w:pPr>
    <w:rPr>
      <w:rFonts w:ascii="Calibri" w:hAnsi="Calibri" w:cs="Calibri"/>
    </w:rPr>
  </w:style>
  <w:style w:type="paragraph" w:customStyle="1" w:styleId="xl94">
    <w:name w:val="xl94"/>
    <w:basedOn w:val="a"/>
    <w:rsid w:val="00C515F0"/>
    <w:pPr>
      <w:pBdr>
        <w:top w:val="single" w:sz="4" w:space="0" w:color="auto"/>
        <w:left w:val="single" w:sz="4" w:space="0" w:color="auto"/>
        <w:bottom w:val="single" w:sz="4" w:space="0" w:color="auto"/>
        <w:right w:val="single" w:sz="4" w:space="0" w:color="auto"/>
      </w:pBdr>
      <w:spacing w:before="100" w:beforeAutospacing="1" w:after="100" w:afterAutospacing="1"/>
    </w:pPr>
    <w:rPr>
      <w:rFonts w:ascii="Calibri" w:hAnsi="Calibri" w:cs="Calibri"/>
    </w:rPr>
  </w:style>
  <w:style w:type="paragraph" w:customStyle="1" w:styleId="xl95">
    <w:name w:val="xl95"/>
    <w:basedOn w:val="a"/>
    <w:rsid w:val="00C515F0"/>
    <w:pPr>
      <w:pBdr>
        <w:top w:val="single" w:sz="4" w:space="0" w:color="auto"/>
        <w:left w:val="single" w:sz="4" w:space="0" w:color="auto"/>
        <w:bottom w:val="single" w:sz="4" w:space="0" w:color="auto"/>
        <w:right w:val="single" w:sz="4" w:space="0" w:color="auto"/>
      </w:pBdr>
      <w:spacing w:before="100" w:beforeAutospacing="1" w:after="100" w:afterAutospacing="1"/>
    </w:pPr>
    <w:rPr>
      <w:rFonts w:ascii="Calibri" w:hAnsi="Calibri" w:cs="Calibri"/>
    </w:rPr>
  </w:style>
  <w:style w:type="paragraph" w:customStyle="1" w:styleId="xl96">
    <w:name w:val="xl96"/>
    <w:basedOn w:val="a"/>
    <w:rsid w:val="00C515F0"/>
    <w:pPr>
      <w:spacing w:before="100" w:beforeAutospacing="1" w:after="100" w:afterAutospacing="1"/>
    </w:pPr>
    <w:rPr>
      <w:b/>
      <w:bCs/>
    </w:rPr>
  </w:style>
  <w:style w:type="paragraph" w:customStyle="1" w:styleId="xl97">
    <w:name w:val="xl97"/>
    <w:basedOn w:val="a"/>
    <w:rsid w:val="00C515F0"/>
    <w:pPr>
      <w:spacing w:before="100" w:beforeAutospacing="1" w:after="100" w:afterAutospacing="1"/>
      <w:jc w:val="right"/>
      <w:textAlignment w:val="center"/>
    </w:pPr>
  </w:style>
  <w:style w:type="paragraph" w:customStyle="1" w:styleId="xl98">
    <w:name w:val="xl98"/>
    <w:basedOn w:val="a"/>
    <w:rsid w:val="00C515F0"/>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99">
    <w:name w:val="xl99"/>
    <w:basedOn w:val="a"/>
    <w:rsid w:val="00C515F0"/>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100">
    <w:name w:val="xl100"/>
    <w:basedOn w:val="a"/>
    <w:rsid w:val="00C515F0"/>
    <w:pPr>
      <w:pBdr>
        <w:top w:val="single" w:sz="4" w:space="0" w:color="auto"/>
        <w:left w:val="single" w:sz="4" w:space="0" w:color="auto"/>
      </w:pBdr>
      <w:spacing w:before="100" w:beforeAutospacing="1" w:after="100" w:afterAutospacing="1"/>
      <w:textAlignment w:val="center"/>
    </w:pPr>
    <w:rPr>
      <w:rFonts w:ascii="Calibri" w:hAnsi="Calibri" w:cs="Calibri"/>
      <w:b/>
      <w:bCs/>
    </w:rPr>
  </w:style>
  <w:style w:type="paragraph" w:customStyle="1" w:styleId="xl101">
    <w:name w:val="xl101"/>
    <w:basedOn w:val="a"/>
    <w:rsid w:val="00C515F0"/>
    <w:pPr>
      <w:pBdr>
        <w:top w:val="single" w:sz="4" w:space="0" w:color="auto"/>
        <w:left w:val="single" w:sz="4" w:space="0" w:color="auto"/>
        <w:bottom w:val="single" w:sz="4" w:space="0" w:color="auto"/>
        <w:right w:val="single" w:sz="4" w:space="0" w:color="auto"/>
      </w:pBdr>
      <w:spacing w:before="100" w:beforeAutospacing="1" w:after="100" w:afterAutospacing="1"/>
    </w:pPr>
    <w:rPr>
      <w:rFonts w:ascii="Calibri" w:hAnsi="Calibri" w:cs="Calibri"/>
      <w:b/>
      <w:bCs/>
    </w:rPr>
  </w:style>
  <w:style w:type="paragraph" w:customStyle="1" w:styleId="xl102">
    <w:name w:val="xl102"/>
    <w:basedOn w:val="a"/>
    <w:rsid w:val="00C515F0"/>
    <w:pPr>
      <w:pBdr>
        <w:top w:val="single" w:sz="4" w:space="0" w:color="auto"/>
        <w:left w:val="single" w:sz="4" w:space="0" w:color="auto"/>
        <w:bottom w:val="single" w:sz="4" w:space="0" w:color="auto"/>
        <w:right w:val="single" w:sz="4" w:space="0" w:color="auto"/>
      </w:pBdr>
      <w:spacing w:before="100" w:beforeAutospacing="1" w:after="100" w:afterAutospacing="1"/>
      <w:jc w:val="right"/>
    </w:pPr>
    <w:rPr>
      <w:rFonts w:ascii="Calibri" w:hAnsi="Calibri" w:cs="Calibri"/>
      <w:b/>
      <w:bCs/>
    </w:rPr>
  </w:style>
  <w:style w:type="paragraph" w:customStyle="1" w:styleId="xl103">
    <w:name w:val="xl103"/>
    <w:basedOn w:val="a"/>
    <w:rsid w:val="00C515F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Calibri" w:hAnsi="Calibri" w:cs="Calibri"/>
      <w:b/>
      <w:bCs/>
    </w:rPr>
  </w:style>
  <w:style w:type="paragraph" w:customStyle="1" w:styleId="xl104">
    <w:name w:val="xl104"/>
    <w:basedOn w:val="a"/>
    <w:rsid w:val="00C515F0"/>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Calibri" w:hAnsi="Calibri" w:cs="Calibri"/>
      <w:b/>
      <w:bCs/>
    </w:rPr>
  </w:style>
  <w:style w:type="paragraph" w:customStyle="1" w:styleId="xl105">
    <w:name w:val="xl105"/>
    <w:basedOn w:val="a"/>
    <w:rsid w:val="00C515F0"/>
    <w:pPr>
      <w:pBdr>
        <w:left w:val="single" w:sz="4" w:space="0" w:color="auto"/>
        <w:bottom w:val="single" w:sz="4" w:space="0" w:color="auto"/>
        <w:right w:val="single" w:sz="4" w:space="0" w:color="auto"/>
      </w:pBdr>
      <w:spacing w:before="100" w:beforeAutospacing="1" w:after="100" w:afterAutospacing="1"/>
      <w:jc w:val="right"/>
    </w:pPr>
    <w:rPr>
      <w:rFonts w:ascii="Calibri" w:hAnsi="Calibri" w:cs="Calibri"/>
      <w:b/>
      <w:bCs/>
    </w:rPr>
  </w:style>
  <w:style w:type="paragraph" w:customStyle="1" w:styleId="xl106">
    <w:name w:val="xl106"/>
    <w:basedOn w:val="a"/>
    <w:rsid w:val="00C515F0"/>
    <w:pPr>
      <w:pBdr>
        <w:top w:val="single" w:sz="4" w:space="0" w:color="auto"/>
        <w:left w:val="single" w:sz="4" w:space="0" w:color="auto"/>
        <w:bottom w:val="single" w:sz="4" w:space="0" w:color="auto"/>
        <w:right w:val="single" w:sz="4" w:space="0" w:color="auto"/>
      </w:pBdr>
      <w:spacing w:before="100" w:beforeAutospacing="1" w:after="100" w:afterAutospacing="1"/>
    </w:pPr>
    <w:rPr>
      <w:rFonts w:ascii="Calibri" w:hAnsi="Calibri" w:cs="Calibri"/>
    </w:rPr>
  </w:style>
  <w:style w:type="paragraph" w:customStyle="1" w:styleId="xl107">
    <w:name w:val="xl107"/>
    <w:basedOn w:val="a"/>
    <w:rsid w:val="00C515F0"/>
    <w:pPr>
      <w:pBdr>
        <w:top w:val="single" w:sz="4" w:space="0" w:color="auto"/>
        <w:left w:val="single" w:sz="4" w:space="0" w:color="auto"/>
        <w:bottom w:val="single" w:sz="4" w:space="0" w:color="auto"/>
        <w:right w:val="single" w:sz="4" w:space="0" w:color="auto"/>
      </w:pBdr>
      <w:spacing w:before="100" w:beforeAutospacing="1" w:after="100" w:afterAutospacing="1"/>
    </w:pPr>
    <w:rPr>
      <w:rFonts w:ascii="Calibri" w:hAnsi="Calibri" w:cs="Calibri"/>
      <w:b/>
      <w:bCs/>
    </w:rPr>
  </w:style>
  <w:style w:type="paragraph" w:customStyle="1" w:styleId="xl108">
    <w:name w:val="xl108"/>
    <w:basedOn w:val="a"/>
    <w:rsid w:val="00C515F0"/>
    <w:pPr>
      <w:pBdr>
        <w:top w:val="single" w:sz="4" w:space="0" w:color="auto"/>
        <w:left w:val="single" w:sz="4" w:space="0" w:color="auto"/>
        <w:bottom w:val="single" w:sz="4" w:space="0" w:color="auto"/>
        <w:right w:val="single" w:sz="4" w:space="0" w:color="auto"/>
      </w:pBdr>
      <w:spacing w:before="100" w:beforeAutospacing="1" w:after="100" w:afterAutospacing="1"/>
    </w:pPr>
    <w:rPr>
      <w:rFonts w:ascii="Calibri" w:hAnsi="Calibri" w:cs="Calibri"/>
    </w:rPr>
  </w:style>
  <w:style w:type="paragraph" w:customStyle="1" w:styleId="xl109">
    <w:name w:val="xl109"/>
    <w:basedOn w:val="a"/>
    <w:rsid w:val="00C515F0"/>
    <w:pPr>
      <w:pBdr>
        <w:top w:val="single" w:sz="4" w:space="0" w:color="auto"/>
        <w:left w:val="single" w:sz="4" w:space="0" w:color="auto"/>
        <w:bottom w:val="single" w:sz="4" w:space="0" w:color="auto"/>
        <w:right w:val="single" w:sz="4" w:space="0" w:color="auto"/>
      </w:pBdr>
      <w:spacing w:before="100" w:beforeAutospacing="1" w:after="100" w:afterAutospacing="1"/>
    </w:pPr>
    <w:rPr>
      <w:rFonts w:ascii="Calibri" w:hAnsi="Calibri" w:cs="Calibri"/>
      <w:b/>
      <w:bCs/>
    </w:rPr>
  </w:style>
  <w:style w:type="paragraph" w:customStyle="1" w:styleId="xl110">
    <w:name w:val="xl110"/>
    <w:basedOn w:val="a"/>
    <w:rsid w:val="00C515F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Calibri" w:hAnsi="Calibri" w:cs="Calibri"/>
      <w:b/>
      <w:bCs/>
      <w:sz w:val="20"/>
      <w:szCs w:val="20"/>
    </w:rPr>
  </w:style>
  <w:style w:type="paragraph" w:customStyle="1" w:styleId="xl111">
    <w:name w:val="xl111"/>
    <w:basedOn w:val="a"/>
    <w:rsid w:val="00C515F0"/>
    <w:pPr>
      <w:pBdr>
        <w:top w:val="single" w:sz="4" w:space="0" w:color="auto"/>
        <w:left w:val="single" w:sz="4" w:space="0" w:color="auto"/>
        <w:bottom w:val="single" w:sz="4" w:space="0" w:color="auto"/>
      </w:pBdr>
      <w:spacing w:before="100" w:beforeAutospacing="1" w:after="100" w:afterAutospacing="1"/>
    </w:pPr>
  </w:style>
  <w:style w:type="paragraph" w:customStyle="1" w:styleId="xl112">
    <w:name w:val="xl112"/>
    <w:basedOn w:val="a"/>
    <w:rsid w:val="00C515F0"/>
    <w:pPr>
      <w:pBdr>
        <w:top w:val="single" w:sz="4" w:space="0" w:color="auto"/>
        <w:bottom w:val="single" w:sz="4" w:space="0" w:color="auto"/>
        <w:right w:val="single" w:sz="4" w:space="0" w:color="auto"/>
      </w:pBdr>
      <w:spacing w:before="100" w:beforeAutospacing="1" w:after="100" w:afterAutospacing="1"/>
    </w:pPr>
  </w:style>
  <w:style w:type="paragraph" w:customStyle="1" w:styleId="xl113">
    <w:name w:val="xl113"/>
    <w:basedOn w:val="a"/>
    <w:rsid w:val="00C515F0"/>
    <w:pPr>
      <w:pBdr>
        <w:top w:val="single" w:sz="4" w:space="0" w:color="auto"/>
        <w:left w:val="single" w:sz="4" w:space="0" w:color="auto"/>
        <w:bottom w:val="single" w:sz="4" w:space="0" w:color="auto"/>
        <w:right w:val="single" w:sz="4" w:space="0" w:color="auto"/>
      </w:pBdr>
      <w:spacing w:before="100" w:beforeAutospacing="1" w:after="100" w:afterAutospacing="1"/>
      <w:jc w:val="right"/>
    </w:pPr>
    <w:rPr>
      <w:rFonts w:ascii="Calibri" w:hAnsi="Calibri" w:cs="Calibri"/>
    </w:rPr>
  </w:style>
  <w:style w:type="paragraph" w:customStyle="1" w:styleId="xl114">
    <w:name w:val="xl114"/>
    <w:basedOn w:val="a"/>
    <w:rsid w:val="00C515F0"/>
    <w:pPr>
      <w:pBdr>
        <w:top w:val="single" w:sz="4" w:space="0" w:color="auto"/>
        <w:left w:val="single" w:sz="4" w:space="0" w:color="auto"/>
      </w:pBdr>
      <w:spacing w:before="100" w:beforeAutospacing="1" w:after="100" w:afterAutospacing="1"/>
    </w:pPr>
    <w:rPr>
      <w:rFonts w:ascii="Calibri" w:hAnsi="Calibri" w:cs="Calibri"/>
      <w:b/>
      <w:bCs/>
    </w:rPr>
  </w:style>
  <w:style w:type="paragraph" w:customStyle="1" w:styleId="xl115">
    <w:name w:val="xl115"/>
    <w:basedOn w:val="a"/>
    <w:rsid w:val="00C515F0"/>
    <w:pPr>
      <w:pBdr>
        <w:top w:val="single" w:sz="4" w:space="0" w:color="auto"/>
        <w:left w:val="single" w:sz="4" w:space="0" w:color="auto"/>
        <w:right w:val="single" w:sz="4" w:space="0" w:color="auto"/>
      </w:pBdr>
      <w:spacing w:before="100" w:beforeAutospacing="1" w:after="100" w:afterAutospacing="1"/>
    </w:pPr>
    <w:rPr>
      <w:rFonts w:ascii="Calibri" w:hAnsi="Calibri" w:cs="Calibri"/>
      <w:b/>
      <w:bCs/>
    </w:rPr>
  </w:style>
  <w:style w:type="paragraph" w:customStyle="1" w:styleId="xl116">
    <w:name w:val="xl116"/>
    <w:basedOn w:val="a"/>
    <w:rsid w:val="00C515F0"/>
    <w:pPr>
      <w:pBdr>
        <w:top w:val="single" w:sz="4" w:space="0" w:color="auto"/>
        <w:left w:val="single" w:sz="4" w:space="0" w:color="auto"/>
      </w:pBdr>
      <w:spacing w:before="100" w:beforeAutospacing="1" w:after="100" w:afterAutospacing="1"/>
    </w:pPr>
    <w:rPr>
      <w:rFonts w:ascii="Calibri" w:hAnsi="Calibri" w:cs="Calibri"/>
      <w:b/>
      <w:bCs/>
    </w:rPr>
  </w:style>
  <w:style w:type="paragraph" w:customStyle="1" w:styleId="xl117">
    <w:name w:val="xl117"/>
    <w:basedOn w:val="a"/>
    <w:rsid w:val="00C515F0"/>
    <w:pPr>
      <w:pBdr>
        <w:left w:val="single" w:sz="4" w:space="0" w:color="auto"/>
        <w:bottom w:val="single" w:sz="4" w:space="0" w:color="auto"/>
        <w:right w:val="single" w:sz="4" w:space="0" w:color="auto"/>
      </w:pBdr>
      <w:spacing w:before="100" w:beforeAutospacing="1" w:after="100" w:afterAutospacing="1"/>
      <w:jc w:val="right"/>
    </w:pPr>
    <w:rPr>
      <w:rFonts w:ascii="Calibri" w:hAnsi="Calibri" w:cs="Calibri"/>
    </w:rPr>
  </w:style>
  <w:style w:type="paragraph" w:customStyle="1" w:styleId="xl118">
    <w:name w:val="xl118"/>
    <w:basedOn w:val="a"/>
    <w:rsid w:val="00C515F0"/>
    <w:pPr>
      <w:pBdr>
        <w:top w:val="single" w:sz="4" w:space="0" w:color="auto"/>
        <w:left w:val="single" w:sz="4" w:space="0" w:color="auto"/>
        <w:bottom w:val="single" w:sz="4" w:space="0" w:color="auto"/>
        <w:right w:val="single" w:sz="4" w:space="0" w:color="auto"/>
      </w:pBdr>
      <w:spacing w:before="100" w:beforeAutospacing="1" w:after="100" w:afterAutospacing="1"/>
    </w:pPr>
    <w:rPr>
      <w:rFonts w:ascii="Calibri" w:hAnsi="Calibri" w:cs="Calibri"/>
    </w:rPr>
  </w:style>
  <w:style w:type="paragraph" w:customStyle="1" w:styleId="xl119">
    <w:name w:val="xl119"/>
    <w:basedOn w:val="a"/>
    <w:rsid w:val="00C515F0"/>
    <w:pPr>
      <w:spacing w:before="100" w:beforeAutospacing="1" w:after="100" w:afterAutospacing="1"/>
    </w:pPr>
  </w:style>
  <w:style w:type="paragraph" w:customStyle="1" w:styleId="xl120">
    <w:name w:val="xl120"/>
    <w:basedOn w:val="a"/>
    <w:rsid w:val="00C515F0"/>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Calibri" w:hAnsi="Calibri" w:cs="Calibri"/>
      <w:b/>
      <w:bCs/>
    </w:rPr>
  </w:style>
  <w:style w:type="paragraph" w:customStyle="1" w:styleId="xl121">
    <w:name w:val="xl121"/>
    <w:basedOn w:val="a"/>
    <w:rsid w:val="00C515F0"/>
    <w:pPr>
      <w:spacing w:before="100" w:beforeAutospacing="1" w:after="100" w:afterAutospacing="1"/>
      <w:jc w:val="center"/>
      <w:textAlignment w:val="center"/>
    </w:pPr>
    <w:rPr>
      <w:b/>
      <w:bCs/>
      <w:sz w:val="28"/>
      <w:szCs w:val="28"/>
    </w:rPr>
  </w:style>
  <w:style w:type="paragraph" w:customStyle="1" w:styleId="xl122">
    <w:name w:val="xl122"/>
    <w:basedOn w:val="a"/>
    <w:rsid w:val="00C515F0"/>
    <w:pPr>
      <w:pBdr>
        <w:top w:val="single" w:sz="4" w:space="0" w:color="auto"/>
        <w:left w:val="single" w:sz="4" w:space="0" w:color="auto"/>
        <w:right w:val="single" w:sz="4" w:space="0" w:color="auto"/>
      </w:pBdr>
      <w:spacing w:before="100" w:beforeAutospacing="1" w:after="100" w:afterAutospacing="1"/>
      <w:jc w:val="center"/>
      <w:textAlignment w:val="center"/>
    </w:pPr>
    <w:rPr>
      <w:rFonts w:ascii="Calibri" w:hAnsi="Calibri" w:cs="Calibri"/>
      <w:b/>
      <w:bCs/>
      <w:sz w:val="20"/>
      <w:szCs w:val="20"/>
    </w:rPr>
  </w:style>
  <w:style w:type="paragraph" w:customStyle="1" w:styleId="xl123">
    <w:name w:val="xl123"/>
    <w:basedOn w:val="a"/>
    <w:rsid w:val="00C515F0"/>
    <w:pPr>
      <w:pBdr>
        <w:left w:val="single" w:sz="4" w:space="0" w:color="auto"/>
        <w:bottom w:val="single" w:sz="4" w:space="0" w:color="auto"/>
        <w:right w:val="single" w:sz="4" w:space="0" w:color="auto"/>
      </w:pBdr>
      <w:spacing w:before="100" w:beforeAutospacing="1" w:after="100" w:afterAutospacing="1"/>
      <w:jc w:val="center"/>
      <w:textAlignment w:val="center"/>
    </w:pPr>
    <w:rPr>
      <w:rFonts w:ascii="Calibri" w:hAnsi="Calibri" w:cs="Calibri"/>
      <w:b/>
      <w:bCs/>
      <w:sz w:val="20"/>
      <w:szCs w:val="20"/>
    </w:rPr>
  </w:style>
  <w:style w:type="paragraph" w:customStyle="1" w:styleId="xl124">
    <w:name w:val="xl124"/>
    <w:basedOn w:val="a"/>
    <w:rsid w:val="00C515F0"/>
    <w:pPr>
      <w:spacing w:before="100" w:beforeAutospacing="1" w:after="100" w:afterAutospacing="1"/>
      <w:jc w:val="right"/>
    </w:pPr>
    <w:rPr>
      <w:b/>
      <w:bCs/>
    </w:rPr>
  </w:style>
  <w:style w:type="paragraph" w:customStyle="1" w:styleId="ConsTitle">
    <w:name w:val="ConsTitle"/>
    <w:uiPriority w:val="99"/>
    <w:rsid w:val="00C515F0"/>
    <w:pPr>
      <w:widowControl w:val="0"/>
      <w:autoSpaceDE w:val="0"/>
      <w:autoSpaceDN w:val="0"/>
      <w:adjustRightInd w:val="0"/>
      <w:spacing w:after="0" w:line="240" w:lineRule="auto"/>
      <w:ind w:right="19772"/>
    </w:pPr>
    <w:rPr>
      <w:rFonts w:ascii="Arial" w:eastAsia="Calibri" w:hAnsi="Arial" w:cs="Arial"/>
      <w:b/>
      <w:bCs/>
      <w:sz w:val="16"/>
      <w:szCs w:val="16"/>
      <w:lang w:eastAsia="ru-RU"/>
    </w:rPr>
  </w:style>
  <w:style w:type="paragraph" w:customStyle="1" w:styleId="afa">
    <w:name w:val="Прижатый влево"/>
    <w:basedOn w:val="a"/>
    <w:next w:val="a"/>
    <w:uiPriority w:val="99"/>
    <w:rsid w:val="00C515F0"/>
    <w:pPr>
      <w:autoSpaceDE w:val="0"/>
      <w:autoSpaceDN w:val="0"/>
      <w:adjustRightInd w:val="0"/>
    </w:pPr>
    <w:rPr>
      <w:rFonts w:ascii="Arial" w:eastAsia="Calibri" w:hAnsi="Arial" w:cs="Arial"/>
      <w:sz w:val="20"/>
      <w:szCs w:val="20"/>
    </w:rPr>
  </w:style>
  <w:style w:type="paragraph" w:customStyle="1" w:styleId="afb">
    <w:name w:val="Текст (справка)"/>
    <w:basedOn w:val="a"/>
    <w:next w:val="a"/>
    <w:uiPriority w:val="99"/>
    <w:rsid w:val="00C515F0"/>
    <w:pPr>
      <w:autoSpaceDE w:val="0"/>
      <w:autoSpaceDN w:val="0"/>
      <w:adjustRightInd w:val="0"/>
      <w:ind w:left="170" w:right="170"/>
    </w:pPr>
    <w:rPr>
      <w:rFonts w:ascii="Arial" w:eastAsia="Calibri" w:hAnsi="Arial" w:cs="Arial"/>
      <w:sz w:val="20"/>
      <w:szCs w:val="20"/>
    </w:rPr>
  </w:style>
  <w:style w:type="paragraph" w:customStyle="1" w:styleId="ConsNonformat">
    <w:name w:val="ConsNonformat"/>
    <w:rsid w:val="00C515F0"/>
    <w:pPr>
      <w:widowControl w:val="0"/>
      <w:autoSpaceDE w:val="0"/>
      <w:autoSpaceDN w:val="0"/>
      <w:adjustRightInd w:val="0"/>
      <w:spacing w:after="0" w:line="240" w:lineRule="auto"/>
      <w:ind w:right="19772"/>
    </w:pPr>
    <w:rPr>
      <w:rFonts w:ascii="Courier New" w:eastAsia="Calibri" w:hAnsi="Courier New" w:cs="Courier New"/>
      <w:sz w:val="20"/>
      <w:szCs w:val="20"/>
    </w:rPr>
  </w:style>
  <w:style w:type="paragraph" w:customStyle="1" w:styleId="13">
    <w:name w:val="Без интервала1"/>
    <w:rsid w:val="003447F6"/>
    <w:pPr>
      <w:spacing w:after="0" w:line="240" w:lineRule="auto"/>
    </w:pPr>
    <w:rPr>
      <w:rFonts w:ascii="Times New Roman" w:eastAsia="Times New Roman" w:hAnsi="Times New Roman" w:cs="Times New Roman"/>
      <w:sz w:val="28"/>
    </w:rPr>
  </w:style>
  <w:style w:type="paragraph" w:customStyle="1" w:styleId="ConsNormal">
    <w:name w:val="ConsNormal"/>
    <w:rsid w:val="00B02021"/>
    <w:pPr>
      <w:widowControl w:val="0"/>
      <w:snapToGrid w:val="0"/>
      <w:spacing w:after="0" w:line="240" w:lineRule="auto"/>
      <w:ind w:right="19772" w:firstLine="720"/>
    </w:pPr>
    <w:rPr>
      <w:rFonts w:ascii="Arial" w:eastAsia="Times New Roman" w:hAnsi="Arial" w:cs="Times New Roman"/>
      <w:sz w:val="20"/>
      <w:szCs w:val="20"/>
      <w:lang w:eastAsia="ru-RU"/>
    </w:rPr>
  </w:style>
  <w:style w:type="paragraph" w:customStyle="1" w:styleId="c3">
    <w:name w:val="c3"/>
    <w:basedOn w:val="a"/>
    <w:rsid w:val="000C58A0"/>
    <w:pPr>
      <w:widowControl w:val="0"/>
      <w:autoSpaceDE w:val="0"/>
      <w:autoSpaceDN w:val="0"/>
      <w:adjustRightInd w:val="0"/>
      <w:spacing w:line="240" w:lineRule="atLeast"/>
      <w:jc w:val="center"/>
    </w:pPr>
    <w:rPr>
      <w:lang w:val="en-US"/>
    </w:rPr>
  </w:style>
  <w:style w:type="paragraph" w:customStyle="1" w:styleId="p4">
    <w:name w:val="p4"/>
    <w:basedOn w:val="a"/>
    <w:rsid w:val="000C58A0"/>
    <w:pPr>
      <w:widowControl w:val="0"/>
      <w:tabs>
        <w:tab w:val="left" w:pos="204"/>
      </w:tabs>
      <w:autoSpaceDE w:val="0"/>
      <w:autoSpaceDN w:val="0"/>
      <w:adjustRightInd w:val="0"/>
      <w:spacing w:line="328" w:lineRule="atLeast"/>
    </w:pPr>
    <w:rPr>
      <w:lang w:val="en-US"/>
    </w:rPr>
  </w:style>
  <w:style w:type="paragraph" w:customStyle="1" w:styleId="p7">
    <w:name w:val="p7"/>
    <w:basedOn w:val="a"/>
    <w:rsid w:val="000C58A0"/>
    <w:pPr>
      <w:widowControl w:val="0"/>
      <w:tabs>
        <w:tab w:val="left" w:pos="731"/>
        <w:tab w:val="left" w:pos="1065"/>
      </w:tabs>
      <w:autoSpaceDE w:val="0"/>
      <w:autoSpaceDN w:val="0"/>
      <w:adjustRightInd w:val="0"/>
      <w:spacing w:line="328" w:lineRule="atLeast"/>
      <w:ind w:firstLine="732"/>
    </w:pPr>
    <w:rPr>
      <w:lang w:val="en-US"/>
    </w:rPr>
  </w:style>
  <w:style w:type="character" w:styleId="afc">
    <w:name w:val="annotation reference"/>
    <w:basedOn w:val="a1"/>
    <w:semiHidden/>
    <w:rsid w:val="00092E00"/>
    <w:rPr>
      <w:rFonts w:cs="Times New Roman"/>
      <w:sz w:val="16"/>
    </w:rPr>
  </w:style>
  <w:style w:type="character" w:customStyle="1" w:styleId="33">
    <w:name w:val="Основной текст 3 Знак"/>
    <w:basedOn w:val="a1"/>
    <w:link w:val="34"/>
    <w:uiPriority w:val="99"/>
    <w:locked/>
    <w:rsid w:val="001F23E9"/>
    <w:rPr>
      <w:sz w:val="16"/>
      <w:szCs w:val="16"/>
    </w:rPr>
  </w:style>
  <w:style w:type="paragraph" w:styleId="34">
    <w:name w:val="Body Text 3"/>
    <w:basedOn w:val="a"/>
    <w:link w:val="33"/>
    <w:uiPriority w:val="99"/>
    <w:rsid w:val="001F23E9"/>
    <w:pPr>
      <w:spacing w:after="120"/>
    </w:pPr>
    <w:rPr>
      <w:rFonts w:asciiTheme="minorHAnsi" w:eastAsiaTheme="minorHAnsi" w:hAnsiTheme="minorHAnsi" w:cstheme="minorBidi"/>
      <w:sz w:val="16"/>
      <w:szCs w:val="16"/>
      <w:lang w:eastAsia="en-US"/>
    </w:rPr>
  </w:style>
  <w:style w:type="character" w:customStyle="1" w:styleId="310">
    <w:name w:val="Основной текст 3 Знак1"/>
    <w:basedOn w:val="a1"/>
    <w:link w:val="34"/>
    <w:uiPriority w:val="99"/>
    <w:semiHidden/>
    <w:rsid w:val="001F23E9"/>
    <w:rPr>
      <w:rFonts w:ascii="Times New Roman" w:eastAsia="Times New Roman" w:hAnsi="Times New Roman" w:cs="Times New Roman"/>
      <w:sz w:val="16"/>
      <w:szCs w:val="16"/>
      <w:lang w:eastAsia="ru-RU"/>
    </w:rPr>
  </w:style>
  <w:style w:type="paragraph" w:customStyle="1" w:styleId="msonormalbullet1gifbullet1gif">
    <w:name w:val="msonormalbullet1gifbullet1.gif"/>
    <w:basedOn w:val="a"/>
    <w:rsid w:val="00957C41"/>
    <w:pPr>
      <w:spacing w:before="100" w:beforeAutospacing="1" w:after="100" w:afterAutospacing="1"/>
    </w:pPr>
  </w:style>
  <w:style w:type="character" w:customStyle="1" w:styleId="highlight">
    <w:name w:val="highlight"/>
    <w:basedOn w:val="a1"/>
    <w:rsid w:val="00E9218B"/>
    <w:rPr>
      <w:rFonts w:cs="Times New Roman"/>
    </w:rPr>
  </w:style>
  <w:style w:type="paragraph" w:customStyle="1" w:styleId="14">
    <w:name w:val="Абзац списка1"/>
    <w:basedOn w:val="a"/>
    <w:rsid w:val="00E9218B"/>
    <w:pPr>
      <w:spacing w:after="200" w:line="276" w:lineRule="auto"/>
      <w:ind w:left="720"/>
    </w:pPr>
    <w:rPr>
      <w:rFonts w:ascii="Calibri" w:hAnsi="Calibri"/>
      <w:sz w:val="22"/>
      <w:szCs w:val="22"/>
      <w:lang w:eastAsia="en-US"/>
    </w:rPr>
  </w:style>
  <w:style w:type="paragraph" w:customStyle="1" w:styleId="Default">
    <w:name w:val="Default"/>
    <w:rsid w:val="006A35AD"/>
    <w:pPr>
      <w:autoSpaceDE w:val="0"/>
      <w:autoSpaceDN w:val="0"/>
      <w:adjustRightInd w:val="0"/>
      <w:spacing w:after="0" w:line="240" w:lineRule="auto"/>
    </w:pPr>
    <w:rPr>
      <w:rFonts w:ascii="Times New Roman" w:eastAsia="Times New Roman" w:hAnsi="Times New Roman" w:cs="Times New Roman"/>
      <w:color w:val="000000"/>
      <w:sz w:val="24"/>
      <w:szCs w:val="24"/>
      <w:lang w:eastAsia="ru-RU"/>
    </w:rPr>
  </w:style>
  <w:style w:type="character" w:customStyle="1" w:styleId="afd">
    <w:name w:val="Основной текст_"/>
    <w:basedOn w:val="a1"/>
    <w:link w:val="61"/>
    <w:rsid w:val="006A35AD"/>
    <w:rPr>
      <w:sz w:val="26"/>
      <w:szCs w:val="26"/>
      <w:shd w:val="clear" w:color="auto" w:fill="FFFFFF"/>
    </w:rPr>
  </w:style>
  <w:style w:type="paragraph" w:customStyle="1" w:styleId="61">
    <w:name w:val="Основной текст6"/>
    <w:basedOn w:val="a"/>
    <w:link w:val="afd"/>
    <w:rsid w:val="006A35AD"/>
    <w:pPr>
      <w:widowControl w:val="0"/>
      <w:shd w:val="clear" w:color="auto" w:fill="FFFFFF"/>
      <w:spacing w:before="240" w:after="240" w:line="322" w:lineRule="exact"/>
      <w:ind w:hanging="400"/>
      <w:jc w:val="both"/>
    </w:pPr>
    <w:rPr>
      <w:rFonts w:asciiTheme="minorHAnsi" w:eastAsiaTheme="minorHAnsi" w:hAnsiTheme="minorHAnsi" w:cstheme="minorBidi"/>
      <w:sz w:val="26"/>
      <w:szCs w:val="26"/>
      <w:lang w:eastAsia="en-US"/>
    </w:rPr>
  </w:style>
  <w:style w:type="character" w:customStyle="1" w:styleId="25">
    <w:name w:val="Основной текст2"/>
    <w:basedOn w:val="afd"/>
    <w:rsid w:val="006A35AD"/>
    <w:rPr>
      <w:rFonts w:ascii="Times New Roman" w:eastAsia="Times New Roman" w:hAnsi="Times New Roman" w:cs="Times New Roman"/>
      <w:b w:val="0"/>
      <w:bCs w:val="0"/>
      <w:i w:val="0"/>
      <w:iCs w:val="0"/>
      <w:smallCaps w:val="0"/>
      <w:strike w:val="0"/>
      <w:color w:val="000000"/>
      <w:spacing w:val="0"/>
      <w:w w:val="100"/>
      <w:position w:val="0"/>
      <w:u w:val="none"/>
      <w:lang w:val="ru-RU"/>
    </w:rPr>
  </w:style>
  <w:style w:type="paragraph" w:customStyle="1" w:styleId="tex2st">
    <w:name w:val="tex2st"/>
    <w:basedOn w:val="a"/>
    <w:rsid w:val="006A35AD"/>
    <w:pPr>
      <w:spacing w:before="100" w:beforeAutospacing="1" w:after="100" w:afterAutospacing="1"/>
    </w:pPr>
  </w:style>
  <w:style w:type="paragraph" w:customStyle="1" w:styleId="tex1st">
    <w:name w:val="tex1st"/>
    <w:basedOn w:val="a"/>
    <w:rsid w:val="006A35AD"/>
    <w:pPr>
      <w:spacing w:before="100" w:beforeAutospacing="1" w:after="100" w:afterAutospacing="1"/>
    </w:pPr>
  </w:style>
  <w:style w:type="paragraph" w:customStyle="1" w:styleId="unformattext">
    <w:name w:val="unformattext"/>
    <w:basedOn w:val="a"/>
    <w:rsid w:val="006A35AD"/>
    <w:pPr>
      <w:spacing w:before="100" w:beforeAutospacing="1" w:after="100" w:afterAutospacing="1"/>
    </w:pPr>
  </w:style>
  <w:style w:type="paragraph" w:customStyle="1" w:styleId="msonormalbullet1gif">
    <w:name w:val="msonormalbullet1.gif"/>
    <w:basedOn w:val="a"/>
    <w:rsid w:val="006A35AD"/>
    <w:pPr>
      <w:spacing w:before="100" w:beforeAutospacing="1" w:after="100" w:afterAutospacing="1"/>
    </w:pPr>
  </w:style>
  <w:style w:type="paragraph" w:customStyle="1" w:styleId="msonormalbullet2gif">
    <w:name w:val="msonormalbullet2.gif"/>
    <w:basedOn w:val="a"/>
    <w:rsid w:val="006A35AD"/>
    <w:pPr>
      <w:spacing w:before="100" w:beforeAutospacing="1" w:after="100" w:afterAutospacing="1"/>
    </w:pPr>
  </w:style>
  <w:style w:type="paragraph" w:customStyle="1" w:styleId="msonormalbullet3gif">
    <w:name w:val="msonormalbullet3.gif"/>
    <w:basedOn w:val="a"/>
    <w:rsid w:val="006A35AD"/>
    <w:pPr>
      <w:spacing w:before="100" w:beforeAutospacing="1" w:after="100" w:afterAutospacing="1"/>
    </w:pPr>
  </w:style>
  <w:style w:type="paragraph" w:customStyle="1" w:styleId="consplusnormalbullet2gif">
    <w:name w:val="consplusnormalbullet2.gif"/>
    <w:basedOn w:val="a"/>
    <w:rsid w:val="006A35AD"/>
    <w:pPr>
      <w:spacing w:before="100" w:beforeAutospacing="1" w:after="100" w:afterAutospacing="1"/>
    </w:pPr>
  </w:style>
  <w:style w:type="paragraph" w:customStyle="1" w:styleId="consplusnormalbullet3gif">
    <w:name w:val="consplusnormalbullet3.gif"/>
    <w:basedOn w:val="a"/>
    <w:rsid w:val="006A35AD"/>
    <w:pPr>
      <w:spacing w:before="100" w:beforeAutospacing="1" w:after="100" w:afterAutospacing="1"/>
    </w:pPr>
  </w:style>
  <w:style w:type="character" w:customStyle="1" w:styleId="apple-style-span">
    <w:name w:val="apple-style-span"/>
    <w:basedOn w:val="a1"/>
    <w:rsid w:val="006A35AD"/>
  </w:style>
  <w:style w:type="character" w:customStyle="1" w:styleId="afe">
    <w:name w:val="Текст концевой сноски Знак"/>
    <w:basedOn w:val="a1"/>
    <w:link w:val="aff"/>
    <w:uiPriority w:val="99"/>
    <w:semiHidden/>
    <w:rsid w:val="006A35AD"/>
    <w:rPr>
      <w:sz w:val="20"/>
      <w:szCs w:val="20"/>
    </w:rPr>
  </w:style>
  <w:style w:type="paragraph" w:styleId="aff">
    <w:name w:val="endnote text"/>
    <w:basedOn w:val="a"/>
    <w:link w:val="afe"/>
    <w:uiPriority w:val="99"/>
    <w:semiHidden/>
    <w:unhideWhenUsed/>
    <w:rsid w:val="006A35AD"/>
    <w:rPr>
      <w:rFonts w:asciiTheme="minorHAnsi" w:eastAsiaTheme="minorHAnsi" w:hAnsiTheme="minorHAnsi" w:cstheme="minorBidi"/>
      <w:sz w:val="20"/>
      <w:szCs w:val="20"/>
      <w:lang w:eastAsia="en-US"/>
    </w:rPr>
  </w:style>
  <w:style w:type="paragraph" w:customStyle="1" w:styleId="CharChar4">
    <w:name w:val="Char Char4 Знак Знак Знак"/>
    <w:basedOn w:val="a"/>
    <w:rsid w:val="006A35AD"/>
    <w:pPr>
      <w:spacing w:after="160" w:line="240" w:lineRule="exact"/>
    </w:pPr>
    <w:rPr>
      <w:rFonts w:ascii="Verdana" w:hAnsi="Verdana"/>
      <w:sz w:val="20"/>
      <w:szCs w:val="20"/>
      <w:lang w:val="en-US" w:eastAsia="en-US"/>
    </w:rPr>
  </w:style>
  <w:style w:type="paragraph" w:customStyle="1" w:styleId="consplusnormalbullet1gif">
    <w:name w:val="consplusnormalbullet1.gif"/>
    <w:basedOn w:val="a"/>
    <w:rsid w:val="006A35AD"/>
    <w:pPr>
      <w:spacing w:before="100" w:beforeAutospacing="1" w:after="100" w:afterAutospacing="1"/>
    </w:pPr>
  </w:style>
  <w:style w:type="paragraph" w:customStyle="1" w:styleId="msonospacingbullet1gif">
    <w:name w:val="msonospacingbullet1.gif"/>
    <w:basedOn w:val="a"/>
    <w:rsid w:val="006A35AD"/>
    <w:pPr>
      <w:spacing w:before="100" w:beforeAutospacing="1" w:after="100" w:afterAutospacing="1"/>
    </w:pPr>
  </w:style>
  <w:style w:type="paragraph" w:customStyle="1" w:styleId="msonospacingbullet2gif">
    <w:name w:val="msonospacingbullet2.gif"/>
    <w:basedOn w:val="a"/>
    <w:rsid w:val="006A35AD"/>
    <w:pPr>
      <w:spacing w:before="100" w:beforeAutospacing="1" w:after="100" w:afterAutospacing="1"/>
    </w:pPr>
  </w:style>
  <w:style w:type="paragraph" w:customStyle="1" w:styleId="msonospacingbullet3gif">
    <w:name w:val="msonospacingbullet3.gif"/>
    <w:basedOn w:val="a"/>
    <w:rsid w:val="006A35AD"/>
    <w:pPr>
      <w:spacing w:before="100" w:beforeAutospacing="1" w:after="100" w:afterAutospacing="1"/>
    </w:pPr>
  </w:style>
  <w:style w:type="character" w:customStyle="1" w:styleId="15">
    <w:name w:val="Основной шрифт абзаца1"/>
    <w:rsid w:val="006A35AD"/>
  </w:style>
  <w:style w:type="character" w:customStyle="1" w:styleId="WW8Num2z0">
    <w:name w:val="WW8Num2z0"/>
    <w:rsid w:val="006A35AD"/>
    <w:rPr>
      <w:rFonts w:ascii="Symbol" w:hAnsi="Symbol" w:cs="Symbol"/>
    </w:rPr>
  </w:style>
  <w:style w:type="character" w:customStyle="1" w:styleId="WW8Num3z0">
    <w:name w:val="WW8Num3z0"/>
    <w:rsid w:val="006A35AD"/>
    <w:rPr>
      <w:rFonts w:cs="Times New Roman"/>
    </w:rPr>
  </w:style>
  <w:style w:type="character" w:customStyle="1" w:styleId="WW8Num6z0">
    <w:name w:val="WW8Num6z0"/>
    <w:rsid w:val="006A35AD"/>
    <w:rPr>
      <w:rFonts w:ascii="Symbol" w:hAnsi="Symbol" w:cs="Symbol"/>
    </w:rPr>
  </w:style>
  <w:style w:type="character" w:customStyle="1" w:styleId="WW8Num10z0">
    <w:name w:val="WW8Num10z0"/>
    <w:rsid w:val="006A35AD"/>
    <w:rPr>
      <w:rFonts w:ascii="Symbol" w:hAnsi="Symbol" w:cs="OpenSymbol"/>
    </w:rPr>
  </w:style>
  <w:style w:type="character" w:customStyle="1" w:styleId="WW8Num11z0">
    <w:name w:val="WW8Num11z0"/>
    <w:rsid w:val="006A35AD"/>
    <w:rPr>
      <w:rFonts w:ascii="Symbol" w:hAnsi="Symbol" w:cs="OpenSymbol"/>
    </w:rPr>
  </w:style>
  <w:style w:type="character" w:customStyle="1" w:styleId="WW8Num12z0">
    <w:name w:val="WW8Num12z0"/>
    <w:rsid w:val="006A35AD"/>
    <w:rPr>
      <w:rFonts w:ascii="Symbol" w:hAnsi="Symbol" w:cs="OpenSymbol"/>
    </w:rPr>
  </w:style>
  <w:style w:type="character" w:customStyle="1" w:styleId="35">
    <w:name w:val="Основной шрифт абзаца3"/>
    <w:rsid w:val="006A35AD"/>
  </w:style>
  <w:style w:type="character" w:customStyle="1" w:styleId="WW8Num1z0">
    <w:name w:val="WW8Num1z0"/>
    <w:rsid w:val="006A35AD"/>
    <w:rPr>
      <w:rFonts w:ascii="Symbol" w:hAnsi="Symbol" w:cs="OpenSymbol"/>
    </w:rPr>
  </w:style>
  <w:style w:type="character" w:customStyle="1" w:styleId="WW8Num6z1">
    <w:name w:val="WW8Num6z1"/>
    <w:rsid w:val="006A35AD"/>
    <w:rPr>
      <w:rFonts w:ascii="Courier New" w:hAnsi="Courier New" w:cs="Courier New"/>
    </w:rPr>
  </w:style>
  <w:style w:type="character" w:customStyle="1" w:styleId="WW8Num6z2">
    <w:name w:val="WW8Num6z2"/>
    <w:rsid w:val="006A35AD"/>
    <w:rPr>
      <w:rFonts w:ascii="Wingdings" w:hAnsi="Wingdings" w:cs="Wingdings"/>
    </w:rPr>
  </w:style>
  <w:style w:type="character" w:customStyle="1" w:styleId="26">
    <w:name w:val="Основной шрифт абзаца2"/>
    <w:rsid w:val="006A35AD"/>
  </w:style>
  <w:style w:type="character" w:customStyle="1" w:styleId="aff0">
    <w:name w:val="Гипертекстовая ссылка"/>
    <w:rsid w:val="006A35AD"/>
    <w:rPr>
      <w:b/>
      <w:bCs/>
      <w:color w:val="008000"/>
    </w:rPr>
  </w:style>
  <w:style w:type="character" w:customStyle="1" w:styleId="aff1">
    <w:name w:val="Красная строка Знак"/>
    <w:rsid w:val="006A35AD"/>
    <w:rPr>
      <w:rFonts w:ascii="Times New Roman" w:eastAsia="Times New Roman" w:hAnsi="Times New Roman" w:cs="Times New Roman"/>
      <w:sz w:val="24"/>
      <w:szCs w:val="24"/>
    </w:rPr>
  </w:style>
  <w:style w:type="character" w:customStyle="1" w:styleId="WW-Absatz-Standardschriftart111111111">
    <w:name w:val="WW-Absatz-Standardschriftart111111111"/>
    <w:rsid w:val="006A35AD"/>
  </w:style>
  <w:style w:type="character" w:customStyle="1" w:styleId="S">
    <w:name w:val="S_Обычный Знак"/>
    <w:rsid w:val="006A35AD"/>
    <w:rPr>
      <w:sz w:val="24"/>
      <w:szCs w:val="24"/>
      <w:lang w:val="ru-RU" w:eastAsia="ar-SA" w:bidi="ar-SA"/>
    </w:rPr>
  </w:style>
  <w:style w:type="character" w:customStyle="1" w:styleId="27">
    <w:name w:val="Основной текст с отступом 2 Знак"/>
    <w:rsid w:val="006A35AD"/>
    <w:rPr>
      <w:sz w:val="24"/>
      <w:szCs w:val="24"/>
      <w:lang w:val="ru-RU" w:eastAsia="ar-SA" w:bidi="ar-SA"/>
    </w:rPr>
  </w:style>
  <w:style w:type="character" w:customStyle="1" w:styleId="aff2">
    <w:name w:val="Символ сноски"/>
    <w:rsid w:val="006A35AD"/>
    <w:rPr>
      <w:rFonts w:cs="Times New Roman"/>
      <w:vertAlign w:val="superscript"/>
    </w:rPr>
  </w:style>
  <w:style w:type="character" w:customStyle="1" w:styleId="16">
    <w:name w:val="Номер страницы1"/>
    <w:rsid w:val="006A35AD"/>
    <w:rPr>
      <w:rFonts w:cs="Times New Roman"/>
    </w:rPr>
  </w:style>
  <w:style w:type="character" w:customStyle="1" w:styleId="aff3">
    <w:name w:val="Маркеры списка"/>
    <w:rsid w:val="006A35AD"/>
    <w:rPr>
      <w:rFonts w:ascii="OpenSymbol" w:eastAsia="OpenSymbol" w:hAnsi="OpenSymbol" w:cs="OpenSymbol"/>
    </w:rPr>
  </w:style>
  <w:style w:type="character" w:customStyle="1" w:styleId="ListLabel1">
    <w:name w:val="ListLabel 1"/>
    <w:rsid w:val="006A35AD"/>
    <w:rPr>
      <w:rFonts w:cs="Symbol"/>
    </w:rPr>
  </w:style>
  <w:style w:type="character" w:customStyle="1" w:styleId="ListLabel2">
    <w:name w:val="ListLabel 2"/>
    <w:rsid w:val="006A35AD"/>
    <w:rPr>
      <w:rFonts w:cs="Times New Roman"/>
    </w:rPr>
  </w:style>
  <w:style w:type="character" w:customStyle="1" w:styleId="ListLabel3">
    <w:name w:val="ListLabel 3"/>
    <w:rsid w:val="006A35AD"/>
    <w:rPr>
      <w:rFonts w:cs="OpenSymbol"/>
    </w:rPr>
  </w:style>
  <w:style w:type="character" w:customStyle="1" w:styleId="aff4">
    <w:name w:val="Символ нумерации"/>
    <w:rsid w:val="006A35AD"/>
  </w:style>
  <w:style w:type="paragraph" w:customStyle="1" w:styleId="aff5">
    <w:name w:val="Заголовок"/>
    <w:basedOn w:val="a"/>
    <w:next w:val="a0"/>
    <w:rsid w:val="006A35AD"/>
    <w:pPr>
      <w:keepNext/>
      <w:suppressAutoHyphens/>
      <w:spacing w:before="240" w:after="120" w:line="276" w:lineRule="auto"/>
    </w:pPr>
    <w:rPr>
      <w:rFonts w:ascii="Arial" w:eastAsia="Microsoft YaHei" w:hAnsi="Arial" w:cs="Mangal"/>
      <w:kern w:val="1"/>
      <w:sz w:val="28"/>
      <w:szCs w:val="28"/>
      <w:lang w:eastAsia="ar-SA"/>
    </w:rPr>
  </w:style>
  <w:style w:type="character" w:customStyle="1" w:styleId="17">
    <w:name w:val="Основной текст Знак1"/>
    <w:basedOn w:val="a1"/>
    <w:rsid w:val="006A35AD"/>
    <w:rPr>
      <w:rFonts w:ascii="Calibri" w:eastAsia="Calibri" w:hAnsi="Calibri"/>
      <w:kern w:val="1"/>
      <w:sz w:val="22"/>
      <w:szCs w:val="22"/>
      <w:lang w:eastAsia="ar-SA"/>
    </w:rPr>
  </w:style>
  <w:style w:type="paragraph" w:styleId="aff6">
    <w:name w:val="List"/>
    <w:basedOn w:val="a0"/>
    <w:rsid w:val="006A35AD"/>
    <w:pPr>
      <w:suppressAutoHyphens/>
      <w:spacing w:line="276" w:lineRule="auto"/>
    </w:pPr>
    <w:rPr>
      <w:rFonts w:ascii="Calibri" w:eastAsia="Calibri" w:hAnsi="Calibri" w:cs="Mangal"/>
      <w:kern w:val="1"/>
      <w:sz w:val="22"/>
      <w:szCs w:val="22"/>
      <w:lang w:eastAsia="ar-SA"/>
    </w:rPr>
  </w:style>
  <w:style w:type="paragraph" w:customStyle="1" w:styleId="36">
    <w:name w:val="Название3"/>
    <w:basedOn w:val="a"/>
    <w:rsid w:val="006A35AD"/>
    <w:pPr>
      <w:suppressLineNumbers/>
      <w:suppressAutoHyphens/>
      <w:spacing w:before="120" w:after="120" w:line="276" w:lineRule="auto"/>
    </w:pPr>
    <w:rPr>
      <w:rFonts w:ascii="Calibri" w:eastAsia="Calibri" w:hAnsi="Calibri" w:cs="Mangal"/>
      <w:i/>
      <w:iCs/>
      <w:kern w:val="1"/>
      <w:lang w:eastAsia="ar-SA"/>
    </w:rPr>
  </w:style>
  <w:style w:type="paragraph" w:customStyle="1" w:styleId="37">
    <w:name w:val="Указатель3"/>
    <w:basedOn w:val="a"/>
    <w:rsid w:val="006A35AD"/>
    <w:pPr>
      <w:suppressLineNumbers/>
      <w:suppressAutoHyphens/>
      <w:spacing w:after="200" w:line="276" w:lineRule="auto"/>
    </w:pPr>
    <w:rPr>
      <w:rFonts w:ascii="Calibri" w:eastAsia="Calibri" w:hAnsi="Calibri" w:cs="Mangal"/>
      <w:kern w:val="1"/>
      <w:sz w:val="22"/>
      <w:szCs w:val="22"/>
      <w:lang w:eastAsia="ar-SA"/>
    </w:rPr>
  </w:style>
  <w:style w:type="paragraph" w:customStyle="1" w:styleId="28">
    <w:name w:val="Название2"/>
    <w:basedOn w:val="a"/>
    <w:rsid w:val="006A35AD"/>
    <w:pPr>
      <w:suppressLineNumbers/>
      <w:suppressAutoHyphens/>
      <w:spacing w:before="120" w:after="120" w:line="276" w:lineRule="auto"/>
    </w:pPr>
    <w:rPr>
      <w:rFonts w:ascii="Calibri" w:eastAsia="Calibri" w:hAnsi="Calibri" w:cs="Mangal"/>
      <w:i/>
      <w:iCs/>
      <w:kern w:val="1"/>
      <w:lang w:eastAsia="ar-SA"/>
    </w:rPr>
  </w:style>
  <w:style w:type="paragraph" w:customStyle="1" w:styleId="29">
    <w:name w:val="Указатель2"/>
    <w:basedOn w:val="a"/>
    <w:rsid w:val="006A35AD"/>
    <w:pPr>
      <w:suppressLineNumbers/>
      <w:suppressAutoHyphens/>
      <w:spacing w:after="200" w:line="276" w:lineRule="auto"/>
    </w:pPr>
    <w:rPr>
      <w:rFonts w:ascii="Calibri" w:eastAsia="Calibri" w:hAnsi="Calibri" w:cs="Mangal"/>
      <w:kern w:val="1"/>
      <w:sz w:val="22"/>
      <w:szCs w:val="22"/>
      <w:lang w:eastAsia="ar-SA"/>
    </w:rPr>
  </w:style>
  <w:style w:type="paragraph" w:customStyle="1" w:styleId="18">
    <w:name w:val="Название1"/>
    <w:basedOn w:val="a"/>
    <w:rsid w:val="006A35AD"/>
    <w:pPr>
      <w:suppressLineNumbers/>
      <w:suppressAutoHyphens/>
      <w:spacing w:before="120" w:after="120" w:line="276" w:lineRule="auto"/>
    </w:pPr>
    <w:rPr>
      <w:rFonts w:ascii="Calibri" w:eastAsia="Calibri" w:hAnsi="Calibri" w:cs="Mangal"/>
      <w:i/>
      <w:iCs/>
      <w:kern w:val="1"/>
      <w:lang w:eastAsia="ar-SA"/>
    </w:rPr>
  </w:style>
  <w:style w:type="paragraph" w:customStyle="1" w:styleId="19">
    <w:name w:val="Указатель1"/>
    <w:basedOn w:val="a"/>
    <w:rsid w:val="006A35AD"/>
    <w:pPr>
      <w:suppressLineNumbers/>
      <w:suppressAutoHyphens/>
      <w:spacing w:after="200" w:line="276" w:lineRule="auto"/>
    </w:pPr>
    <w:rPr>
      <w:rFonts w:ascii="Calibri" w:eastAsia="Calibri" w:hAnsi="Calibri" w:cs="Mangal"/>
      <w:kern w:val="1"/>
      <w:sz w:val="22"/>
      <w:szCs w:val="22"/>
      <w:lang w:eastAsia="ar-SA"/>
    </w:rPr>
  </w:style>
  <w:style w:type="paragraph" w:customStyle="1" w:styleId="HTML1">
    <w:name w:val="Стандартный HTML1"/>
    <w:basedOn w:val="a"/>
    <w:rsid w:val="006A35AD"/>
    <w:pPr>
      <w:suppressAutoHyphens/>
      <w:spacing w:line="100" w:lineRule="atLeast"/>
    </w:pPr>
    <w:rPr>
      <w:rFonts w:ascii="Courier New" w:hAnsi="Courier New" w:cs="Courier New"/>
      <w:kern w:val="1"/>
      <w:sz w:val="20"/>
      <w:szCs w:val="20"/>
      <w:lang w:eastAsia="ar-SA"/>
    </w:rPr>
  </w:style>
  <w:style w:type="paragraph" w:customStyle="1" w:styleId="aff7">
    <w:name w:val="Знак Знак Знак Знак"/>
    <w:basedOn w:val="a"/>
    <w:rsid w:val="006A35AD"/>
    <w:pPr>
      <w:suppressAutoHyphens/>
      <w:spacing w:line="100" w:lineRule="atLeast"/>
    </w:pPr>
    <w:rPr>
      <w:rFonts w:ascii="Verdana" w:hAnsi="Verdana" w:cs="Verdana"/>
      <w:kern w:val="1"/>
      <w:sz w:val="20"/>
      <w:szCs w:val="20"/>
      <w:lang w:val="en-US" w:eastAsia="ar-SA"/>
    </w:rPr>
  </w:style>
  <w:style w:type="paragraph" w:customStyle="1" w:styleId="1a">
    <w:name w:val="Обычный (веб)1"/>
    <w:basedOn w:val="a"/>
    <w:rsid w:val="006A35AD"/>
    <w:pPr>
      <w:suppressAutoHyphens/>
      <w:spacing w:before="280" w:after="280" w:line="100" w:lineRule="atLeast"/>
    </w:pPr>
    <w:rPr>
      <w:kern w:val="1"/>
      <w:lang w:eastAsia="ar-SA"/>
    </w:rPr>
  </w:style>
  <w:style w:type="paragraph" w:customStyle="1" w:styleId="1b">
    <w:name w:val="Красная строка1"/>
    <w:basedOn w:val="a0"/>
    <w:rsid w:val="006A35AD"/>
    <w:pPr>
      <w:suppressAutoHyphens/>
      <w:spacing w:after="0" w:line="100" w:lineRule="atLeast"/>
      <w:ind w:firstLine="210"/>
    </w:pPr>
    <w:rPr>
      <w:kern w:val="1"/>
      <w:lang w:eastAsia="ar-SA"/>
    </w:rPr>
  </w:style>
  <w:style w:type="paragraph" w:customStyle="1" w:styleId="311">
    <w:name w:val="Основной текст с отступом 31"/>
    <w:basedOn w:val="a"/>
    <w:rsid w:val="006A35AD"/>
    <w:pPr>
      <w:suppressAutoHyphens/>
      <w:spacing w:after="120" w:line="276" w:lineRule="auto"/>
      <w:ind w:left="283"/>
    </w:pPr>
    <w:rPr>
      <w:rFonts w:ascii="Calibri" w:eastAsia="Calibri" w:hAnsi="Calibri"/>
      <w:kern w:val="1"/>
      <w:sz w:val="16"/>
      <w:szCs w:val="16"/>
      <w:lang w:eastAsia="ar-SA"/>
    </w:rPr>
  </w:style>
  <w:style w:type="paragraph" w:customStyle="1" w:styleId="aff8">
    <w:name w:val="Знак Знак Знак Знак Знак Знак Знак"/>
    <w:basedOn w:val="a"/>
    <w:rsid w:val="006A35AD"/>
    <w:pPr>
      <w:suppressAutoHyphens/>
      <w:spacing w:after="160" w:line="240" w:lineRule="exact"/>
    </w:pPr>
    <w:rPr>
      <w:rFonts w:ascii="Verdana" w:hAnsi="Verdana" w:cs="Verdana"/>
      <w:kern w:val="1"/>
      <w:sz w:val="20"/>
      <w:szCs w:val="20"/>
      <w:lang w:val="en-US" w:eastAsia="ar-SA"/>
    </w:rPr>
  </w:style>
  <w:style w:type="paragraph" w:customStyle="1" w:styleId="aff9">
    <w:name w:val="Содержимое таблицы"/>
    <w:basedOn w:val="a"/>
    <w:rsid w:val="006A35AD"/>
    <w:pPr>
      <w:suppressLineNumbers/>
      <w:suppressAutoHyphens/>
      <w:spacing w:line="100" w:lineRule="atLeast"/>
    </w:pPr>
    <w:rPr>
      <w:kern w:val="1"/>
      <w:lang w:eastAsia="ar-SA"/>
    </w:rPr>
  </w:style>
  <w:style w:type="paragraph" w:customStyle="1" w:styleId="text">
    <w:name w:val="text"/>
    <w:basedOn w:val="a"/>
    <w:rsid w:val="006A35AD"/>
    <w:pPr>
      <w:suppressAutoHyphens/>
      <w:spacing w:before="280" w:after="280" w:line="100" w:lineRule="atLeast"/>
    </w:pPr>
    <w:rPr>
      <w:kern w:val="1"/>
      <w:lang w:eastAsia="ar-SA"/>
    </w:rPr>
  </w:style>
  <w:style w:type="paragraph" w:customStyle="1" w:styleId="S0">
    <w:name w:val="S_Обычный"/>
    <w:basedOn w:val="a"/>
    <w:rsid w:val="006A35AD"/>
    <w:pPr>
      <w:suppressAutoHyphens/>
      <w:spacing w:line="360" w:lineRule="auto"/>
      <w:ind w:firstLine="709"/>
      <w:jc w:val="both"/>
    </w:pPr>
    <w:rPr>
      <w:rFonts w:ascii="Calibri" w:eastAsia="Calibri" w:hAnsi="Calibri"/>
      <w:kern w:val="1"/>
      <w:lang w:eastAsia="ar-SA"/>
    </w:rPr>
  </w:style>
  <w:style w:type="paragraph" w:customStyle="1" w:styleId="210">
    <w:name w:val="Основной текст с отступом 21"/>
    <w:basedOn w:val="a"/>
    <w:rsid w:val="006A35AD"/>
    <w:pPr>
      <w:suppressAutoHyphens/>
      <w:spacing w:after="120" w:line="480" w:lineRule="auto"/>
      <w:ind w:left="283"/>
    </w:pPr>
    <w:rPr>
      <w:rFonts w:ascii="Calibri" w:eastAsia="Calibri" w:hAnsi="Calibri"/>
      <w:kern w:val="1"/>
      <w:lang w:eastAsia="ar-SA"/>
    </w:rPr>
  </w:style>
  <w:style w:type="paragraph" w:customStyle="1" w:styleId="1c">
    <w:name w:val="Текст сноски1"/>
    <w:basedOn w:val="a"/>
    <w:rsid w:val="006A35AD"/>
    <w:pPr>
      <w:suppressAutoHyphens/>
      <w:spacing w:line="100" w:lineRule="atLeast"/>
    </w:pPr>
    <w:rPr>
      <w:rFonts w:ascii="Calibri" w:eastAsia="Calibri" w:hAnsi="Calibri"/>
      <w:kern w:val="1"/>
      <w:sz w:val="20"/>
      <w:szCs w:val="20"/>
      <w:lang w:eastAsia="ar-SA"/>
    </w:rPr>
  </w:style>
  <w:style w:type="paragraph" w:customStyle="1" w:styleId="2a">
    <w:name w:val="Список_маркир.2"/>
    <w:basedOn w:val="a"/>
    <w:rsid w:val="006A35AD"/>
    <w:pPr>
      <w:tabs>
        <w:tab w:val="left" w:pos="1021"/>
      </w:tabs>
      <w:suppressAutoHyphens/>
      <w:spacing w:line="360" w:lineRule="auto"/>
      <w:ind w:firstLine="567"/>
      <w:jc w:val="both"/>
    </w:pPr>
    <w:rPr>
      <w:kern w:val="1"/>
      <w:lang w:eastAsia="ar-SA"/>
    </w:rPr>
  </w:style>
  <w:style w:type="paragraph" w:customStyle="1" w:styleId="1d">
    <w:name w:val="Текст выноски1"/>
    <w:basedOn w:val="a"/>
    <w:rsid w:val="006A35AD"/>
    <w:pPr>
      <w:suppressAutoHyphens/>
      <w:spacing w:line="100" w:lineRule="atLeast"/>
    </w:pPr>
    <w:rPr>
      <w:rFonts w:ascii="Tahoma" w:eastAsia="Calibri" w:hAnsi="Tahoma" w:cs="Tahoma"/>
      <w:kern w:val="1"/>
      <w:sz w:val="16"/>
      <w:szCs w:val="16"/>
      <w:lang w:eastAsia="ar-SA"/>
    </w:rPr>
  </w:style>
  <w:style w:type="character" w:customStyle="1" w:styleId="1e">
    <w:name w:val="Название Знак1"/>
    <w:basedOn w:val="a1"/>
    <w:rsid w:val="006A35AD"/>
    <w:rPr>
      <w:b/>
      <w:bCs/>
      <w:kern w:val="1"/>
      <w:sz w:val="24"/>
      <w:lang w:eastAsia="ar-SA"/>
    </w:rPr>
  </w:style>
  <w:style w:type="paragraph" w:styleId="affa">
    <w:name w:val="Subtitle"/>
    <w:basedOn w:val="aff5"/>
    <w:next w:val="a0"/>
    <w:link w:val="affb"/>
    <w:qFormat/>
    <w:rsid w:val="006A35AD"/>
    <w:pPr>
      <w:jc w:val="center"/>
    </w:pPr>
    <w:rPr>
      <w:i/>
      <w:iCs/>
    </w:rPr>
  </w:style>
  <w:style w:type="character" w:customStyle="1" w:styleId="affb">
    <w:name w:val="Подзаголовок Знак"/>
    <w:basedOn w:val="a1"/>
    <w:link w:val="affa"/>
    <w:rsid w:val="006A35AD"/>
    <w:rPr>
      <w:rFonts w:ascii="Arial" w:eastAsia="Microsoft YaHei" w:hAnsi="Arial" w:cs="Mangal"/>
      <w:i/>
      <w:iCs/>
      <w:kern w:val="1"/>
      <w:sz w:val="28"/>
      <w:szCs w:val="28"/>
      <w:lang w:eastAsia="ar-SA"/>
    </w:rPr>
  </w:style>
  <w:style w:type="paragraph" w:customStyle="1" w:styleId="Left">
    <w:name w:val="Left"/>
    <w:rsid w:val="006A35AD"/>
    <w:pPr>
      <w:widowControl w:val="0"/>
      <w:suppressAutoHyphens/>
      <w:spacing w:after="0" w:line="240" w:lineRule="auto"/>
    </w:pPr>
    <w:rPr>
      <w:rFonts w:ascii="Times New Roman" w:eastAsia="Times New Roman" w:hAnsi="Times New Roman" w:cs="Times New Roman"/>
      <w:kern w:val="1"/>
      <w:sz w:val="24"/>
      <w:szCs w:val="24"/>
      <w:lang w:eastAsia="ar-SA"/>
    </w:rPr>
  </w:style>
  <w:style w:type="paragraph" w:customStyle="1" w:styleId="affc">
    <w:name w:val="Заголовок таблицы"/>
    <w:basedOn w:val="aff9"/>
    <w:rsid w:val="006A35AD"/>
    <w:pPr>
      <w:jc w:val="center"/>
    </w:pPr>
    <w:rPr>
      <w:b/>
      <w:bCs/>
    </w:rPr>
  </w:style>
  <w:style w:type="character" w:customStyle="1" w:styleId="1f">
    <w:name w:val="Текст выноски Знак1"/>
    <w:basedOn w:val="a1"/>
    <w:rsid w:val="006A35AD"/>
    <w:rPr>
      <w:rFonts w:ascii="Tahoma" w:eastAsia="Calibri" w:hAnsi="Tahoma"/>
      <w:kern w:val="1"/>
      <w:sz w:val="16"/>
      <w:szCs w:val="16"/>
      <w:lang w:eastAsia="ar-SA"/>
    </w:rPr>
  </w:style>
  <w:style w:type="paragraph" w:customStyle="1" w:styleId="S2">
    <w:name w:val="S_Заголовок 2"/>
    <w:basedOn w:val="2"/>
    <w:link w:val="S20"/>
    <w:autoRedefine/>
    <w:rsid w:val="006A35AD"/>
    <w:pPr>
      <w:keepNext w:val="0"/>
      <w:keepLines w:val="0"/>
      <w:spacing w:before="0" w:after="120"/>
      <w:ind w:left="709"/>
      <w:jc w:val="center"/>
    </w:pPr>
    <w:rPr>
      <w:rFonts w:ascii="Times New Roman" w:eastAsia="Times New Roman" w:hAnsi="Times New Roman" w:cs="Times New Roman"/>
      <w:b w:val="0"/>
      <w:bCs w:val="0"/>
      <w:color w:val="auto"/>
      <w:sz w:val="24"/>
      <w:szCs w:val="24"/>
    </w:rPr>
  </w:style>
  <w:style w:type="character" w:customStyle="1" w:styleId="S20">
    <w:name w:val="S_Заголовок 2 Знак Знак"/>
    <w:link w:val="S2"/>
    <w:rsid w:val="006A35AD"/>
    <w:rPr>
      <w:rFonts w:ascii="Times New Roman" w:eastAsia="Times New Roman" w:hAnsi="Times New Roman" w:cs="Times New Roman"/>
      <w:sz w:val="24"/>
      <w:szCs w:val="24"/>
      <w:lang w:eastAsia="ru-RU"/>
    </w:rPr>
  </w:style>
  <w:style w:type="paragraph" w:customStyle="1" w:styleId="affd">
    <w:name w:val="основной текст"/>
    <w:basedOn w:val="a"/>
    <w:rsid w:val="006A35AD"/>
    <w:pPr>
      <w:spacing w:after="120"/>
      <w:ind w:firstLine="851"/>
      <w:jc w:val="both"/>
    </w:pPr>
    <w:rPr>
      <w:rFonts w:ascii="Arial" w:hAnsi="Arial"/>
      <w:sz w:val="28"/>
      <w:szCs w:val="20"/>
    </w:rPr>
  </w:style>
  <w:style w:type="paragraph" w:customStyle="1" w:styleId="1f0">
    <w:name w:val="Знак Знак Знак Знак Знак1 Знак"/>
    <w:basedOn w:val="a"/>
    <w:rsid w:val="006A35AD"/>
    <w:pPr>
      <w:spacing w:after="160" w:line="240" w:lineRule="exact"/>
    </w:pPr>
    <w:rPr>
      <w:rFonts w:ascii="Verdana" w:hAnsi="Verdana"/>
      <w:lang w:val="en-US" w:eastAsia="en-US"/>
    </w:rPr>
  </w:style>
  <w:style w:type="paragraph" w:customStyle="1" w:styleId="1f1">
    <w:name w:val="Обычный1"/>
    <w:rsid w:val="00007EEE"/>
    <w:pPr>
      <w:widowControl w:val="0"/>
      <w:spacing w:after="0" w:line="240" w:lineRule="auto"/>
    </w:pPr>
    <w:rPr>
      <w:rFonts w:ascii="Times New Roman" w:eastAsia="Times New Roman" w:hAnsi="Times New Roman" w:cs="Times New Roman"/>
      <w:snapToGrid w:val="0"/>
      <w:sz w:val="20"/>
      <w:szCs w:val="20"/>
      <w:lang w:eastAsia="ru-RU"/>
    </w:rPr>
  </w:style>
  <w:style w:type="paragraph" w:styleId="38">
    <w:name w:val="toc 3"/>
    <w:basedOn w:val="a"/>
    <w:next w:val="a"/>
    <w:autoRedefine/>
    <w:semiHidden/>
    <w:rsid w:val="00007EEE"/>
    <w:pPr>
      <w:widowControl w:val="0"/>
      <w:autoSpaceDE w:val="0"/>
      <w:autoSpaceDN w:val="0"/>
      <w:adjustRightInd w:val="0"/>
      <w:spacing w:line="360" w:lineRule="exact"/>
      <w:ind w:firstLine="709"/>
      <w:jc w:val="both"/>
    </w:pPr>
  </w:style>
  <w:style w:type="paragraph" w:customStyle="1" w:styleId="211">
    <w:name w:val="Заголовок 21"/>
    <w:basedOn w:val="1f1"/>
    <w:next w:val="1f1"/>
    <w:rsid w:val="00007EEE"/>
    <w:pPr>
      <w:keepNext/>
      <w:widowControl/>
      <w:jc w:val="center"/>
      <w:outlineLvl w:val="1"/>
    </w:pPr>
    <w:rPr>
      <w:rFonts w:ascii="Arial" w:hAnsi="Arial"/>
      <w:snapToGrid/>
      <w:sz w:val="24"/>
    </w:rPr>
  </w:style>
  <w:style w:type="paragraph" w:customStyle="1" w:styleId="2b">
    <w:name w:val="Абзац списка2"/>
    <w:basedOn w:val="a"/>
    <w:rsid w:val="003D1D67"/>
    <w:pPr>
      <w:spacing w:after="200" w:line="276" w:lineRule="auto"/>
      <w:ind w:left="720"/>
    </w:pPr>
    <w:rPr>
      <w:rFonts w:ascii="Calibri" w:hAnsi="Calibri"/>
      <w:sz w:val="22"/>
      <w:szCs w:val="22"/>
      <w:lang w:eastAsia="en-US"/>
    </w:rPr>
  </w:style>
  <w:style w:type="paragraph" w:customStyle="1" w:styleId="listparagraphbullet1gif">
    <w:name w:val="listparagraphbullet1.gif"/>
    <w:basedOn w:val="a"/>
    <w:rsid w:val="003D1D67"/>
    <w:pPr>
      <w:spacing w:before="100" w:beforeAutospacing="1" w:after="100" w:afterAutospacing="1"/>
    </w:pPr>
  </w:style>
  <w:style w:type="paragraph" w:customStyle="1" w:styleId="listparagraphbullet2gif">
    <w:name w:val="listparagraphbullet2.gif"/>
    <w:basedOn w:val="a"/>
    <w:rsid w:val="003D1D67"/>
    <w:pPr>
      <w:spacing w:before="100" w:beforeAutospacing="1" w:after="100" w:afterAutospacing="1"/>
    </w:pPr>
  </w:style>
  <w:style w:type="paragraph" w:customStyle="1" w:styleId="listparagraphbullet3gif">
    <w:name w:val="listparagraphbullet3.gif"/>
    <w:basedOn w:val="a"/>
    <w:rsid w:val="003D1D67"/>
    <w:pPr>
      <w:spacing w:before="100" w:beforeAutospacing="1" w:after="100" w:afterAutospacing="1"/>
    </w:pPr>
  </w:style>
  <w:style w:type="character" w:styleId="affe">
    <w:name w:val="page number"/>
    <w:basedOn w:val="a1"/>
    <w:rsid w:val="00465DD3"/>
  </w:style>
  <w:style w:type="paragraph" w:customStyle="1" w:styleId="39">
    <w:name w:val="Абзац списка3"/>
    <w:basedOn w:val="a"/>
    <w:rsid w:val="00465DD3"/>
    <w:pPr>
      <w:ind w:left="720"/>
    </w:pPr>
    <w:rPr>
      <w:sz w:val="28"/>
      <w:szCs w:val="20"/>
    </w:rPr>
  </w:style>
  <w:style w:type="paragraph" w:customStyle="1" w:styleId="ConsPlusDocList">
    <w:name w:val="ConsPlusDocList"/>
    <w:rsid w:val="00465DD3"/>
    <w:pPr>
      <w:autoSpaceDE w:val="0"/>
      <w:autoSpaceDN w:val="0"/>
      <w:adjustRightInd w:val="0"/>
      <w:spacing w:after="0" w:line="240" w:lineRule="auto"/>
    </w:pPr>
    <w:rPr>
      <w:rFonts w:ascii="Courier New" w:eastAsia="Times New Roman" w:hAnsi="Courier New" w:cs="Courier New"/>
      <w:sz w:val="20"/>
      <w:szCs w:val="20"/>
    </w:rPr>
  </w:style>
  <w:style w:type="paragraph" w:customStyle="1" w:styleId="ConsPlusTitlePage">
    <w:name w:val="ConsPlusTitlePage"/>
    <w:rsid w:val="00465DD3"/>
    <w:pPr>
      <w:autoSpaceDE w:val="0"/>
      <w:autoSpaceDN w:val="0"/>
      <w:adjustRightInd w:val="0"/>
      <w:spacing w:after="0" w:line="240" w:lineRule="auto"/>
    </w:pPr>
    <w:rPr>
      <w:rFonts w:ascii="Tahoma" w:eastAsia="Times New Roman" w:hAnsi="Tahoma" w:cs="Tahoma"/>
      <w:sz w:val="20"/>
      <w:szCs w:val="20"/>
    </w:rPr>
  </w:style>
  <w:style w:type="paragraph" w:customStyle="1" w:styleId="ConsPlusJurTerm">
    <w:name w:val="ConsPlusJurTerm"/>
    <w:rsid w:val="00465DD3"/>
    <w:pPr>
      <w:autoSpaceDE w:val="0"/>
      <w:autoSpaceDN w:val="0"/>
      <w:adjustRightInd w:val="0"/>
      <w:spacing w:after="0" w:line="240" w:lineRule="auto"/>
    </w:pPr>
    <w:rPr>
      <w:rFonts w:ascii="Tahoma" w:eastAsia="Times New Roman" w:hAnsi="Tahoma" w:cs="Tahoma"/>
    </w:rPr>
  </w:style>
  <w:style w:type="character" w:customStyle="1" w:styleId="CharStyle3">
    <w:name w:val="Char Style 3"/>
    <w:link w:val="Style2"/>
    <w:uiPriority w:val="99"/>
    <w:locked/>
    <w:rsid w:val="004C35F7"/>
    <w:rPr>
      <w:sz w:val="26"/>
      <w:szCs w:val="26"/>
      <w:shd w:val="clear" w:color="auto" w:fill="FFFFFF"/>
    </w:rPr>
  </w:style>
  <w:style w:type="paragraph" w:customStyle="1" w:styleId="Style2">
    <w:name w:val="Style 2"/>
    <w:basedOn w:val="a"/>
    <w:link w:val="CharStyle3"/>
    <w:uiPriority w:val="99"/>
    <w:rsid w:val="004C35F7"/>
    <w:pPr>
      <w:widowControl w:val="0"/>
      <w:shd w:val="clear" w:color="auto" w:fill="FFFFFF"/>
      <w:spacing w:line="367" w:lineRule="exact"/>
      <w:ind w:firstLine="740"/>
      <w:jc w:val="both"/>
    </w:pPr>
    <w:rPr>
      <w:rFonts w:asciiTheme="minorHAnsi" w:eastAsiaTheme="minorHAnsi" w:hAnsiTheme="minorHAnsi" w:cstheme="minorBidi"/>
      <w:sz w:val="26"/>
      <w:szCs w:val="26"/>
      <w:lang w:eastAsia="en-US"/>
    </w:rPr>
  </w:style>
  <w:style w:type="character" w:customStyle="1" w:styleId="CharStyle5">
    <w:name w:val="Char Style 5"/>
    <w:link w:val="Style4"/>
    <w:uiPriority w:val="99"/>
    <w:locked/>
    <w:rsid w:val="004C35F7"/>
    <w:rPr>
      <w:sz w:val="17"/>
      <w:szCs w:val="17"/>
      <w:shd w:val="clear" w:color="auto" w:fill="FFFFFF"/>
    </w:rPr>
  </w:style>
  <w:style w:type="paragraph" w:customStyle="1" w:styleId="Style4">
    <w:name w:val="Style 4"/>
    <w:basedOn w:val="a"/>
    <w:link w:val="CharStyle5"/>
    <w:uiPriority w:val="99"/>
    <w:rsid w:val="004C35F7"/>
    <w:pPr>
      <w:widowControl w:val="0"/>
      <w:shd w:val="clear" w:color="auto" w:fill="FFFFFF"/>
      <w:spacing w:line="230" w:lineRule="exact"/>
    </w:pPr>
    <w:rPr>
      <w:rFonts w:asciiTheme="minorHAnsi" w:eastAsiaTheme="minorHAnsi" w:hAnsiTheme="minorHAnsi" w:cstheme="minorBidi"/>
      <w:sz w:val="17"/>
      <w:szCs w:val="17"/>
      <w:lang w:eastAsia="en-US"/>
    </w:rPr>
  </w:style>
  <w:style w:type="character" w:customStyle="1" w:styleId="CharStyle7">
    <w:name w:val="Char Style 7"/>
    <w:link w:val="Style6"/>
    <w:uiPriority w:val="99"/>
    <w:locked/>
    <w:rsid w:val="004C35F7"/>
    <w:rPr>
      <w:sz w:val="17"/>
      <w:szCs w:val="17"/>
      <w:shd w:val="clear" w:color="auto" w:fill="FFFFFF"/>
    </w:rPr>
  </w:style>
  <w:style w:type="paragraph" w:customStyle="1" w:styleId="Style6">
    <w:name w:val="Style 6"/>
    <w:basedOn w:val="a"/>
    <w:link w:val="CharStyle7"/>
    <w:uiPriority w:val="99"/>
    <w:rsid w:val="004C35F7"/>
    <w:pPr>
      <w:widowControl w:val="0"/>
      <w:shd w:val="clear" w:color="auto" w:fill="FFFFFF"/>
      <w:spacing w:line="223" w:lineRule="exact"/>
      <w:jc w:val="both"/>
    </w:pPr>
    <w:rPr>
      <w:rFonts w:asciiTheme="minorHAnsi" w:eastAsiaTheme="minorHAnsi" w:hAnsiTheme="minorHAnsi" w:cstheme="minorBidi"/>
      <w:sz w:val="17"/>
      <w:szCs w:val="17"/>
      <w:lang w:eastAsia="en-US"/>
    </w:rPr>
  </w:style>
  <w:style w:type="character" w:customStyle="1" w:styleId="CharStyle9">
    <w:name w:val="Char Style 9"/>
    <w:link w:val="Style8"/>
    <w:uiPriority w:val="99"/>
    <w:locked/>
    <w:rsid w:val="004C35F7"/>
    <w:rPr>
      <w:shd w:val="clear" w:color="auto" w:fill="FFFFFF"/>
    </w:rPr>
  </w:style>
  <w:style w:type="paragraph" w:customStyle="1" w:styleId="Style8">
    <w:name w:val="Style 8"/>
    <w:basedOn w:val="a"/>
    <w:link w:val="CharStyle9"/>
    <w:uiPriority w:val="99"/>
    <w:rsid w:val="004C35F7"/>
    <w:pPr>
      <w:widowControl w:val="0"/>
      <w:shd w:val="clear" w:color="auto" w:fill="FFFFFF"/>
      <w:spacing w:line="230" w:lineRule="exact"/>
      <w:jc w:val="both"/>
    </w:pPr>
    <w:rPr>
      <w:rFonts w:asciiTheme="minorHAnsi" w:eastAsiaTheme="minorHAnsi" w:hAnsiTheme="minorHAnsi" w:cstheme="minorBidi"/>
      <w:sz w:val="22"/>
      <w:szCs w:val="22"/>
      <w:lang w:eastAsia="en-US"/>
    </w:rPr>
  </w:style>
  <w:style w:type="character" w:customStyle="1" w:styleId="CharStyle12">
    <w:name w:val="Char Style 12"/>
    <w:link w:val="Style11"/>
    <w:uiPriority w:val="99"/>
    <w:locked/>
    <w:rsid w:val="004C35F7"/>
    <w:rPr>
      <w:sz w:val="26"/>
      <w:szCs w:val="26"/>
      <w:shd w:val="clear" w:color="auto" w:fill="FFFFFF"/>
    </w:rPr>
  </w:style>
  <w:style w:type="paragraph" w:customStyle="1" w:styleId="Style11">
    <w:name w:val="Style 11"/>
    <w:basedOn w:val="a"/>
    <w:link w:val="CharStyle12"/>
    <w:uiPriority w:val="99"/>
    <w:rsid w:val="004C35F7"/>
    <w:pPr>
      <w:widowControl w:val="0"/>
      <w:shd w:val="clear" w:color="auto" w:fill="FFFFFF"/>
      <w:spacing w:before="960" w:line="331" w:lineRule="exact"/>
      <w:ind w:firstLine="700"/>
    </w:pPr>
    <w:rPr>
      <w:rFonts w:asciiTheme="minorHAnsi" w:eastAsiaTheme="minorHAnsi" w:hAnsiTheme="minorHAnsi" w:cstheme="minorBidi"/>
      <w:sz w:val="26"/>
      <w:szCs w:val="26"/>
      <w:lang w:eastAsia="en-US"/>
    </w:rPr>
  </w:style>
  <w:style w:type="character" w:customStyle="1" w:styleId="CharStyle10">
    <w:name w:val="Char Style 10"/>
    <w:uiPriority w:val="99"/>
    <w:rsid w:val="004C35F7"/>
    <w:rPr>
      <w:strike w:val="0"/>
      <w:dstrike w:val="0"/>
      <w:sz w:val="19"/>
      <w:szCs w:val="19"/>
      <w:u w:val="none"/>
      <w:effect w:val="none"/>
    </w:rPr>
  </w:style>
  <w:style w:type="character" w:customStyle="1" w:styleId="CharStyle13">
    <w:name w:val="Char Style 13"/>
    <w:uiPriority w:val="99"/>
    <w:rsid w:val="004C35F7"/>
    <w:rPr>
      <w:strike w:val="0"/>
      <w:dstrike w:val="0"/>
      <w:spacing w:val="80"/>
      <w:sz w:val="30"/>
      <w:szCs w:val="30"/>
      <w:u w:val="none"/>
      <w:effect w:val="none"/>
    </w:rPr>
  </w:style>
  <w:style w:type="paragraph" w:customStyle="1" w:styleId="Noparagraphstyle">
    <w:name w:val="[No paragraph style]"/>
    <w:rsid w:val="00013D79"/>
    <w:pPr>
      <w:autoSpaceDE w:val="0"/>
      <w:autoSpaceDN w:val="0"/>
      <w:adjustRightInd w:val="0"/>
      <w:spacing w:after="0" w:line="288" w:lineRule="auto"/>
      <w:textAlignment w:val="center"/>
    </w:pPr>
    <w:rPr>
      <w:rFonts w:ascii="Times New Roman" w:eastAsia="Times New Roman" w:hAnsi="Times New Roman" w:cs="Times New Roman"/>
      <w:color w:val="000000"/>
      <w:sz w:val="24"/>
      <w:szCs w:val="24"/>
      <w:lang w:eastAsia="ru-RU"/>
    </w:rPr>
  </w:style>
  <w:style w:type="character" w:customStyle="1" w:styleId="afff">
    <w:name w:val="Цветовое выделение"/>
    <w:uiPriority w:val="99"/>
    <w:rsid w:val="00D30B59"/>
    <w:rPr>
      <w:b/>
      <w:bCs/>
      <w:color w:val="26282F"/>
    </w:rPr>
  </w:style>
  <w:style w:type="character" w:customStyle="1" w:styleId="snippetequal">
    <w:name w:val="snippet_equal"/>
    <w:basedOn w:val="a1"/>
    <w:rsid w:val="00D30B59"/>
    <w:rPr>
      <w:rFonts w:cs="Times New Roman"/>
    </w:rPr>
  </w:style>
  <w:style w:type="paragraph" w:styleId="2c">
    <w:name w:val="Body Text Indent 2"/>
    <w:basedOn w:val="a"/>
    <w:link w:val="212"/>
    <w:uiPriority w:val="99"/>
    <w:semiHidden/>
    <w:unhideWhenUsed/>
    <w:rsid w:val="0088045B"/>
    <w:pPr>
      <w:spacing w:after="120" w:line="480" w:lineRule="auto"/>
      <w:ind w:left="283"/>
    </w:pPr>
  </w:style>
  <w:style w:type="character" w:customStyle="1" w:styleId="212">
    <w:name w:val="Основной текст с отступом 2 Знак1"/>
    <w:basedOn w:val="a1"/>
    <w:link w:val="2c"/>
    <w:uiPriority w:val="99"/>
    <w:semiHidden/>
    <w:rsid w:val="0088045B"/>
    <w:rPr>
      <w:rFonts w:ascii="Times New Roman" w:eastAsia="Times New Roman" w:hAnsi="Times New Roman" w:cs="Times New Roman"/>
      <w:sz w:val="24"/>
      <w:szCs w:val="24"/>
      <w:lang w:eastAsia="ru-RU"/>
    </w:rPr>
  </w:style>
  <w:style w:type="paragraph" w:customStyle="1" w:styleId="TimesNewRoman">
    <w:name w:val="Стиль Times New Roman По ширине"/>
    <w:basedOn w:val="a"/>
    <w:rsid w:val="00D1330C"/>
    <w:pPr>
      <w:autoSpaceDE w:val="0"/>
      <w:autoSpaceDN w:val="0"/>
      <w:jc w:val="both"/>
    </w:pPr>
    <w:rPr>
      <w:sz w:val="28"/>
      <w:szCs w:val="20"/>
    </w:rPr>
  </w:style>
  <w:style w:type="character" w:customStyle="1" w:styleId="TimesNewRoman14">
    <w:name w:val="Стиль Номер страницы + Times New Roman 14 пт"/>
    <w:basedOn w:val="affe"/>
    <w:rsid w:val="00D1330C"/>
    <w:rPr>
      <w:rFonts w:ascii="Times New Roman" w:hAnsi="Times New Roman"/>
      <w:spacing w:val="0"/>
      <w:w w:val="100"/>
      <w:sz w:val="28"/>
      <w:szCs w:val="28"/>
      <w:effect w:val="none"/>
    </w:rPr>
  </w:style>
</w:styles>
</file>

<file path=word/webSettings.xml><?xml version="1.0" encoding="utf-8"?>
<w:webSettings xmlns:r="http://schemas.openxmlformats.org/officeDocument/2006/relationships" xmlns:w="http://schemas.openxmlformats.org/wordprocessingml/2006/main">
  <w:divs>
    <w:div w:id="429200633">
      <w:bodyDiv w:val="1"/>
      <w:marLeft w:val="0"/>
      <w:marRight w:val="0"/>
      <w:marTop w:val="0"/>
      <w:marBottom w:val="0"/>
      <w:divBdr>
        <w:top w:val="none" w:sz="0" w:space="0" w:color="auto"/>
        <w:left w:val="none" w:sz="0" w:space="0" w:color="auto"/>
        <w:bottom w:val="none" w:sz="0" w:space="0" w:color="auto"/>
        <w:right w:val="none" w:sz="0" w:space="0" w:color="auto"/>
      </w:divBdr>
    </w:div>
    <w:div w:id="531458269">
      <w:bodyDiv w:val="1"/>
      <w:marLeft w:val="0"/>
      <w:marRight w:val="0"/>
      <w:marTop w:val="0"/>
      <w:marBottom w:val="0"/>
      <w:divBdr>
        <w:top w:val="none" w:sz="0" w:space="0" w:color="auto"/>
        <w:left w:val="none" w:sz="0" w:space="0" w:color="auto"/>
        <w:bottom w:val="none" w:sz="0" w:space="0" w:color="auto"/>
        <w:right w:val="none" w:sz="0" w:space="0" w:color="auto"/>
      </w:divBdr>
    </w:div>
    <w:div w:id="841965826">
      <w:bodyDiv w:val="1"/>
      <w:marLeft w:val="0"/>
      <w:marRight w:val="0"/>
      <w:marTop w:val="0"/>
      <w:marBottom w:val="0"/>
      <w:divBdr>
        <w:top w:val="none" w:sz="0" w:space="0" w:color="auto"/>
        <w:left w:val="none" w:sz="0" w:space="0" w:color="auto"/>
        <w:bottom w:val="none" w:sz="0" w:space="0" w:color="auto"/>
        <w:right w:val="none" w:sz="0" w:space="0" w:color="auto"/>
      </w:divBdr>
    </w:div>
    <w:div w:id="907109819">
      <w:bodyDiv w:val="1"/>
      <w:marLeft w:val="0"/>
      <w:marRight w:val="0"/>
      <w:marTop w:val="0"/>
      <w:marBottom w:val="0"/>
      <w:divBdr>
        <w:top w:val="none" w:sz="0" w:space="0" w:color="auto"/>
        <w:left w:val="none" w:sz="0" w:space="0" w:color="auto"/>
        <w:bottom w:val="none" w:sz="0" w:space="0" w:color="auto"/>
        <w:right w:val="none" w:sz="0" w:space="0" w:color="auto"/>
      </w:divBdr>
    </w:div>
    <w:div w:id="1364089076">
      <w:bodyDiv w:val="1"/>
      <w:marLeft w:val="0"/>
      <w:marRight w:val="0"/>
      <w:marTop w:val="0"/>
      <w:marBottom w:val="0"/>
      <w:divBdr>
        <w:top w:val="none" w:sz="0" w:space="0" w:color="auto"/>
        <w:left w:val="none" w:sz="0" w:space="0" w:color="auto"/>
        <w:bottom w:val="none" w:sz="0" w:space="0" w:color="auto"/>
        <w:right w:val="none" w:sz="0" w:space="0" w:color="auto"/>
      </w:divBdr>
    </w:div>
    <w:div w:id="1588687841">
      <w:bodyDiv w:val="1"/>
      <w:marLeft w:val="0"/>
      <w:marRight w:val="0"/>
      <w:marTop w:val="0"/>
      <w:marBottom w:val="0"/>
      <w:divBdr>
        <w:top w:val="none" w:sz="0" w:space="0" w:color="auto"/>
        <w:left w:val="none" w:sz="0" w:space="0" w:color="auto"/>
        <w:bottom w:val="none" w:sz="0" w:space="0" w:color="auto"/>
        <w:right w:val="none" w:sz="0" w:space="0" w:color="auto"/>
      </w:divBdr>
    </w:div>
    <w:div w:id="1772164097">
      <w:bodyDiv w:val="1"/>
      <w:marLeft w:val="0"/>
      <w:marRight w:val="0"/>
      <w:marTop w:val="0"/>
      <w:marBottom w:val="0"/>
      <w:divBdr>
        <w:top w:val="none" w:sz="0" w:space="0" w:color="auto"/>
        <w:left w:val="none" w:sz="0" w:space="0" w:color="auto"/>
        <w:bottom w:val="none" w:sz="0" w:space="0" w:color="auto"/>
        <w:right w:val="none" w:sz="0" w:space="0" w:color="auto"/>
      </w:divBdr>
    </w:div>
    <w:div w:id="185009840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5941CF7-B63E-4F12-9A1B-6C148F32FCA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1197</TotalTime>
  <Pages>8</Pages>
  <Words>2246</Words>
  <Characters>12804</Characters>
  <Application>Microsoft Office Word</Application>
  <DocSecurity>0</DocSecurity>
  <Lines>106</Lines>
  <Paragraphs>30</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15020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ADM</dc:creator>
  <cp:lastModifiedBy>ADM</cp:lastModifiedBy>
  <cp:revision>112</cp:revision>
  <cp:lastPrinted>2016-12-05T03:38:00Z</cp:lastPrinted>
  <dcterms:created xsi:type="dcterms:W3CDTF">2014-09-17T05:02:00Z</dcterms:created>
  <dcterms:modified xsi:type="dcterms:W3CDTF">2017-08-17T03:24:00Z</dcterms:modified>
</cp:coreProperties>
</file>