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CF7" w:rsidRDefault="00914CF7" w:rsidP="00914CF7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В Е С Т Н И К</w:t>
      </w:r>
    </w:p>
    <w:p w:rsidR="00914CF7" w:rsidRDefault="00914CF7" w:rsidP="00914CF7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ОСТАНИНСКОГО  СЕЛЬСОВЕТА</w:t>
      </w:r>
    </w:p>
    <w:p w:rsidR="00914CF7" w:rsidRDefault="00914CF7" w:rsidP="00914CF7">
      <w:pPr>
        <w:jc w:val="center"/>
        <w:rPr>
          <w:b/>
          <w:sz w:val="40"/>
          <w:szCs w:val="40"/>
        </w:rPr>
      </w:pPr>
    </w:p>
    <w:tbl>
      <w:tblPr>
        <w:tblW w:w="0" w:type="auto"/>
        <w:tblInd w:w="6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01"/>
        <w:gridCol w:w="1525"/>
      </w:tblGrid>
      <w:tr w:rsidR="00914CF7" w:rsidTr="0035418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CF7" w:rsidRDefault="00256EA1" w:rsidP="00973D97">
            <w:pPr>
              <w:jc w:val="center"/>
              <w:rPr>
                <w:b/>
              </w:rPr>
            </w:pPr>
            <w:r>
              <w:rPr>
                <w:b/>
              </w:rPr>
              <w:t>№</w:t>
            </w:r>
            <w:r w:rsidR="004B5461">
              <w:rPr>
                <w:b/>
              </w:rPr>
              <w:t xml:space="preserve"> </w:t>
            </w:r>
            <w:r w:rsidR="000E5DA5">
              <w:rPr>
                <w:b/>
              </w:rPr>
              <w:t>5</w:t>
            </w:r>
          </w:p>
          <w:p w:rsidR="00973D97" w:rsidRDefault="00973D97" w:rsidP="00973D97">
            <w:pPr>
              <w:jc w:val="center"/>
              <w:rPr>
                <w:b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CF7" w:rsidRDefault="000E5DA5">
            <w:pPr>
              <w:rPr>
                <w:b/>
              </w:rPr>
            </w:pPr>
            <w:r>
              <w:rPr>
                <w:b/>
              </w:rPr>
              <w:t>21</w:t>
            </w:r>
            <w:r w:rsidR="00F20E83">
              <w:rPr>
                <w:b/>
              </w:rPr>
              <w:t>.04.</w:t>
            </w:r>
            <w:r w:rsidR="004B5461">
              <w:rPr>
                <w:b/>
              </w:rPr>
              <w:t>201</w:t>
            </w:r>
            <w:r w:rsidR="00564697">
              <w:rPr>
                <w:b/>
              </w:rPr>
              <w:t>7</w:t>
            </w:r>
          </w:p>
          <w:p w:rsidR="00914CF7" w:rsidRDefault="00914CF7" w:rsidP="00B122DD">
            <w:pPr>
              <w:rPr>
                <w:b/>
              </w:rPr>
            </w:pPr>
          </w:p>
        </w:tc>
      </w:tr>
    </w:tbl>
    <w:p w:rsidR="007465BD" w:rsidRDefault="007465BD" w:rsidP="00A145DF">
      <w:pPr>
        <w:ind w:left="-360" w:right="741" w:firstLine="360"/>
        <w:jc w:val="center"/>
        <w:rPr>
          <w:b/>
          <w:sz w:val="28"/>
          <w:szCs w:val="28"/>
        </w:rPr>
      </w:pPr>
    </w:p>
    <w:p w:rsidR="00F20E83" w:rsidRDefault="00F20E83" w:rsidP="003D1D67">
      <w:pPr>
        <w:rPr>
          <w:b/>
          <w:sz w:val="26"/>
          <w:szCs w:val="26"/>
        </w:rPr>
      </w:pPr>
    </w:p>
    <w:p w:rsidR="00F20E83" w:rsidRDefault="00F20E83" w:rsidP="003D1D67">
      <w:pPr>
        <w:rPr>
          <w:b/>
          <w:sz w:val="26"/>
          <w:szCs w:val="26"/>
        </w:rPr>
      </w:pPr>
    </w:p>
    <w:p w:rsidR="00F20E83" w:rsidRDefault="00F20E83" w:rsidP="00F20E83">
      <w:pPr>
        <w:pStyle w:val="a7"/>
      </w:pPr>
    </w:p>
    <w:p w:rsidR="00D026BA" w:rsidRPr="00DD02A2" w:rsidRDefault="00D026BA" w:rsidP="0035418A">
      <w:pPr>
        <w:ind w:right="741"/>
        <w:rPr>
          <w:b/>
        </w:rPr>
      </w:pP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13.04.2017                                      с. Останинка                                № 17</w:t>
      </w:r>
    </w:p>
    <w:p w:rsidR="00DD02A2" w:rsidRPr="00DD02A2" w:rsidRDefault="00DD02A2" w:rsidP="00DD02A2">
      <w:pPr>
        <w:pStyle w:val="ConsPlusTitle"/>
        <w:jc w:val="both"/>
        <w:rPr>
          <w:b w:val="0"/>
          <w:sz w:val="24"/>
          <w:szCs w:val="24"/>
        </w:rPr>
      </w:pP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DD02A2">
        <w:rPr>
          <w:rFonts w:ascii="Times New Roman" w:hAnsi="Times New Roman"/>
          <w:b/>
          <w:sz w:val="24"/>
          <w:szCs w:val="24"/>
        </w:rPr>
        <w:t>Об организации доступа к информации о деятельности Главы</w:t>
      </w: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DD02A2">
        <w:rPr>
          <w:rFonts w:ascii="Times New Roman" w:hAnsi="Times New Roman"/>
          <w:b/>
          <w:sz w:val="24"/>
          <w:szCs w:val="24"/>
        </w:rPr>
        <w:t xml:space="preserve">Останинского  сельсовета Северного района Новосибирской области и администрации Останинского  сельсовета Северного района </w:t>
      </w: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DD02A2">
        <w:rPr>
          <w:rFonts w:ascii="Times New Roman" w:hAnsi="Times New Roman"/>
          <w:b/>
          <w:sz w:val="24"/>
          <w:szCs w:val="24"/>
        </w:rPr>
        <w:t>Новосибирской области</w:t>
      </w:r>
    </w:p>
    <w:p w:rsidR="00DD02A2" w:rsidRPr="00DD02A2" w:rsidRDefault="00DD02A2" w:rsidP="00DD02A2">
      <w:pPr>
        <w:pStyle w:val="ConsPlusTitle"/>
        <w:jc w:val="center"/>
        <w:rPr>
          <w:b w:val="0"/>
          <w:sz w:val="24"/>
          <w:szCs w:val="24"/>
        </w:rPr>
      </w:pPr>
    </w:p>
    <w:p w:rsidR="00DD02A2" w:rsidRPr="00DD02A2" w:rsidRDefault="00DD02A2" w:rsidP="00DD02A2">
      <w:pPr>
        <w:pStyle w:val="ConsPlusTitle"/>
        <w:jc w:val="both"/>
        <w:rPr>
          <w:b w:val="0"/>
          <w:sz w:val="24"/>
          <w:szCs w:val="24"/>
        </w:rPr>
      </w:pPr>
      <w:r w:rsidRPr="00DD02A2">
        <w:rPr>
          <w:b w:val="0"/>
          <w:sz w:val="24"/>
          <w:szCs w:val="24"/>
        </w:rPr>
        <w:t xml:space="preserve">    </w:t>
      </w:r>
    </w:p>
    <w:p w:rsidR="00DD02A2" w:rsidRPr="00DD02A2" w:rsidRDefault="00DD02A2" w:rsidP="00DD02A2">
      <w:pPr>
        <w:pStyle w:val="a7"/>
        <w:ind w:firstLine="708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b/>
          <w:sz w:val="24"/>
          <w:szCs w:val="24"/>
        </w:rPr>
        <w:t xml:space="preserve">   </w:t>
      </w:r>
      <w:proofErr w:type="gramStart"/>
      <w:r w:rsidRPr="00DD02A2">
        <w:rPr>
          <w:rFonts w:ascii="Times New Roman" w:hAnsi="Times New Roman"/>
          <w:sz w:val="24"/>
          <w:szCs w:val="24"/>
        </w:rPr>
        <w:t>В целях обеспечения информационной открытости деятельности Главы и администрации Северного  сельсовета  Северного района Новосибирской области и в соответствии с Федеральными законами от 06.10.2003 № 131-ФЗ «Об общих принципах организации местного самоуправления в Российской Федерации», 27.07.2006     № 149-ФЗ «Об информации,  информационных технологиях и о защите информации», 09.02.2009 № 8-ФЗ «Об обеспечении доступа к информации о деятельности государственных органов и органов местного самоуправления», Уставом Северного</w:t>
      </w:r>
      <w:proofErr w:type="gramEnd"/>
      <w:r w:rsidRPr="00DD02A2">
        <w:rPr>
          <w:rFonts w:ascii="Times New Roman" w:hAnsi="Times New Roman"/>
          <w:sz w:val="24"/>
          <w:szCs w:val="24"/>
        </w:rPr>
        <w:t xml:space="preserve">  сельсовета Северного района Новосибирской области, администрация Останинского  сельсовета Северного района Новосибирской области</w:t>
      </w:r>
    </w:p>
    <w:p w:rsidR="00DD02A2" w:rsidRPr="00DD02A2" w:rsidRDefault="00DD02A2" w:rsidP="00DD02A2">
      <w:pPr>
        <w:pStyle w:val="ConsPlusTitle"/>
        <w:jc w:val="both"/>
        <w:rPr>
          <w:sz w:val="24"/>
          <w:szCs w:val="24"/>
        </w:rPr>
      </w:pPr>
      <w:r w:rsidRPr="00DD02A2">
        <w:rPr>
          <w:sz w:val="24"/>
          <w:szCs w:val="24"/>
        </w:rPr>
        <w:t>ПОСТАНОВЛЯЕТ:</w:t>
      </w:r>
    </w:p>
    <w:p w:rsidR="00DD02A2" w:rsidRPr="00DD02A2" w:rsidRDefault="00DD02A2" w:rsidP="00DD02A2">
      <w:pPr>
        <w:pStyle w:val="a7"/>
        <w:ind w:firstLine="708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1. Отменить  постановление  администрации от 27.12.2012 №107 « О порядке  утверждения  перечней  информации и обеспечения доступа к информации о деятельности  Останинского  сельсовета  Северного  района  Новосибирской области.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2.Утвердить прилагаемые: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2.1.Положение об организации   доступа   к   информации   о   деятельности Главы Останинского  сельсовета  Северного района Новосибирской области и администрации Останинского  сельсовета Северного района Новосибирской области.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2.2.Порядок подготовки информации о деятельности Главы  Останинского  сельсовета  Северного района Новосибирской области и администрации Останинского сельсовета  Северного района, размещаемой в информационно-телекоммуникационной сети «Интернет» на официальном сайте администрации Северного района Новосибирской области разделе «муниципальные образования Останинский   сельсовет».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3.Перечень  и периодичность  размещаемой на Сайте  информации.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4. Опубликовать  данное  постановление  в периодическом печатном  издании «Вестник  Останинского  сельсовета»  и разместить на  официальном сайте  администрации Северного района  в разделе муниципальные  образования Останинский  сельсовет.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4.Контроль исполнения  данного постановления  оставляю  за  собой.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Глава Останинского  сельсовета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Северного района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Новосибирской области</w:t>
      </w:r>
      <w:r w:rsidRPr="00DD02A2">
        <w:rPr>
          <w:rFonts w:ascii="Times New Roman" w:hAnsi="Times New Roman"/>
          <w:sz w:val="24"/>
          <w:szCs w:val="24"/>
        </w:rPr>
        <w:tab/>
      </w:r>
      <w:r w:rsidRPr="00DD02A2">
        <w:rPr>
          <w:rFonts w:ascii="Times New Roman" w:hAnsi="Times New Roman"/>
          <w:sz w:val="24"/>
          <w:szCs w:val="24"/>
        </w:rPr>
        <w:tab/>
      </w:r>
      <w:r w:rsidRPr="00DD02A2">
        <w:rPr>
          <w:rFonts w:ascii="Times New Roman" w:hAnsi="Times New Roman"/>
          <w:sz w:val="24"/>
          <w:szCs w:val="24"/>
        </w:rPr>
        <w:tab/>
      </w:r>
      <w:r w:rsidRPr="00DD02A2">
        <w:rPr>
          <w:rFonts w:ascii="Times New Roman" w:hAnsi="Times New Roman"/>
          <w:sz w:val="24"/>
          <w:szCs w:val="24"/>
        </w:rPr>
        <w:tab/>
        <w:t xml:space="preserve">А.В. </w:t>
      </w:r>
      <w:proofErr w:type="spellStart"/>
      <w:r w:rsidRPr="00DD02A2">
        <w:rPr>
          <w:rFonts w:ascii="Times New Roman" w:hAnsi="Times New Roman"/>
          <w:sz w:val="24"/>
          <w:szCs w:val="24"/>
        </w:rPr>
        <w:t>Капориков</w:t>
      </w:r>
      <w:proofErr w:type="spellEnd"/>
    </w:p>
    <w:p w:rsidR="00DD02A2" w:rsidRPr="00DD02A2" w:rsidRDefault="00DD02A2" w:rsidP="00471CFE">
      <w:pPr>
        <w:pStyle w:val="a7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ind w:left="4248" w:firstLine="708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ind w:left="4248" w:firstLine="708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ind w:left="4248" w:firstLine="708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ind w:left="4248" w:firstLine="708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ПОЛОЖЕНИЕ</w:t>
      </w: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об организации обеспечения доступа к информации</w:t>
      </w: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о деятельности Главы Останинского   сельсовета  Северного района </w:t>
      </w: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Новосибирской области и  администрации Останинского  сельсовета  Северного района Новосибирской области</w:t>
      </w: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DD02A2">
        <w:rPr>
          <w:rFonts w:ascii="Times New Roman" w:hAnsi="Times New Roman"/>
          <w:b/>
          <w:sz w:val="24"/>
          <w:szCs w:val="24"/>
        </w:rPr>
        <w:t>1.Общие положения</w:t>
      </w: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1.1. </w:t>
      </w:r>
      <w:proofErr w:type="gramStart"/>
      <w:r w:rsidRPr="00DD02A2">
        <w:rPr>
          <w:rFonts w:ascii="Times New Roman" w:hAnsi="Times New Roman"/>
          <w:sz w:val="24"/>
          <w:szCs w:val="24"/>
        </w:rPr>
        <w:t>Положение об организации обеспечения доступа к информации о деятельности Главы Останинского  сельсовета  Северного района Новосибирской области администрации Останинского  сельсовета  Северного района Новосибирской области (далее – Положение) разработано в соответствии с Федеральными законами от 06.10.2003 № 131-ФЗ «Об общих принципах организации местного самоуправления в Российской Федерации», 27.07.2006 № 149-ФЗ «Об информации, информационных технологиях и о защите информации», 09.02.2009 № 8-ФЗ «Об обеспечении доступа к информации</w:t>
      </w:r>
      <w:proofErr w:type="gramEnd"/>
      <w:r w:rsidRPr="00DD02A2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DD02A2">
        <w:rPr>
          <w:rFonts w:ascii="Times New Roman" w:hAnsi="Times New Roman"/>
          <w:sz w:val="24"/>
          <w:szCs w:val="24"/>
        </w:rPr>
        <w:t xml:space="preserve">о деятельности государственных органов и органов местного самоуправления», Уставом Останинского  сельсовета Северного района Новосибирской области и устанавливает порядок обеспечения доступа к информации о деятельности Главы Останинского  сельсовета Северного района Новосибирской области (далее – глава сельсовета) и администрации Останинского  сельсовета Северного района Новосибирской (далее – администрация) области граждан, организаций, общественных объединений, государственных органов, органов местного самоуправления. </w:t>
      </w:r>
      <w:proofErr w:type="gramEnd"/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1.2. Для целей настоящего Положения используются следующие основные понятия: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1) информация о деятельности главы сельсовета и администрации – информация (в том числе документированная), созданная в пределах своих полномочий администрацией, либо поступившая в администрацию. К информации о деятельности главы сельсовета и администрации относятся муниципальные правовые акты Останинского  сельсовета  Северного района Новосибирской области, устанавливающие структуру, полномочия, порядок формирования и деятельности администрации, иная информация, касающаяся ее деятельности;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2) пользователь информацией - гражданин (физическое лицо), организация (юридическое лицо), общественное объединение, осуществляющие поиск информации о деятельности главы сельсовета и администрации. Пользователями информацией являются также государственные органы, органы местного самоуправления, осуществляющие поиск указанной информации;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3) запрос - обращение пользователя информацией в устной или письменной форме, в том числе в виде электронного документа, в администрацию либо к должностному лицу администрации о предоставлении информации о деятельности главы сельсовета и администрации;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4) официальный сайт администрации Северного района Новосибирской области  раздел муниципальные  образования Останинский    сельсовет (далее – официальный сайт) - сайт в информационно-телекоммуникационной сети «Интернет» (далее - сеть «Интернет»), содержащий информацию о деятельности главы сельсовета и администрации, электронный адрес которого включает доменное имя, права на которое принадлежат администрации Северного  района.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1.3. Действие настоящего Положения не распространяется на отношения, связанные: 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1) с обеспечением доступа к персональным данным, обработка которых осуществляется в администрации;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2) порядок рассмотрения должностными  лицами  администрации обращений  граждан;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3) порядком представления должностными  лицами администрации в государственные органы, органы местного самоуправления информации о своей деятельности в связи с осуществлением администрацией своих полномочий.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1.4. Уполномоченные должностные лица, ответственные за организацию доступа к информации о деятельности главы сельсовета и администрации определяются в соответствии с должностными  инструкциями.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1.5.Требования к запросу, его рассмотрение и подготовка ответа на запрос осуществляются в порядке и сроки, установленные статьями 18 и 19 Федерального закона    от 09.02.2009 № 8-ФЗ </w:t>
      </w:r>
      <w:r w:rsidRPr="00DD02A2">
        <w:rPr>
          <w:rFonts w:ascii="Times New Roman" w:hAnsi="Times New Roman"/>
          <w:sz w:val="24"/>
          <w:szCs w:val="24"/>
        </w:rPr>
        <w:lastRenderedPageBreak/>
        <w:t xml:space="preserve">«Об обеспечении доступа к информации о деятельности государственных органов и органов местного самоуправления».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1.6.Информация о деятельности главы сельсовета и администрации не предоставляется в следующих случаях: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1) содержание запроса не позволяет установить запрашиваемую информацию о деятельности органов местного самоуправления;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2) в запросе не указан почтовый адрес, адрес электронной почты или номер факса для направления ответа на запрос либо номер телефона, по которому можно связаться с направившим запрос пользователем информацией;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3) запрашиваемая информация не относится к деятельности органа местного самоуправления, в которые поступил запрос;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4) запрашиваемая информация относится к информации ограниченного доступа;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5)запрашиваемая информация ранее предоставлялась пользователю информацией;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6) в запросе ставится вопрос о правовой оценке актов, принятых органом местного самоуправления, проведении анализа деятельности органа местного самоуправления или проведении иной аналитической работы, непосредственно не связанной с защитой прав направившего запрос пользователя информацией.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DD02A2">
        <w:rPr>
          <w:rFonts w:ascii="Times New Roman" w:hAnsi="Times New Roman"/>
          <w:b/>
          <w:sz w:val="24"/>
          <w:szCs w:val="24"/>
        </w:rPr>
        <w:t>2. Способы обеспечения доступа к информации  о деятельности главы сельсовета и администрации: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b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2.1.Доступ к информации о деятельности главы сельсовета и администрации может обеспечиваться  следующими способами: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1) опубликование главой сельсовета и администрацией информации о своей деятельности в периодическом печатном издании «Вестник Останинского   сельсовета»;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2) размещение главой  сельсовета и  администрацией информации о своей деятельности в информационно-телекоммуникационной сети «Интернет» на официальном сайте по адресу </w:t>
      </w:r>
      <w:hyperlink r:id="rId8" w:history="1">
        <w:r w:rsidRPr="00DD02A2">
          <w:rPr>
            <w:rStyle w:val="a6"/>
            <w:rFonts w:ascii="Times New Roman" w:eastAsiaTheme="majorEastAsia" w:hAnsi="Times New Roman"/>
            <w:sz w:val="24"/>
            <w:szCs w:val="24"/>
          </w:rPr>
          <w:t>www.severnoe.nso.ru</w:t>
        </w:r>
      </w:hyperlink>
      <w:r w:rsidRPr="00DD02A2">
        <w:rPr>
          <w:rFonts w:ascii="Times New Roman" w:hAnsi="Times New Roman"/>
          <w:sz w:val="24"/>
          <w:szCs w:val="24"/>
        </w:rPr>
        <w:t>;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3) размещение главой  сельсовета и  администрацией информации о своей деятельности на информационном стенде в здании  администрации;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4) ознакомление главой  сельсовета  и  специалистами администрации пользователей с информацией о деятельности главы сельсовета и администрации в занимаемых помещениях, а также  через  библиотечные  и архивные  фонды;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5) участие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в осуществлении местного самоуправления через формы, предусмотренные 131-ФЗ «Об общих принципах организации местного самоуправления в Российской Федерации»; 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6) предоставление пользователям информацией по их запросу информации о деятельности главы сельсовета и администрации.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2.2. </w:t>
      </w:r>
      <w:proofErr w:type="gramStart"/>
      <w:r w:rsidRPr="00DD02A2">
        <w:rPr>
          <w:rFonts w:ascii="Times New Roman" w:hAnsi="Times New Roman"/>
          <w:sz w:val="24"/>
          <w:szCs w:val="24"/>
        </w:rPr>
        <w:t>Информация о деятельности главы сельсовета и администрации размещается на официальном сайте согласно  порядка  подготовки информации о деятельности Главы Останинского  сельсовета Северного района  Новосибирской области  и администрации Останинского   сельсовета  Северного района  Новосибирской области, размещаемой в информационно-телекоммуникационной сети «Интернет» на официальном сайте администрации  Северного района Новосибирской области в разделе «муниципальные  образования  Останинский   сельсовет» утвержденным настоящим постановлением.</w:t>
      </w:r>
      <w:proofErr w:type="gramEnd"/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2.3.Официальное   обнародование (опубликование)  муниципальных правовых актов главы сельсовета  и администрации  в средствах  массовой  информации  осуществляется  в  соответствии  с Уставом  Останинского   сельсовета Северного района  Новосибирской области  в периодическом печатном издании  «Вестник Останинского   сельсовета».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DD02A2">
        <w:rPr>
          <w:rFonts w:ascii="Times New Roman" w:hAnsi="Times New Roman"/>
          <w:b/>
          <w:sz w:val="24"/>
          <w:szCs w:val="24"/>
        </w:rPr>
        <w:t>3.Ознакомление с информацией о деятельности главы сельсовета и администрации в занимаемых помещениях и иных отведенных для этих целей местах, а также через библиотечные  и архивные фонды: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b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lastRenderedPageBreak/>
        <w:t xml:space="preserve">       3.1. Для ознакомления с текущей информацией о деятельности главы сельсовета и администрации в занимаемых  помещениях и иных отведенных  для этих  целей  местах  в здании  администрации  на  втором этаже размещается информационный стенд.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3.2. Информация на информационном стенде должна содержать: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1)    порядок работы администрации, включая порядок и время приема граждан;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2) условия и порядок получения информации от должностных лиц администрации;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3) справочный телефон, включая телефоны должностных  лиц администрации;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4) справочную информацию об администрации.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3.3. Должностные лица  администрации  размещают  на  информационном стенде, необходимые для оперативного  информирования пользователей  информацией.    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3.4. Также ознакомление с информацией о деятельности главы  и администрации осуществляется: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1) через библиотечный фонд районной библиотеки в соответствии с установленным порядком библиотечного обслуживания;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2) через районный архив в соответствии с установленным порядком доступа к архивным фондам.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</w:t>
      </w: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DD02A2">
        <w:rPr>
          <w:rFonts w:ascii="Times New Roman" w:hAnsi="Times New Roman"/>
          <w:b/>
          <w:sz w:val="24"/>
          <w:szCs w:val="24"/>
        </w:rPr>
        <w:t>4. Порядок и форма предоставления информации о деятельности главы сельсовета и администрации: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b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4.1. Информация о деятельности главы сельсовета и администрации предоставляется в устной форме или в виде документированной информации, в том числе в виде электронного документа.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4.1.1. Информация о деятельности главы сельсовета и администрации в устной форме предоставляется пользователям информацией: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1) во время проведения собраний и конференций граждан, а также публичных слушаний;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2) во время личного приема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 главой  сельсовета либо уполномоченным  на то лицом;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3) по справочному телефону администрации либо по телефонам должностных лиц, уполномоченных администрацией на ее предоставление.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4.1.2. В устной форме по телефону предоставляется информация справочного характера, требующая краткого содержания ответа.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4.2. При невозможности предоставления информации о деятельности главы сельсовета и администрации в запрашиваемой форме информация предоставляется в том виде, в каком она имеется в администрации.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4.3. Информация о деятельности главы сельсовета и администрации может быть передана также по сетям связи общего пользования.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DD02A2">
        <w:rPr>
          <w:rFonts w:ascii="Times New Roman" w:hAnsi="Times New Roman"/>
          <w:b/>
          <w:sz w:val="24"/>
          <w:szCs w:val="24"/>
        </w:rPr>
        <w:t>5.Основные требования при организации доступа к информации о деятельности главы сельсовета  и администрации: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b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5.1. Должностные лица администрации, ответственные за организацию доступа к информации, в пределах своих полномочий создают организационно-технические и другие условия, необходимые для реализации права на доступ к информации.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5.2.При организации доступа к информации о деятельности главы сельсовета и администрации  должностные лица администрации обязаны: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1) обеспечить соблюдение прав пользователей информацией,  установленного порядка и сроков предоставления информации;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2) обеспечить достоверность предоставляемой информации;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3) изымать из предоставляемой информации сведения, относящиеся к информации ограниченного доступа;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lastRenderedPageBreak/>
        <w:t xml:space="preserve">       4) в случае предоставления информации, содержащей неточные сведения, безвозмездно по письменному заявлению пользователя информацией, которое должно быть мотивировано, устранить имеющиеся неточности.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5.3. При организации доступа к информации о деятельности главы сельсовета и администрации должностные лица администрации вправе: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1) уточнять содержание запроса в целях предоставления пользователю информацией необходимой информации;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2) в ответе на запрос ограничиться указанием названия, даты выхода и номера средства массовой информации, в котором опубликована запрашиваемая информация, и (или) электронного адреса сайта, на котором размещена запрашиваемая информация.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DD02A2">
        <w:rPr>
          <w:rFonts w:ascii="Times New Roman" w:hAnsi="Times New Roman"/>
          <w:b/>
          <w:sz w:val="24"/>
          <w:szCs w:val="24"/>
        </w:rPr>
        <w:t xml:space="preserve">6. </w:t>
      </w:r>
      <w:proofErr w:type="gramStart"/>
      <w:r w:rsidRPr="00DD02A2">
        <w:rPr>
          <w:rFonts w:ascii="Times New Roman" w:hAnsi="Times New Roman"/>
          <w:b/>
          <w:sz w:val="24"/>
          <w:szCs w:val="24"/>
        </w:rPr>
        <w:t>Контроль за</w:t>
      </w:r>
      <w:proofErr w:type="gramEnd"/>
      <w:r w:rsidRPr="00DD02A2">
        <w:rPr>
          <w:rFonts w:ascii="Times New Roman" w:hAnsi="Times New Roman"/>
          <w:b/>
          <w:sz w:val="24"/>
          <w:szCs w:val="24"/>
        </w:rPr>
        <w:t xml:space="preserve"> обеспечением доступа к информации о деятельности главы сельсовета и администрации: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b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6.1. Общий </w:t>
      </w:r>
      <w:proofErr w:type="gramStart"/>
      <w:r w:rsidRPr="00DD02A2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DD02A2">
        <w:rPr>
          <w:rFonts w:ascii="Times New Roman" w:hAnsi="Times New Roman"/>
          <w:sz w:val="24"/>
          <w:szCs w:val="24"/>
        </w:rPr>
        <w:t xml:space="preserve"> обеспечением доступа к информации о деятельности главы сельсовета и администрации осуществляет Глава Останинского  сельсовета Северного района Новосибирской области в следующих формах: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1) проверка деятельности муниципальных служащих администрации на основании представляемой заместителем главы администрации обобщенной информации по осуществлению ими обязанностей по обеспечению доступа к информации о деятельности главы сельсовета  и администрации; 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6.2. Непосредственный </w:t>
      </w:r>
      <w:proofErr w:type="gramStart"/>
      <w:r w:rsidRPr="00DD02A2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DD02A2">
        <w:rPr>
          <w:rFonts w:ascii="Times New Roman" w:hAnsi="Times New Roman"/>
          <w:sz w:val="24"/>
          <w:szCs w:val="24"/>
        </w:rPr>
        <w:t xml:space="preserve"> обеспечением доступа к информации о деятельности главы сельсовета  и администрации осуществляет заместитель главы  администрации Останинского   сельсовета.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6.3. </w:t>
      </w:r>
      <w:proofErr w:type="gramStart"/>
      <w:r w:rsidRPr="00DD02A2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DD02A2">
        <w:rPr>
          <w:rFonts w:ascii="Times New Roman" w:hAnsi="Times New Roman"/>
          <w:sz w:val="24"/>
          <w:szCs w:val="24"/>
        </w:rPr>
        <w:t xml:space="preserve"> размещением информации на официальном сайте, периодичностью и соблюдением срока ее обновления,  за обнародованием (опубликованием) информации о деятельности главы сельсовета и администрации в средствах массовой информации, а также размещением информации в помещениях, занимаемых администрацией, осуществляет заместитель главы  администрации Останинского  сельсовета. </w:t>
      </w: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DD02A2">
        <w:rPr>
          <w:rFonts w:ascii="Times New Roman" w:hAnsi="Times New Roman"/>
          <w:b/>
          <w:sz w:val="24"/>
          <w:szCs w:val="24"/>
        </w:rPr>
        <w:t>7. Защита права на доступ к информации и ответственность за нарушение права на доступ к информации о деятельности главы сельсовета и администрации: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b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7.1. Защита права на доступ к информации о деятельности главы сельсовета и администрации осуществляется в соответствии с действующим законодательством Российской Федерации.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7.2. Решения и действия (бездействие) должностных лиц администрации нарушающие право на доступ к информации о деятельности главы сельсовета и администрации, могут быть обжалованы главе сельсовета, заместителю главы администрации  либо в суд.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7.3. Должностные лица администрации, виновные в нарушении права на доступ к информации о деятельности главы сельсовета и администрации, несут дисциплинарную, административную, гражданско-правовую или уголовную ответственность в соответствии с действующим законодательством Российской Федерации.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7.4. Должностные лица, ответственные за предоставление информации, несут персональную ответственность за достоверность и полноту предоставленных сведений, соблюдение сроков предоставления информации о деятельности главы сельсовета и администрации, а также за отсутствие в них сведений конфиденциального характера. </w:t>
      </w:r>
    </w:p>
    <w:p w:rsidR="00DD02A2" w:rsidRPr="00DD02A2" w:rsidRDefault="00DD02A2" w:rsidP="00DD02A2">
      <w:pPr>
        <w:pStyle w:val="a7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________________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Default="00DD02A2" w:rsidP="00471CFE">
      <w:pPr>
        <w:pStyle w:val="a7"/>
        <w:rPr>
          <w:rFonts w:ascii="Times New Roman" w:hAnsi="Times New Roman"/>
          <w:sz w:val="24"/>
          <w:szCs w:val="24"/>
        </w:rPr>
      </w:pPr>
    </w:p>
    <w:p w:rsidR="00DD02A2" w:rsidRDefault="00DD02A2" w:rsidP="00DD02A2">
      <w:pPr>
        <w:pStyle w:val="a7"/>
        <w:jc w:val="right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right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                                                               ПРИЛОЖЕНИЕ</w:t>
      </w:r>
    </w:p>
    <w:p w:rsidR="00DD02A2" w:rsidRPr="00DD02A2" w:rsidRDefault="00DD02A2" w:rsidP="00DD02A2">
      <w:pPr>
        <w:pStyle w:val="a7"/>
        <w:ind w:left="3540" w:firstLine="708"/>
        <w:jc w:val="right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           к Порядку подготовки информации о деятельности администрации Северного района, размещаемой в сети «Интернет» на официальном сайте администрации Северного района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Начальнику управления делами администрации Северного</w:t>
      </w: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района  ______________________________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ЗАЯВКА</w:t>
      </w: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на размещение информационных материалов</w:t>
      </w: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на официальном сайте администрации Северного района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__________________________________________________________________   </w:t>
      </w: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(наименование структурного подразделения)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   просит  разместить,  внести изменения, заменить, удалить в тематическом разделе (подразделе) официального сайта: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</w:t>
      </w:r>
    </w:p>
    <w:p w:rsidR="00DD02A2" w:rsidRPr="00DD02A2" w:rsidRDefault="00DD02A2" w:rsidP="00DD02A2">
      <w:pPr>
        <w:pStyle w:val="a7"/>
        <w:jc w:val="center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(наименование раздела и соответствующего подраздела)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2700"/>
        <w:gridCol w:w="2835"/>
        <w:gridCol w:w="2160"/>
        <w:gridCol w:w="2581"/>
      </w:tblGrid>
      <w:tr w:rsidR="00DD02A2" w:rsidRPr="00DD02A2" w:rsidTr="00DD02A2">
        <w:trPr>
          <w:cantSplit/>
          <w:trHeight w:val="600"/>
        </w:trPr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02A2" w:rsidRPr="00DD02A2" w:rsidRDefault="00DD02A2" w:rsidP="00AA6B12">
            <w:pPr>
              <w:autoSpaceDE w:val="0"/>
              <w:autoSpaceDN w:val="0"/>
              <w:adjustRightInd w:val="0"/>
            </w:pPr>
            <w:r w:rsidRPr="00DD02A2">
              <w:t xml:space="preserve">Наименование    </w:t>
            </w:r>
            <w:r w:rsidRPr="00DD02A2">
              <w:br/>
              <w:t xml:space="preserve">информационного  </w:t>
            </w:r>
            <w:r w:rsidRPr="00DD02A2">
              <w:br/>
              <w:t xml:space="preserve">материала     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02A2" w:rsidRPr="00DD02A2" w:rsidRDefault="00DD02A2" w:rsidP="00AA6B12">
            <w:pPr>
              <w:autoSpaceDE w:val="0"/>
              <w:autoSpaceDN w:val="0"/>
              <w:adjustRightInd w:val="0"/>
            </w:pPr>
            <w:r w:rsidRPr="00DD02A2">
              <w:t xml:space="preserve">Вид работы     </w:t>
            </w:r>
            <w:r w:rsidRPr="00DD02A2">
              <w:br/>
              <w:t>(</w:t>
            </w:r>
            <w:proofErr w:type="gramStart"/>
            <w:r w:rsidRPr="00DD02A2">
              <w:t>разместить</w:t>
            </w:r>
            <w:proofErr w:type="gramEnd"/>
            <w:r w:rsidRPr="00DD02A2">
              <w:t xml:space="preserve"> новый  </w:t>
            </w:r>
            <w:r w:rsidRPr="00DD02A2">
              <w:br/>
              <w:t xml:space="preserve">материал, включить, </w:t>
            </w:r>
            <w:r w:rsidRPr="00DD02A2">
              <w:br/>
              <w:t>исключить, заменить)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02A2" w:rsidRPr="00DD02A2" w:rsidRDefault="00DD02A2" w:rsidP="00AA6B12">
            <w:pPr>
              <w:autoSpaceDE w:val="0"/>
              <w:autoSpaceDN w:val="0"/>
              <w:adjustRightInd w:val="0"/>
            </w:pPr>
            <w:r w:rsidRPr="00DD02A2">
              <w:t xml:space="preserve">Контрольная дата размещения или удаления  </w:t>
            </w:r>
            <w:r w:rsidRPr="00DD02A2">
              <w:br/>
              <w:t xml:space="preserve">материала   </w:t>
            </w:r>
          </w:p>
        </w:tc>
        <w:tc>
          <w:tcPr>
            <w:tcW w:w="2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02A2" w:rsidRPr="00DD02A2" w:rsidRDefault="00DD02A2" w:rsidP="00AA6B12">
            <w:pPr>
              <w:autoSpaceDE w:val="0"/>
              <w:autoSpaceDN w:val="0"/>
              <w:adjustRightInd w:val="0"/>
              <w:jc w:val="center"/>
            </w:pPr>
            <w:r w:rsidRPr="00DD02A2">
              <w:t>Примечание</w:t>
            </w:r>
          </w:p>
        </w:tc>
      </w:tr>
      <w:tr w:rsidR="00DD02A2" w:rsidRPr="00DD02A2" w:rsidTr="00DD02A2">
        <w:trPr>
          <w:cantSplit/>
          <w:trHeight w:val="240"/>
        </w:trPr>
        <w:tc>
          <w:tcPr>
            <w:tcW w:w="2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02A2" w:rsidRPr="00DD02A2" w:rsidRDefault="00DD02A2" w:rsidP="00AA6B12">
            <w:pPr>
              <w:autoSpaceDE w:val="0"/>
              <w:autoSpaceDN w:val="0"/>
              <w:adjustRightInd w:val="0"/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02A2" w:rsidRPr="00DD02A2" w:rsidRDefault="00DD02A2" w:rsidP="00AA6B12">
            <w:pPr>
              <w:autoSpaceDE w:val="0"/>
              <w:autoSpaceDN w:val="0"/>
              <w:adjustRightInd w:val="0"/>
            </w:pP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02A2" w:rsidRPr="00DD02A2" w:rsidRDefault="00DD02A2" w:rsidP="00AA6B12">
            <w:pPr>
              <w:autoSpaceDE w:val="0"/>
              <w:autoSpaceDN w:val="0"/>
              <w:adjustRightInd w:val="0"/>
            </w:pPr>
          </w:p>
        </w:tc>
        <w:tc>
          <w:tcPr>
            <w:tcW w:w="25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D02A2" w:rsidRPr="00DD02A2" w:rsidRDefault="00DD02A2" w:rsidP="00AA6B12">
            <w:pPr>
              <w:autoSpaceDE w:val="0"/>
              <w:autoSpaceDN w:val="0"/>
              <w:adjustRightInd w:val="0"/>
            </w:pPr>
          </w:p>
        </w:tc>
      </w:tr>
    </w:tbl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ab/>
      </w:r>
      <w:r w:rsidRPr="00DD02A2">
        <w:rPr>
          <w:rFonts w:ascii="Times New Roman" w:hAnsi="Times New Roman"/>
          <w:sz w:val="24"/>
          <w:szCs w:val="24"/>
        </w:rPr>
        <w:tab/>
      </w:r>
      <w:r w:rsidRPr="00DD02A2">
        <w:rPr>
          <w:rFonts w:ascii="Times New Roman" w:hAnsi="Times New Roman"/>
          <w:sz w:val="24"/>
          <w:szCs w:val="24"/>
        </w:rPr>
        <w:tab/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 Ответственный (ФИО, должность, телефон):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_______________________________________________________________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Идентичность   содержания   информационного  материала   в  бумажном  и электронном виде подтверждаю.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Руководитель структурного подразделения 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администрации Северного района </w:t>
      </w:r>
      <w:r w:rsidRPr="00DD02A2">
        <w:rPr>
          <w:rFonts w:ascii="Times New Roman" w:hAnsi="Times New Roman"/>
          <w:sz w:val="24"/>
          <w:szCs w:val="24"/>
        </w:rPr>
        <w:tab/>
      </w:r>
      <w:r w:rsidRPr="00DD02A2">
        <w:rPr>
          <w:rFonts w:ascii="Times New Roman" w:hAnsi="Times New Roman"/>
          <w:sz w:val="24"/>
          <w:szCs w:val="24"/>
        </w:rPr>
        <w:tab/>
        <w:t>__________________  (Ф.И.О.)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«___» ________ 20___ г.                                 (подпись)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Согласовано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Заместитель главы администрации и</w:t>
      </w:r>
      <w:r w:rsidRPr="00DD02A2">
        <w:rPr>
          <w:rFonts w:ascii="Times New Roman" w:hAnsi="Times New Roman"/>
          <w:sz w:val="24"/>
          <w:szCs w:val="24"/>
        </w:rPr>
        <w:tab/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_______________________________</w:t>
      </w:r>
      <w:r w:rsidRPr="00DD02A2">
        <w:rPr>
          <w:rFonts w:ascii="Times New Roman" w:hAnsi="Times New Roman"/>
          <w:sz w:val="24"/>
          <w:szCs w:val="24"/>
        </w:rPr>
        <w:tab/>
        <w:t xml:space="preserve">_____________ </w:t>
      </w:r>
      <w:r w:rsidRPr="00DD02A2">
        <w:rPr>
          <w:rFonts w:ascii="Times New Roman" w:hAnsi="Times New Roman"/>
          <w:sz w:val="24"/>
          <w:szCs w:val="24"/>
        </w:rPr>
        <w:tab/>
        <w:t>____________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right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ind w:left="4248" w:firstLine="708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lastRenderedPageBreak/>
        <w:t>УТВЕРЖДЕНО</w:t>
      </w:r>
    </w:p>
    <w:p w:rsidR="00DD02A2" w:rsidRPr="00DD02A2" w:rsidRDefault="00DD02A2" w:rsidP="00DD02A2">
      <w:pPr>
        <w:pStyle w:val="a7"/>
        <w:ind w:left="4248" w:firstLine="708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постановлением администрации </w:t>
      </w:r>
    </w:p>
    <w:p w:rsidR="00DD02A2" w:rsidRPr="00DD02A2" w:rsidRDefault="00DD02A2" w:rsidP="00DD02A2">
      <w:pPr>
        <w:pStyle w:val="a7"/>
        <w:ind w:left="4248" w:firstLine="708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Останинского сельсовета</w:t>
      </w:r>
    </w:p>
    <w:p w:rsidR="00DD02A2" w:rsidRPr="00DD02A2" w:rsidRDefault="00DD02A2" w:rsidP="00DD02A2">
      <w:pPr>
        <w:pStyle w:val="a7"/>
        <w:ind w:left="4248" w:firstLine="708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 xml:space="preserve">Северного района </w:t>
      </w:r>
      <w:proofErr w:type="gramStart"/>
      <w:r w:rsidRPr="00DD02A2">
        <w:rPr>
          <w:rFonts w:ascii="Times New Roman" w:hAnsi="Times New Roman"/>
          <w:sz w:val="24"/>
          <w:szCs w:val="24"/>
        </w:rPr>
        <w:t>Новосибирской</w:t>
      </w:r>
      <w:proofErr w:type="gramEnd"/>
    </w:p>
    <w:p w:rsidR="00DD02A2" w:rsidRPr="00DD02A2" w:rsidRDefault="00DD02A2" w:rsidP="00DD02A2">
      <w:pPr>
        <w:pStyle w:val="a7"/>
        <w:ind w:left="4248" w:firstLine="708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области</w:t>
      </w:r>
    </w:p>
    <w:p w:rsidR="00DD02A2" w:rsidRPr="00DD02A2" w:rsidRDefault="00DD02A2" w:rsidP="00DD02A2">
      <w:pPr>
        <w:pStyle w:val="a7"/>
        <w:ind w:left="4248" w:firstLine="708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от 13.04.2017   № 17</w:t>
      </w: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3"/>
        <w:shd w:val="clear" w:color="auto" w:fill="FFFFFF"/>
        <w:jc w:val="both"/>
        <w:rPr>
          <w:rFonts w:ascii="Times New Roman" w:hAnsi="Times New Roman"/>
          <w:sz w:val="24"/>
          <w:szCs w:val="24"/>
        </w:rPr>
      </w:pPr>
      <w:r w:rsidRPr="00DD02A2">
        <w:rPr>
          <w:rFonts w:ascii="Times New Roman" w:hAnsi="Times New Roman"/>
          <w:sz w:val="24"/>
          <w:szCs w:val="24"/>
        </w:rPr>
        <w:t>Перечень  и периодичность размещаемой на Сайте информации.</w:t>
      </w:r>
    </w:p>
    <w:p w:rsidR="00DD02A2" w:rsidRPr="00DD02A2" w:rsidRDefault="00DD02A2" w:rsidP="00DD02A2">
      <w:pPr>
        <w:widowControl w:val="0"/>
        <w:autoSpaceDE w:val="0"/>
        <w:autoSpaceDN w:val="0"/>
        <w:adjustRightInd w:val="0"/>
        <w:jc w:val="right"/>
      </w:pP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955"/>
        <w:gridCol w:w="45"/>
        <w:gridCol w:w="4065"/>
      </w:tblGrid>
      <w:tr w:rsidR="00DD02A2" w:rsidRPr="00DD02A2" w:rsidTr="00AA6B12">
        <w:trPr>
          <w:trHeight w:val="626"/>
        </w:trPr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DD02A2">
              <w:rPr>
                <w:bCs/>
              </w:rPr>
              <w:t>Перечень информации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DD02A2">
              <w:rPr>
                <w:bCs/>
              </w:rPr>
              <w:t>Периодичность размещения</w:t>
            </w:r>
          </w:p>
        </w:tc>
      </w:tr>
      <w:tr w:rsidR="00DD02A2" w:rsidRPr="00DD02A2" w:rsidTr="00AA6B12">
        <w:trPr>
          <w:trHeight w:val="416"/>
        </w:trPr>
        <w:tc>
          <w:tcPr>
            <w:tcW w:w="100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  <w:rPr>
                <w:b/>
                <w:bCs/>
              </w:rPr>
            </w:pPr>
            <w:r w:rsidRPr="00DD02A2">
              <w:rPr>
                <w:b/>
                <w:bCs/>
              </w:rPr>
              <w:t xml:space="preserve">I. </w:t>
            </w:r>
            <w:r w:rsidRPr="00DD02A2">
              <w:rPr>
                <w:b/>
                <w:lang w:eastAsia="ar-SA"/>
              </w:rPr>
              <w:t>Общая информация об органах местного самоуправления  (далее  - ОМС)</w:t>
            </w:r>
          </w:p>
        </w:tc>
      </w:tr>
      <w:tr w:rsidR="00DD02A2" w:rsidRPr="00DD02A2" w:rsidTr="00AA6B12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1.1.</w:t>
            </w:r>
            <w:r w:rsidRPr="00DD02A2">
              <w:rPr>
                <w:b/>
                <w:bCs/>
              </w:rPr>
              <w:t xml:space="preserve"> </w:t>
            </w:r>
            <w:r w:rsidRPr="00DD02A2">
              <w:t>Полное и сокращенное наименование ОМС, почтовый адрес, адрес электронной почты для направления запросов пользователями информации и получения запрашиваемой информации, номер телефонов структурных подразделений, «телефон доверия»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поддерживается в актуальном состоянии</w:t>
            </w:r>
          </w:p>
        </w:tc>
      </w:tr>
      <w:tr w:rsidR="00DD02A2" w:rsidRPr="00DD02A2" w:rsidTr="00AA6B12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1.2.</w:t>
            </w:r>
            <w:r w:rsidRPr="00DD02A2">
              <w:t xml:space="preserve"> Нормативные правовые акты, составляющие правовую основу деятельности ОМС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lang w:eastAsia="ar-SA"/>
              </w:rPr>
              <w:t>в течение 10-ти рабочих дней с момента информационного события</w:t>
            </w:r>
          </w:p>
        </w:tc>
      </w:tr>
      <w:tr w:rsidR="00DD02A2" w:rsidRPr="00DD02A2" w:rsidTr="00AA6B12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1.3.</w:t>
            </w:r>
            <w:r w:rsidRPr="00DD02A2">
              <w:t xml:space="preserve"> Структура ОМС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  <w:rPr>
                <w:b/>
                <w:bCs/>
              </w:rPr>
            </w:pPr>
            <w:r w:rsidRPr="00DD02A2">
              <w:t>в течение 10 рабочих дней со дня утверждения либо изменения структуры ОМС</w:t>
            </w:r>
          </w:p>
        </w:tc>
      </w:tr>
      <w:tr w:rsidR="00DD02A2" w:rsidRPr="00DD02A2" w:rsidTr="00AA6B12">
        <w:trPr>
          <w:trHeight w:val="1577"/>
        </w:trPr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1.4.</w:t>
            </w:r>
            <w:r w:rsidRPr="00DD02A2">
              <w:t xml:space="preserve"> Сведения о Главе  поселения, специалистах администрации, руководителях структурных подразделений, а также руководителях муниципальных учреждений и предприятий:</w:t>
            </w: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/>
                <w:bCs/>
              </w:rPr>
              <w:t>-</w:t>
            </w:r>
            <w:r w:rsidRPr="00DD02A2">
              <w:t xml:space="preserve"> фамилии, имена, отчества, сведения об их полномочиях (компетенции)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поддерживается в актуальном состоянии</w:t>
            </w:r>
          </w:p>
        </w:tc>
      </w:tr>
      <w:tr w:rsidR="00DD02A2" w:rsidRPr="00DD02A2" w:rsidTr="00AA6B12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1.5.</w:t>
            </w:r>
            <w:r w:rsidRPr="00DD02A2">
              <w:t xml:space="preserve"> Сведения о муниципальных учреждениях и предприятиях:</w:t>
            </w: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/>
                <w:bCs/>
              </w:rPr>
              <w:t>-</w:t>
            </w:r>
            <w:r w:rsidRPr="00DD02A2">
              <w:t xml:space="preserve"> перечень муниципальных учреждений и предприятий;</w:t>
            </w: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/>
                <w:bCs/>
              </w:rPr>
              <w:t>-</w:t>
            </w:r>
            <w:r w:rsidRPr="00DD02A2">
              <w:t xml:space="preserve"> контактная информация муниципальных учреждений и предприятий (почтовый адрес, адрес местонахождения, номера справочных телефонов, факса, адрес электронной почты)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в течение 10 рабочих дней со дня создания муниципального учреждения, предприятия</w:t>
            </w: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поддерживается в актуальном состоянии</w:t>
            </w:r>
          </w:p>
        </w:tc>
      </w:tr>
      <w:tr w:rsidR="00DD02A2" w:rsidRPr="00DD02A2" w:rsidTr="00AA6B12">
        <w:trPr>
          <w:trHeight w:val="473"/>
        </w:trPr>
        <w:tc>
          <w:tcPr>
            <w:tcW w:w="100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/>
                <w:bCs/>
              </w:rPr>
              <w:t>II. Информация о нормотворческой деятельности ОМС</w:t>
            </w:r>
          </w:p>
        </w:tc>
      </w:tr>
      <w:tr w:rsidR="00DD02A2" w:rsidRPr="00DD02A2" w:rsidTr="00AA6B12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2.1.</w:t>
            </w:r>
            <w:r w:rsidRPr="00DD02A2">
              <w:t xml:space="preserve"> Нормативные правовые акты ОМС, включая сведения о внесении в них изменений и признании их </w:t>
            </w:r>
            <w:proofErr w:type="gramStart"/>
            <w:r w:rsidRPr="00DD02A2">
              <w:t>утратившими</w:t>
            </w:r>
            <w:proofErr w:type="gramEnd"/>
            <w:r w:rsidRPr="00DD02A2">
              <w:t xml:space="preserve"> силу.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поддерживается в актуальном состоянии</w:t>
            </w: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DD02A2" w:rsidRPr="00DD02A2" w:rsidTr="00AA6B12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2.2.</w:t>
            </w:r>
            <w:r w:rsidRPr="00DD02A2">
              <w:t xml:space="preserve"> Сведения о судебных постановлениях по делам о признании </w:t>
            </w:r>
            <w:proofErr w:type="gramStart"/>
            <w:r w:rsidRPr="00DD02A2">
              <w:t>недействующими</w:t>
            </w:r>
            <w:proofErr w:type="gramEnd"/>
            <w:r w:rsidRPr="00DD02A2">
              <w:t xml:space="preserve"> нормативных правовых актов ОМС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в течение 10 рабочих дней со дня поступления судебного постановления в ОМС</w:t>
            </w:r>
          </w:p>
        </w:tc>
      </w:tr>
      <w:tr w:rsidR="00DD02A2" w:rsidRPr="00DD02A2" w:rsidTr="00AA6B12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2.3.</w:t>
            </w:r>
            <w:r w:rsidRPr="00DD02A2">
              <w:t xml:space="preserve"> Административные регламенты и стандарты муниципальных услуг 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в течение 10 рабочих дней со дня принятия</w:t>
            </w:r>
          </w:p>
        </w:tc>
      </w:tr>
      <w:tr w:rsidR="00DD02A2" w:rsidRPr="00DD02A2" w:rsidTr="00AA6B12">
        <w:trPr>
          <w:trHeight w:val="528"/>
        </w:trPr>
        <w:tc>
          <w:tcPr>
            <w:tcW w:w="100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2A2" w:rsidRPr="00DD02A2" w:rsidRDefault="00DD02A2" w:rsidP="00AA6B12">
            <w:r w:rsidRPr="00DD02A2">
              <w:rPr>
                <w:b/>
                <w:bCs/>
              </w:rPr>
              <w:t>III. Информация о текущей деятельности ОМС</w:t>
            </w:r>
          </w:p>
        </w:tc>
      </w:tr>
      <w:tr w:rsidR="00DD02A2" w:rsidRPr="00DD02A2" w:rsidTr="00AA6B12">
        <w:trPr>
          <w:trHeight w:val="528"/>
        </w:trPr>
        <w:tc>
          <w:tcPr>
            <w:tcW w:w="6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3.1.</w:t>
            </w:r>
            <w:r w:rsidRPr="00DD02A2">
              <w:t xml:space="preserve"> Перечень муниципальных целевых программ, заказчиком или исполнителем которых являются ОМС </w:t>
            </w:r>
          </w:p>
        </w:tc>
        <w:tc>
          <w:tcPr>
            <w:tcW w:w="4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поддерживается в актуальном состоянии</w:t>
            </w:r>
          </w:p>
        </w:tc>
      </w:tr>
      <w:tr w:rsidR="00DD02A2" w:rsidRPr="00DD02A2" w:rsidTr="00AA6B12">
        <w:trPr>
          <w:trHeight w:val="528"/>
        </w:trPr>
        <w:tc>
          <w:tcPr>
            <w:tcW w:w="6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3.2.</w:t>
            </w:r>
            <w:r w:rsidRPr="00DD02A2">
              <w:t xml:space="preserve"> Основные сведения о результатах реализации муниципальных целевых программ.</w:t>
            </w:r>
          </w:p>
        </w:tc>
        <w:tc>
          <w:tcPr>
            <w:tcW w:w="4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ежеквартально</w:t>
            </w:r>
          </w:p>
        </w:tc>
      </w:tr>
    </w:tbl>
    <w:p w:rsidR="00DD02A2" w:rsidRPr="00DD02A2" w:rsidRDefault="00DD02A2" w:rsidP="00DD02A2">
      <w:r w:rsidRPr="00DD02A2">
        <w:br w:type="page"/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955"/>
        <w:gridCol w:w="4110"/>
      </w:tblGrid>
      <w:tr w:rsidR="00DD02A2" w:rsidRPr="00DD02A2" w:rsidTr="00AA6B12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lastRenderedPageBreak/>
              <w:t>3.3.</w:t>
            </w:r>
            <w:r w:rsidRPr="00DD02A2">
              <w:t xml:space="preserve"> Сведения о муниципальных услугах (функциях), предоставляемых (исполняемых) ОМС и порядке их предоставления (исполнения)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в сроки, установленные Постановлением Правительства РФ от 15.06.</w:t>
            </w:r>
            <w:smartTag w:uri="urn:schemas-microsoft-com:office:smarttags" w:element="metricconverter">
              <w:smartTagPr>
                <w:attr w:name="ProductID" w:val="2009 г"/>
              </w:smartTagPr>
              <w:r w:rsidRPr="00DD02A2">
                <w:t>2009 г</w:t>
              </w:r>
            </w:smartTag>
            <w:r w:rsidRPr="00DD02A2">
              <w:t>. N 478 "О единой системе информационно-справочной поддержки граждан и организаций по вопросам взаимодействия с органами исполнительной власти и органами местного самоуправления с использованием информационн</w:t>
            </w:r>
            <w:proofErr w:type="gramStart"/>
            <w:r w:rsidRPr="00DD02A2">
              <w:t>о-</w:t>
            </w:r>
            <w:proofErr w:type="gramEnd"/>
            <w:r w:rsidRPr="00DD02A2">
              <w:t xml:space="preserve"> телекоммуникационной сети Интернет"</w:t>
            </w:r>
          </w:p>
        </w:tc>
      </w:tr>
      <w:tr w:rsidR="00DD02A2" w:rsidRPr="00DD02A2" w:rsidTr="00AA6B12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3.4.</w:t>
            </w:r>
            <w:r w:rsidRPr="00DD02A2">
              <w:t xml:space="preserve"> Планы и показатели деятельности ОМС; </w:t>
            </w: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/>
                <w:bCs/>
              </w:rPr>
              <w:t>-</w:t>
            </w:r>
            <w:r w:rsidRPr="00DD02A2">
              <w:t xml:space="preserve"> прогноз социально-экономического развития  сельского поселения и его итоги; </w:t>
            </w: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/>
                <w:bCs/>
              </w:rPr>
              <w:t>-</w:t>
            </w:r>
            <w:r w:rsidRPr="00DD02A2">
              <w:t xml:space="preserve"> ежегодный отчет о результатах деятельности ОМС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в течение 10 рабочих дней со дня утверждения</w:t>
            </w:r>
          </w:p>
        </w:tc>
      </w:tr>
      <w:tr w:rsidR="00DD02A2" w:rsidRPr="00DD02A2" w:rsidTr="00AA6B12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3.5.</w:t>
            </w:r>
            <w:r w:rsidRPr="00DD02A2">
              <w:t xml:space="preserve"> Информационные и аналитические материалы (доклады, отчеты и обзоры информационного характера) о деятельности ОМС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поддерживается в актуальном состоянии</w:t>
            </w:r>
          </w:p>
        </w:tc>
      </w:tr>
      <w:tr w:rsidR="00DD02A2" w:rsidRPr="00DD02A2" w:rsidTr="00AA6B12">
        <w:trPr>
          <w:trHeight w:val="2818"/>
        </w:trPr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3.6.</w:t>
            </w:r>
            <w:r w:rsidRPr="00DD02A2">
              <w:t xml:space="preserve"> Информация об официальных визитах и о рабочих поездках руководителей и официальных делегаций, об официальных мероприятиях, организуемых ОМС, муниципальными учреждениями (заседания, встречи, брифинги, семинары, «круглые столы» и другие мероприятия).</w:t>
            </w: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Итоги официальных визитов, рабочих поездок, а также официальных мероприятий.</w:t>
            </w: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Анонсы предстоящих официальных визитов и рабочих поездок, официальных мероприятий и их итоги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в течение одного рабочего дня перед началом указанных мероприятий</w:t>
            </w: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в течение одного рабочего дня после окончания указанных мероприятий</w:t>
            </w: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в течение одного рабочего дня перед началом указанных мероприятий</w:t>
            </w:r>
          </w:p>
        </w:tc>
      </w:tr>
      <w:tr w:rsidR="00DD02A2" w:rsidRPr="00DD02A2" w:rsidTr="00AA6B12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3.7.</w:t>
            </w:r>
            <w:r w:rsidRPr="00DD02A2">
              <w:t xml:space="preserve"> Тексты официальных выступлений и заявлений Главы  сельского поселения,  а также руководителей муниципальных учреждений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в течение одного рабочего дня со дня выступления</w:t>
            </w:r>
          </w:p>
        </w:tc>
      </w:tr>
      <w:tr w:rsidR="00DD02A2" w:rsidRPr="00DD02A2" w:rsidTr="00AA6B12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3.8.</w:t>
            </w:r>
            <w:r w:rsidRPr="00DD02A2">
              <w:t xml:space="preserve"> Информация о состоянии защиты населения и территории  сельского поселения от чрезвычайных ситуаций и принятых мерах по обеспечению их безопасности, о прогнозируемых и возникших чрезвычайных ситуациях, приемах и способах защиты населения от них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поддерживается в актуальном состоянии</w:t>
            </w:r>
          </w:p>
        </w:tc>
      </w:tr>
      <w:tr w:rsidR="00DD02A2" w:rsidRPr="00DD02A2" w:rsidTr="00AA6B12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 xml:space="preserve">3.9. </w:t>
            </w:r>
            <w:r w:rsidRPr="00DD02A2">
              <w:t xml:space="preserve">Информация о результатах проверок, проведенных ОМС в пределах своих полномочий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не позднее 10 рабочих дней со дня подписания актов проверок</w:t>
            </w:r>
          </w:p>
        </w:tc>
      </w:tr>
      <w:tr w:rsidR="00DD02A2" w:rsidRPr="00DD02A2" w:rsidTr="00AA6B12">
        <w:trPr>
          <w:trHeight w:val="1535"/>
        </w:trPr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3.10.</w:t>
            </w:r>
            <w:r w:rsidRPr="00DD02A2">
              <w:rPr>
                <w:b/>
                <w:bCs/>
              </w:rPr>
              <w:t xml:space="preserve"> </w:t>
            </w:r>
            <w:r w:rsidRPr="00DD02A2">
              <w:t>Сведения о взаимодействии ОМС с общественными объединениями, политическими партиями, профессиональными союзами и другими организациями:</w:t>
            </w: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/>
                <w:bCs/>
              </w:rPr>
              <w:t>-</w:t>
            </w:r>
            <w:r w:rsidRPr="00DD02A2">
              <w:t xml:space="preserve"> сведения о планируемых мероприятиях;</w:t>
            </w: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/>
                <w:bCs/>
              </w:rPr>
              <w:t>-</w:t>
            </w:r>
            <w:r w:rsidRPr="00DD02A2">
              <w:t xml:space="preserve"> сведения об итогах мероприятий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в течение одного дня,</w:t>
            </w: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предшествующего дню проведения</w:t>
            </w: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мероприятия</w:t>
            </w: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в течение одного дня со дня завершения мероприятия</w:t>
            </w:r>
          </w:p>
        </w:tc>
      </w:tr>
      <w:tr w:rsidR="00DD02A2" w:rsidRPr="00DD02A2" w:rsidTr="00AA6B12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3.11.</w:t>
            </w:r>
            <w:r w:rsidRPr="00DD02A2">
              <w:t xml:space="preserve"> Информация о размещении заказов на поставки товаров, выполнение работ и оказание услуг для муниципальных нужд, проводимых ОМС, муниципальными учреждениями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поддерживается в актуальном состоянии</w:t>
            </w:r>
          </w:p>
        </w:tc>
      </w:tr>
      <w:tr w:rsidR="00DD02A2" w:rsidRPr="00DD02A2" w:rsidTr="00AA6B12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3.12.</w:t>
            </w:r>
            <w:r w:rsidRPr="00DD02A2">
              <w:t xml:space="preserve"> План-график размещения заказов на поставки товаров, выполнение работ и оказание услуг для муниципальных нужд, проводимых ОМС, муниципальными учреждениями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ежеквартально</w:t>
            </w:r>
          </w:p>
        </w:tc>
      </w:tr>
      <w:tr w:rsidR="00DD02A2" w:rsidRPr="00DD02A2" w:rsidTr="00AA6B12">
        <w:trPr>
          <w:trHeight w:val="466"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  <w:rPr>
                <w:b/>
                <w:bCs/>
              </w:rPr>
            </w:pPr>
            <w:r w:rsidRPr="00DD02A2">
              <w:rPr>
                <w:b/>
                <w:bCs/>
              </w:rPr>
              <w:lastRenderedPageBreak/>
              <w:t>IV. Статистическая информация о деятельности ОМС</w:t>
            </w:r>
          </w:p>
        </w:tc>
      </w:tr>
      <w:tr w:rsidR="00DD02A2" w:rsidRPr="00DD02A2" w:rsidTr="00AA6B12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4.1.</w:t>
            </w:r>
            <w:r w:rsidRPr="00DD02A2">
              <w:t xml:space="preserve"> Сведения об использовании ОМС и подведомственными организациями выделяемых бюджетных средств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ежеквартально</w:t>
            </w:r>
          </w:p>
        </w:tc>
      </w:tr>
      <w:tr w:rsidR="00DD02A2" w:rsidRPr="00DD02A2" w:rsidTr="00AA6B12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4.2.</w:t>
            </w:r>
            <w:r w:rsidRPr="00DD02A2">
              <w:t xml:space="preserve"> Статистическая информация о ходе размещения заказов для муниципальных нужд (среднее количество участников торгов, процент экономии)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поддерживается в актуальном состоянии</w:t>
            </w:r>
          </w:p>
        </w:tc>
      </w:tr>
      <w:tr w:rsidR="00DD02A2" w:rsidRPr="00DD02A2" w:rsidTr="00AA6B12">
        <w:trPr>
          <w:trHeight w:val="507"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  <w:rPr>
                <w:b/>
                <w:bCs/>
              </w:rPr>
            </w:pPr>
            <w:r w:rsidRPr="00DD02A2">
              <w:rPr>
                <w:b/>
                <w:bCs/>
              </w:rPr>
              <w:t>V. Информация о кадровом обеспечении</w:t>
            </w:r>
            <w:r w:rsidRPr="00DD02A2">
              <w:t xml:space="preserve"> </w:t>
            </w:r>
            <w:r w:rsidRPr="00DD02A2">
              <w:rPr>
                <w:b/>
                <w:bCs/>
              </w:rPr>
              <w:t>ОМС</w:t>
            </w:r>
          </w:p>
        </w:tc>
      </w:tr>
      <w:tr w:rsidR="00DD02A2" w:rsidRPr="00DD02A2" w:rsidTr="00AA6B12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 xml:space="preserve">5.1. </w:t>
            </w:r>
            <w:r w:rsidRPr="00DD02A2">
              <w:t xml:space="preserve">Порядок поступления граждан на муниципальную службу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поддерживается в актуальном состоянии</w:t>
            </w:r>
          </w:p>
        </w:tc>
      </w:tr>
      <w:tr w:rsidR="00DD02A2" w:rsidRPr="00DD02A2" w:rsidTr="00AA6B12"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5.2.</w:t>
            </w:r>
            <w:r w:rsidRPr="00DD02A2">
              <w:t xml:space="preserve"> Сведения о вакантных должностях муниципальной службы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в течение 3 рабочих дней после объявления вакантной должности</w:t>
            </w:r>
          </w:p>
        </w:tc>
      </w:tr>
      <w:tr w:rsidR="00DD02A2" w:rsidRPr="00DD02A2" w:rsidTr="00AA6B12">
        <w:trPr>
          <w:trHeight w:val="510"/>
        </w:trPr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5.3.</w:t>
            </w:r>
            <w:r w:rsidRPr="00DD02A2">
              <w:t xml:space="preserve"> Квалификационные требования к должностям муниципальной службы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поддерживается в актуальном состоянии</w:t>
            </w:r>
          </w:p>
        </w:tc>
      </w:tr>
      <w:tr w:rsidR="00DD02A2" w:rsidRPr="00DD02A2" w:rsidTr="00AA6B12">
        <w:trPr>
          <w:trHeight w:val="444"/>
        </w:trPr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  <w:rPr>
                <w:b/>
                <w:bCs/>
              </w:rPr>
            </w:pPr>
            <w:r w:rsidRPr="00DD02A2">
              <w:rPr>
                <w:bCs/>
              </w:rPr>
              <w:t>5.4.</w:t>
            </w:r>
            <w:r w:rsidRPr="00DD02A2">
              <w:rPr>
                <w:b/>
                <w:bCs/>
              </w:rPr>
              <w:t xml:space="preserve"> </w:t>
            </w:r>
            <w:r w:rsidRPr="00DD02A2">
              <w:t xml:space="preserve">Условия и результаты конкурсов на замещение вакантных должностей муниципальной службы 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поддерживается в актуальном состоянии</w:t>
            </w:r>
          </w:p>
        </w:tc>
      </w:tr>
      <w:tr w:rsidR="00DD02A2" w:rsidRPr="00DD02A2" w:rsidTr="00AA6B12">
        <w:trPr>
          <w:trHeight w:val="438"/>
        </w:trPr>
        <w:tc>
          <w:tcPr>
            <w:tcW w:w="100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/>
                <w:bCs/>
              </w:rPr>
              <w:t>VI</w:t>
            </w:r>
            <w:r w:rsidRPr="00DD02A2">
              <w:t xml:space="preserve">. </w:t>
            </w:r>
            <w:r w:rsidRPr="00DD02A2">
              <w:rPr>
                <w:b/>
                <w:bCs/>
              </w:rPr>
              <w:t>Сведения о работе с обращениями граждан, поступившими в ОМС</w:t>
            </w:r>
          </w:p>
        </w:tc>
      </w:tr>
      <w:tr w:rsidR="00DD02A2" w:rsidRPr="00DD02A2" w:rsidTr="00AA6B12">
        <w:trPr>
          <w:trHeight w:val="735"/>
        </w:trPr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6.1.</w:t>
            </w:r>
            <w:r w:rsidRPr="00DD02A2">
              <w:t xml:space="preserve"> Регламент организации работы с обращениями граждан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в течение 10 рабочих дней со дня утверждения порядка рассмотрения запросов</w:t>
            </w:r>
          </w:p>
        </w:tc>
      </w:tr>
      <w:tr w:rsidR="00DD02A2" w:rsidRPr="00DD02A2" w:rsidTr="00AA6B12">
        <w:trPr>
          <w:trHeight w:val="458"/>
        </w:trPr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6.2.</w:t>
            </w:r>
            <w:r w:rsidRPr="00DD02A2">
              <w:t xml:space="preserve"> Описание порядка рассмотрения </w:t>
            </w:r>
          </w:p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  <w:rPr>
                <w:bCs/>
              </w:rPr>
            </w:pPr>
            <w:r w:rsidRPr="00DD02A2">
              <w:t>запросов на получение информации о деятельности ОМС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поддерживается в актуальном состоянии</w:t>
            </w:r>
          </w:p>
        </w:tc>
      </w:tr>
      <w:tr w:rsidR="00DD02A2" w:rsidRPr="00DD02A2" w:rsidTr="00AA6B12">
        <w:trPr>
          <w:trHeight w:val="705"/>
        </w:trPr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  <w:rPr>
                <w:b/>
                <w:bCs/>
              </w:rPr>
            </w:pPr>
            <w:r w:rsidRPr="00DD02A2">
              <w:rPr>
                <w:bCs/>
              </w:rPr>
              <w:t>6.3.</w:t>
            </w:r>
            <w:r w:rsidRPr="00DD02A2">
              <w:t xml:space="preserve"> График приема граждан Главой  сельского поселения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 xml:space="preserve">поддерживается в актуальном состоянии </w:t>
            </w:r>
          </w:p>
        </w:tc>
      </w:tr>
      <w:tr w:rsidR="00DD02A2" w:rsidRPr="00DD02A2" w:rsidTr="00AA6B12">
        <w:trPr>
          <w:trHeight w:val="720"/>
        </w:trPr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6.4.</w:t>
            </w:r>
            <w:r w:rsidRPr="00DD02A2">
              <w:t xml:space="preserve"> Обзоры обращений граждан, поступивших в ОМС, включающие информацию о результатах рассмотрения обращений и о принятых мерах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поддерживается в актуальном состоянии</w:t>
            </w:r>
          </w:p>
        </w:tc>
      </w:tr>
      <w:tr w:rsidR="00DD02A2" w:rsidRPr="00DD02A2" w:rsidTr="00AA6B12">
        <w:trPr>
          <w:trHeight w:val="1181"/>
        </w:trPr>
        <w:tc>
          <w:tcPr>
            <w:tcW w:w="5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rPr>
                <w:bCs/>
              </w:rPr>
              <w:t>6.5.</w:t>
            </w:r>
            <w:r w:rsidRPr="00DD02A2">
              <w:t xml:space="preserve"> Контактная информация по работе с обращениями граждан в ОМС (почтовый адрес, адрес местонахождения, номера справочных телефонов, факса, адрес электронной почты, графическая схема местонахождения приемной)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D02A2" w:rsidRPr="00DD02A2" w:rsidRDefault="00DD02A2" w:rsidP="00AA6B12">
            <w:pPr>
              <w:widowControl w:val="0"/>
              <w:autoSpaceDE w:val="0"/>
              <w:autoSpaceDN w:val="0"/>
              <w:adjustRightInd w:val="0"/>
            </w:pPr>
            <w:r w:rsidRPr="00DD02A2">
              <w:t>поддерживается в актуальном состоянии</w:t>
            </w:r>
          </w:p>
        </w:tc>
      </w:tr>
    </w:tbl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Pr="00DD02A2" w:rsidRDefault="00DD02A2" w:rsidP="00DD02A2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DD02A2" w:rsidRDefault="00DD02A2" w:rsidP="00DD02A2">
      <w:pPr>
        <w:pStyle w:val="a7"/>
        <w:jc w:val="both"/>
      </w:pPr>
    </w:p>
    <w:p w:rsidR="00DD02A2" w:rsidRDefault="00DD02A2" w:rsidP="00DD02A2">
      <w:pPr>
        <w:pStyle w:val="a7"/>
        <w:jc w:val="both"/>
      </w:pPr>
      <w:bookmarkStart w:id="0" w:name="_GoBack"/>
      <w:bookmarkEnd w:id="0"/>
    </w:p>
    <w:p w:rsidR="00D026BA" w:rsidRDefault="00D026BA" w:rsidP="0035418A">
      <w:pPr>
        <w:ind w:right="741"/>
        <w:rPr>
          <w:b/>
          <w:sz w:val="28"/>
          <w:szCs w:val="28"/>
        </w:rPr>
      </w:pPr>
    </w:p>
    <w:p w:rsidR="00D026BA" w:rsidRDefault="00D026BA" w:rsidP="0035418A">
      <w:pPr>
        <w:ind w:right="741"/>
        <w:rPr>
          <w:b/>
          <w:sz w:val="28"/>
          <w:szCs w:val="28"/>
        </w:rPr>
      </w:pPr>
    </w:p>
    <w:p w:rsidR="00D026BA" w:rsidRDefault="00D026BA" w:rsidP="0035418A">
      <w:pPr>
        <w:ind w:right="741"/>
        <w:rPr>
          <w:b/>
          <w:sz w:val="28"/>
          <w:szCs w:val="28"/>
        </w:rPr>
      </w:pPr>
    </w:p>
    <w:p w:rsidR="00D026BA" w:rsidRDefault="00D026BA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471CFE" w:rsidRPr="00FE39CD" w:rsidRDefault="00471CFE" w:rsidP="00471CFE">
      <w:pPr>
        <w:jc w:val="center"/>
      </w:pPr>
      <w:r w:rsidRPr="00FE39CD">
        <w:rPr>
          <w:b/>
          <w:bCs/>
          <w:spacing w:val="-1"/>
        </w:rPr>
        <w:lastRenderedPageBreak/>
        <w:t>СОВЕТ ДЕПУТАТОВ</w:t>
      </w:r>
    </w:p>
    <w:p w:rsidR="00471CFE" w:rsidRPr="00FE39CD" w:rsidRDefault="00471CFE" w:rsidP="00471CFE">
      <w:pPr>
        <w:shd w:val="clear" w:color="auto" w:fill="FFFFFF"/>
        <w:spacing w:line="317" w:lineRule="exact"/>
        <w:ind w:right="518"/>
        <w:jc w:val="center"/>
        <w:rPr>
          <w:b/>
          <w:bCs/>
          <w:spacing w:val="-1"/>
        </w:rPr>
      </w:pPr>
      <w:r>
        <w:rPr>
          <w:b/>
          <w:bCs/>
          <w:spacing w:val="-1"/>
        </w:rPr>
        <w:t xml:space="preserve">ОСТАНИНСКОГО </w:t>
      </w:r>
      <w:r w:rsidRPr="00FE39CD">
        <w:rPr>
          <w:b/>
          <w:bCs/>
          <w:spacing w:val="-1"/>
        </w:rPr>
        <w:t>СЕЛЬСОВЕТА</w:t>
      </w:r>
    </w:p>
    <w:p w:rsidR="00471CFE" w:rsidRPr="00FE39CD" w:rsidRDefault="00471CFE" w:rsidP="00471CFE">
      <w:pPr>
        <w:shd w:val="clear" w:color="auto" w:fill="FFFFFF"/>
        <w:spacing w:line="317" w:lineRule="exact"/>
        <w:ind w:right="518"/>
        <w:jc w:val="center"/>
      </w:pPr>
      <w:r>
        <w:rPr>
          <w:b/>
          <w:bCs/>
          <w:spacing w:val="-2"/>
        </w:rPr>
        <w:t xml:space="preserve">         СЕВЕРНОГО </w:t>
      </w:r>
      <w:r>
        <w:rPr>
          <w:b/>
          <w:bCs/>
          <w:spacing w:val="-2"/>
        </w:rPr>
        <w:tab/>
      </w:r>
      <w:r w:rsidRPr="00FE39CD">
        <w:rPr>
          <w:b/>
          <w:bCs/>
          <w:spacing w:val="-2"/>
        </w:rPr>
        <w:t xml:space="preserve"> РАЙОНА НОВОСИБИРСКОЙ ОБЛАСТИ</w:t>
      </w:r>
    </w:p>
    <w:p w:rsidR="00471CFE" w:rsidRPr="00FE39CD" w:rsidRDefault="00471CFE" w:rsidP="00471CFE">
      <w:pPr>
        <w:shd w:val="clear" w:color="auto" w:fill="FFFFFF"/>
        <w:spacing w:line="317" w:lineRule="exact"/>
        <w:ind w:right="518"/>
        <w:jc w:val="center"/>
      </w:pPr>
      <w:r>
        <w:t xml:space="preserve">пятого созыва </w:t>
      </w:r>
    </w:p>
    <w:p w:rsidR="00471CFE" w:rsidRPr="00FE39CD" w:rsidRDefault="00471CFE" w:rsidP="00471CFE">
      <w:pPr>
        <w:shd w:val="clear" w:color="auto" w:fill="FFFFFF"/>
        <w:spacing w:before="653"/>
        <w:jc w:val="center"/>
      </w:pPr>
      <w:r w:rsidRPr="00FE39CD">
        <w:rPr>
          <w:b/>
          <w:bCs/>
          <w:spacing w:val="-4"/>
          <w:w w:val="128"/>
        </w:rPr>
        <w:t>РЕШЕНИЕ</w:t>
      </w:r>
    </w:p>
    <w:p w:rsidR="00471CFE" w:rsidRPr="00FE39CD" w:rsidRDefault="00471CFE" w:rsidP="00471CFE">
      <w:pPr>
        <w:shd w:val="clear" w:color="auto" w:fill="FFFFFF"/>
        <w:ind w:left="5"/>
        <w:jc w:val="center"/>
      </w:pPr>
      <w:r>
        <w:t xml:space="preserve">17-ой  </w:t>
      </w:r>
      <w:r w:rsidRPr="00FE39CD">
        <w:t>сессии</w:t>
      </w:r>
    </w:p>
    <w:p w:rsidR="00471CFE" w:rsidRPr="00541647" w:rsidRDefault="00471CFE" w:rsidP="00471CFE">
      <w:pPr>
        <w:shd w:val="clear" w:color="auto" w:fill="FFFFFF"/>
        <w:tabs>
          <w:tab w:val="left" w:pos="3677"/>
          <w:tab w:val="left" w:pos="8496"/>
        </w:tabs>
        <w:spacing w:before="312"/>
        <w:rPr>
          <w:sz w:val="20"/>
          <w:szCs w:val="20"/>
        </w:rPr>
      </w:pPr>
      <w:r>
        <w:t xml:space="preserve"> «21» апреля  2017 </w:t>
      </w:r>
      <w:r w:rsidRPr="00FE39CD">
        <w:t>.</w:t>
      </w:r>
      <w:r w:rsidRPr="00FE39CD">
        <w:tab/>
      </w:r>
      <w:r>
        <w:t xml:space="preserve">             с. Останинка                                          №2      </w:t>
      </w:r>
    </w:p>
    <w:p w:rsidR="00471CFE" w:rsidRPr="00FE39CD" w:rsidRDefault="00471CFE" w:rsidP="00471CFE"/>
    <w:p w:rsidR="00471CFE" w:rsidRDefault="00471CFE" w:rsidP="00471CFE">
      <w:pPr>
        <w:jc w:val="center"/>
        <w:rPr>
          <w:b/>
        </w:rPr>
      </w:pPr>
    </w:p>
    <w:p w:rsidR="00471CFE" w:rsidRPr="00541647" w:rsidRDefault="00471CFE" w:rsidP="00471CFE">
      <w:pPr>
        <w:jc w:val="center"/>
        <w:rPr>
          <w:b/>
        </w:rPr>
      </w:pPr>
      <w:r w:rsidRPr="00541647">
        <w:rPr>
          <w:b/>
        </w:rPr>
        <w:t xml:space="preserve">О ВНЕСЕНИИ ИЗМЕНЕНИЙ В УСТАВ </w:t>
      </w:r>
      <w:r>
        <w:rPr>
          <w:b/>
        </w:rPr>
        <w:t xml:space="preserve">ОСТАНИНСКОГО </w:t>
      </w:r>
      <w:r w:rsidRPr="00541647">
        <w:rPr>
          <w:b/>
        </w:rPr>
        <w:t xml:space="preserve"> СЕЛЬСОВЕТА </w:t>
      </w:r>
      <w:r>
        <w:rPr>
          <w:b/>
        </w:rPr>
        <w:t xml:space="preserve">СЕВЕРНОГО  РАЙОНА </w:t>
      </w:r>
      <w:r w:rsidRPr="00541647">
        <w:rPr>
          <w:b/>
        </w:rPr>
        <w:t>НОВОСИБИРСКОЙ ОБЛАСТИ</w:t>
      </w:r>
    </w:p>
    <w:p w:rsidR="00471CFE" w:rsidRPr="00FE39CD" w:rsidRDefault="00471CFE" w:rsidP="00471CFE">
      <w:pPr>
        <w:shd w:val="clear" w:color="auto" w:fill="FFFFFF"/>
        <w:tabs>
          <w:tab w:val="left" w:leader="underscore" w:pos="2179"/>
        </w:tabs>
        <w:ind w:left="10"/>
        <w:rPr>
          <w:color w:val="000000"/>
          <w:spacing w:val="-1"/>
        </w:rPr>
      </w:pPr>
    </w:p>
    <w:p w:rsidR="00471CFE" w:rsidRPr="00FE39CD" w:rsidRDefault="00471CFE" w:rsidP="00471CFE"/>
    <w:p w:rsidR="00471CFE" w:rsidRPr="00922768" w:rsidRDefault="00471CFE" w:rsidP="00471CFE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b/>
          <w:color w:val="000000"/>
          <w:spacing w:val="-1"/>
          <w:sz w:val="22"/>
          <w:szCs w:val="22"/>
        </w:rPr>
      </w:pPr>
      <w:r w:rsidRPr="00922768">
        <w:rPr>
          <w:color w:val="000000"/>
          <w:spacing w:val="-1"/>
          <w:sz w:val="22"/>
          <w:szCs w:val="22"/>
        </w:rPr>
        <w:t xml:space="preserve">В соответствии со ст. 7, 35, 44  Федерального закона от 06.10.2003 г № 131-ФЗ « Об общих принципах организации местного самоуправления в Российской Федерации» Совет депутатов </w:t>
      </w:r>
      <w:r>
        <w:rPr>
          <w:color w:val="000000"/>
          <w:spacing w:val="-1"/>
          <w:sz w:val="22"/>
          <w:szCs w:val="22"/>
        </w:rPr>
        <w:t xml:space="preserve">Останинского сельсовета Северного  района Новосибирской области </w:t>
      </w:r>
      <w:r w:rsidRPr="00922768">
        <w:rPr>
          <w:color w:val="000000"/>
          <w:spacing w:val="-1"/>
          <w:sz w:val="22"/>
          <w:szCs w:val="22"/>
        </w:rPr>
        <w:t xml:space="preserve">Новосибирской области </w:t>
      </w:r>
      <w:r w:rsidRPr="00922768">
        <w:rPr>
          <w:b/>
          <w:color w:val="000000"/>
          <w:spacing w:val="-1"/>
          <w:sz w:val="22"/>
          <w:szCs w:val="22"/>
        </w:rPr>
        <w:t>РЕШИЛ:</w:t>
      </w:r>
    </w:p>
    <w:p w:rsidR="00471CFE" w:rsidRPr="00922768" w:rsidRDefault="00471CFE" w:rsidP="00471CFE">
      <w:pPr>
        <w:rPr>
          <w:sz w:val="22"/>
          <w:szCs w:val="22"/>
        </w:rPr>
      </w:pPr>
    </w:p>
    <w:p w:rsidR="00471CFE" w:rsidRDefault="00471CFE" w:rsidP="00471CFE">
      <w:pPr>
        <w:numPr>
          <w:ilvl w:val="0"/>
          <w:numId w:val="38"/>
        </w:numPr>
        <w:jc w:val="both"/>
        <w:rPr>
          <w:sz w:val="22"/>
          <w:szCs w:val="22"/>
        </w:rPr>
      </w:pPr>
      <w:r w:rsidRPr="00922768">
        <w:rPr>
          <w:sz w:val="22"/>
          <w:szCs w:val="22"/>
        </w:rPr>
        <w:t xml:space="preserve">Внести в Устав </w:t>
      </w:r>
      <w:r>
        <w:rPr>
          <w:sz w:val="22"/>
          <w:szCs w:val="22"/>
        </w:rPr>
        <w:t xml:space="preserve">Останинского </w:t>
      </w:r>
      <w:r w:rsidRPr="00D8448F">
        <w:rPr>
          <w:sz w:val="22"/>
          <w:szCs w:val="22"/>
        </w:rPr>
        <w:t>сельсовета</w:t>
      </w:r>
      <w:r>
        <w:rPr>
          <w:sz w:val="22"/>
          <w:szCs w:val="22"/>
        </w:rPr>
        <w:t>,</w:t>
      </w:r>
      <w:r w:rsidRPr="00922768">
        <w:rPr>
          <w:sz w:val="22"/>
          <w:szCs w:val="22"/>
        </w:rPr>
        <w:t xml:space="preserve"> принятый Советом депутатов </w:t>
      </w:r>
      <w:r>
        <w:rPr>
          <w:sz w:val="22"/>
          <w:szCs w:val="22"/>
        </w:rPr>
        <w:t xml:space="preserve"> Останинского  сельсовета   Северного  района  Новосибирской области  от 27.05.2015 №1    следующие изменения:</w:t>
      </w:r>
    </w:p>
    <w:p w:rsidR="00471CFE" w:rsidRDefault="00471CFE" w:rsidP="00471CFE">
      <w:pPr>
        <w:ind w:left="360" w:firstLine="348"/>
        <w:jc w:val="both"/>
        <w:rPr>
          <w:sz w:val="22"/>
          <w:szCs w:val="22"/>
        </w:rPr>
      </w:pPr>
      <w:r>
        <w:rPr>
          <w:sz w:val="22"/>
          <w:szCs w:val="22"/>
        </w:rPr>
        <w:t>1.1. Статья 6. Права органов  местного  самоуправления  поселения на решение  вопросов, не отнесенных к вопросам  местного значения поселения</w:t>
      </w:r>
    </w:p>
    <w:p w:rsidR="00471CFE" w:rsidRDefault="00471CFE" w:rsidP="00471CFE">
      <w:pPr>
        <w:ind w:left="360" w:firstLine="348"/>
        <w:jc w:val="both"/>
        <w:rPr>
          <w:sz w:val="22"/>
          <w:szCs w:val="22"/>
        </w:rPr>
      </w:pPr>
      <w:r>
        <w:rPr>
          <w:sz w:val="22"/>
          <w:szCs w:val="22"/>
        </w:rPr>
        <w:t>1.1.1.   пункт 1 дополнить подпунктом  14 следующего содержания</w:t>
      </w:r>
      <w:proofErr w:type="gramStart"/>
      <w:r>
        <w:rPr>
          <w:sz w:val="22"/>
          <w:szCs w:val="22"/>
        </w:rPr>
        <w:t xml:space="preserve"> :</w:t>
      </w:r>
      <w:proofErr w:type="gramEnd"/>
    </w:p>
    <w:p w:rsidR="00471CFE" w:rsidRDefault="00471CFE" w:rsidP="00471CFE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</w:rPr>
        <w:t>«14)  осуществление мероприятий  в сфере  профилактики правонарушений, предусмотренных  Федеральным законом  « Об основах системы  профилактики  правонарушений в Российской Федерации»</w:t>
      </w:r>
    </w:p>
    <w:p w:rsidR="00471CFE" w:rsidRPr="00347648" w:rsidRDefault="00471CFE" w:rsidP="00471CFE">
      <w:pPr>
        <w:ind w:firstLine="709"/>
        <w:jc w:val="both"/>
      </w:pPr>
      <w:r w:rsidRPr="00347648">
        <w:t xml:space="preserve">1.2 </w:t>
      </w:r>
      <w:r w:rsidRPr="00D6566E">
        <w:t>Статья 11. Публичные слушания</w:t>
      </w:r>
    </w:p>
    <w:p w:rsidR="00471CFE" w:rsidRPr="0098697D" w:rsidRDefault="00471CFE" w:rsidP="00471CFE">
      <w:pPr>
        <w:ind w:firstLine="709"/>
        <w:jc w:val="both"/>
      </w:pPr>
      <w:r w:rsidRPr="0098697D">
        <w:t>1.2.1 пункт 1 части 3 изложить в следующей редакции:</w:t>
      </w:r>
    </w:p>
    <w:p w:rsidR="00471CFE" w:rsidRDefault="00471CFE" w:rsidP="00471CFE">
      <w:pPr>
        <w:ind w:firstLine="709"/>
        <w:jc w:val="both"/>
      </w:pPr>
      <w:proofErr w:type="gramStart"/>
      <w:r w:rsidRPr="0098697D">
        <w:t xml:space="preserve">«1) проект Устава </w:t>
      </w:r>
      <w:r>
        <w:t xml:space="preserve">Останинского </w:t>
      </w:r>
      <w:r w:rsidRPr="0098697D">
        <w:t xml:space="preserve"> сельсовета, а также проект муниципального нормативного правового акта о внесении изменений и дополнений в данный устав, кроме случаев, когда в устав муниципального образования вносятся изменения в форме точного воспроизведения положений Конституции Российской Федерации, федеральных законов, конституции (устава) или законов Новосибирской области в целях приведения данного устава в соответствие с этими нормативными правовыми актами</w:t>
      </w:r>
      <w:r>
        <w:t>.</w:t>
      </w:r>
      <w:proofErr w:type="gramEnd"/>
    </w:p>
    <w:p w:rsidR="00471CFE" w:rsidRPr="00FC7CF7" w:rsidRDefault="00471CFE" w:rsidP="00471CFE">
      <w:pPr>
        <w:ind w:firstLine="709"/>
        <w:jc w:val="both"/>
      </w:pPr>
      <w:r w:rsidRPr="00FC7CF7">
        <w:t>1.3 Статья 21. Депутат Совета депутатов.</w:t>
      </w:r>
    </w:p>
    <w:p w:rsidR="00471CFE" w:rsidRDefault="00471CFE" w:rsidP="00471CFE">
      <w:pPr>
        <w:ind w:firstLine="709"/>
        <w:jc w:val="both"/>
      </w:pPr>
      <w:r w:rsidRPr="0009670A">
        <w:t>1.3.1. часть  4  изложить в следующей редакции:</w:t>
      </w:r>
    </w:p>
    <w:p w:rsidR="00471CFE" w:rsidRPr="0009670A" w:rsidRDefault="00471CFE" w:rsidP="00471CFE">
      <w:pPr>
        <w:ind w:firstLine="709"/>
        <w:jc w:val="both"/>
      </w:pPr>
      <w:r w:rsidRPr="0009670A">
        <w:t>«4.</w:t>
      </w:r>
      <w:r w:rsidRPr="00F713B4">
        <w:t xml:space="preserve"> Депутат должен соблюдать ограничения и запреты и исполнять обязанности, которые установлены Федеральным законом от 25.12.2008 № 273-ФЗ «О противодействии коррупции» и другими федеральными законами</w:t>
      </w:r>
      <w:r w:rsidRPr="0009670A">
        <w:t>.</w:t>
      </w:r>
      <w:r w:rsidRPr="0009670A">
        <w:rPr>
          <w:rFonts w:ascii="Arial" w:hAnsi="Arial" w:cs="Arial"/>
        </w:rPr>
        <w:t xml:space="preserve"> </w:t>
      </w:r>
      <w:r w:rsidRPr="0009670A">
        <w:t xml:space="preserve">Полномочия депутата прекращаются досрочно в случае несоблюдения ограничений, запретов, неисполнения обязанностей, установленных Федеральным законом от 25.12.2008 № 273-ФЗ «О противодействии коррупции», Федеральным законом от 03.12.2012 № 230-ФЗ «О </w:t>
      </w:r>
      <w:proofErr w:type="gramStart"/>
      <w:r w:rsidRPr="0009670A">
        <w:t>контроле за</w:t>
      </w:r>
      <w:proofErr w:type="gramEnd"/>
      <w:r w:rsidRPr="0009670A">
        <w:t xml:space="preserve"> соответствием расходов лиц, замещающих государственные должности, и иных лиц их доходам»</w:t>
      </w:r>
      <w:r>
        <w:t>.</w:t>
      </w:r>
    </w:p>
    <w:p w:rsidR="00471CFE" w:rsidRPr="0009670A" w:rsidRDefault="00471CFE" w:rsidP="00471CFE">
      <w:pPr>
        <w:ind w:firstLine="709"/>
        <w:jc w:val="both"/>
      </w:pPr>
      <w:r w:rsidRPr="0009670A">
        <w:t>1.4. Статья 27. Глава  поселения.</w:t>
      </w:r>
    </w:p>
    <w:p w:rsidR="00471CFE" w:rsidRDefault="00471CFE" w:rsidP="00471CFE">
      <w:pPr>
        <w:ind w:firstLine="709"/>
        <w:jc w:val="both"/>
      </w:pPr>
      <w:r>
        <w:t>1.4.1. часть 9  изложить в следующей редакции:</w:t>
      </w:r>
    </w:p>
    <w:p w:rsidR="00471CFE" w:rsidRPr="00F713B4" w:rsidRDefault="00471CFE" w:rsidP="00471CFE">
      <w:pPr>
        <w:ind w:firstLine="720"/>
        <w:jc w:val="both"/>
      </w:pPr>
      <w:r>
        <w:t>«9</w:t>
      </w:r>
      <w:r w:rsidRPr="00D8448F">
        <w:t xml:space="preserve">.  </w:t>
      </w:r>
      <w:proofErr w:type="gramStart"/>
      <w:r w:rsidRPr="00D8448F">
        <w:t>Глава муниципального образования должен соблюдать ограничения, запреты, исполнять обязанности, которые установлены Федеральным законом от 25.12.2008 № 273-ФЗ «О противодействии коррупции», Федеральным законом от 03.12.2012 № 230-ФЗ «О контроле за соответствием расходов лиц, замещающих государственные должности, и иных лиц их доходам», Федеральным законом от 07.05.2013 № 79-ФЗ «О запрете отдельным категориям лиц открывать и иметь счета (вклады), хранить наличные денежные средства и ценности в</w:t>
      </w:r>
      <w:proofErr w:type="gramEnd"/>
      <w:r w:rsidRPr="00D8448F">
        <w:t xml:space="preserve"> иностранных </w:t>
      </w:r>
      <w:proofErr w:type="gramStart"/>
      <w:r w:rsidRPr="00D8448F">
        <w:t>банках</w:t>
      </w:r>
      <w:proofErr w:type="gramEnd"/>
      <w:r w:rsidRPr="00D8448F">
        <w:t>, расположенных за пределами территории Российской Федерации, владеть и (или) пользоваться иностранными финансовыми инструментами».</w:t>
      </w:r>
    </w:p>
    <w:p w:rsidR="00471CFE" w:rsidRDefault="00471CFE" w:rsidP="00471CFE">
      <w:pPr>
        <w:ind w:firstLine="709"/>
        <w:jc w:val="both"/>
      </w:pPr>
      <w:r>
        <w:lastRenderedPageBreak/>
        <w:t xml:space="preserve">1.5. Статья 32. Полномочия администрации </w:t>
      </w:r>
    </w:p>
    <w:p w:rsidR="00471CFE" w:rsidRDefault="00471CFE" w:rsidP="00471CFE">
      <w:pPr>
        <w:ind w:firstLine="709"/>
        <w:jc w:val="both"/>
      </w:pPr>
      <w:r>
        <w:t xml:space="preserve">1.5.1. </w:t>
      </w:r>
      <w:proofErr w:type="gramStart"/>
      <w:r>
        <w:t>Пункт 63 дополнить подпунктом «63.2) осуществление мероприятий в сфере профилактики правонарушений, предусмотренных Федеральным законом «Об основах системы профилактики правонарушений в Российской Федерации»</w:t>
      </w:r>
      <w:proofErr w:type="gramEnd"/>
    </w:p>
    <w:p w:rsidR="00471CFE" w:rsidRDefault="00471CFE" w:rsidP="00471CFE">
      <w:pPr>
        <w:ind w:firstLine="470"/>
        <w:jc w:val="both"/>
        <w:rPr>
          <w:sz w:val="22"/>
          <w:szCs w:val="22"/>
        </w:rPr>
      </w:pPr>
      <w:r>
        <w:t xml:space="preserve">  2.   Муниципальный правовой акт « О  внесении изменений в Устав Останинского  сельсовета  Северного района Новосибирской области», принятый Советом Депутатов  Останинского  сельсовета  от 14.10.2016 №2 отменить.  </w:t>
      </w:r>
    </w:p>
    <w:p w:rsidR="00471CFE" w:rsidRPr="00922768" w:rsidRDefault="00471CFE" w:rsidP="00471CFE">
      <w:pPr>
        <w:shd w:val="clear" w:color="auto" w:fill="FFFFFF"/>
        <w:tabs>
          <w:tab w:val="left" w:pos="744"/>
        </w:tabs>
        <w:ind w:firstLine="470"/>
        <w:jc w:val="both"/>
        <w:rPr>
          <w:color w:val="000000"/>
          <w:spacing w:val="3"/>
          <w:sz w:val="22"/>
          <w:szCs w:val="22"/>
        </w:rPr>
      </w:pPr>
      <w:r>
        <w:rPr>
          <w:color w:val="000000"/>
          <w:spacing w:val="-9"/>
          <w:sz w:val="22"/>
          <w:szCs w:val="22"/>
        </w:rPr>
        <w:t xml:space="preserve">   3</w:t>
      </w:r>
      <w:r w:rsidRPr="00922768">
        <w:rPr>
          <w:color w:val="000000"/>
          <w:spacing w:val="-9"/>
          <w:sz w:val="22"/>
          <w:szCs w:val="22"/>
        </w:rPr>
        <w:t>.</w:t>
      </w:r>
      <w:r w:rsidRPr="00922768">
        <w:rPr>
          <w:color w:val="000000"/>
          <w:sz w:val="22"/>
          <w:szCs w:val="22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922768">
        <w:rPr>
          <w:color w:val="000000"/>
          <w:spacing w:val="3"/>
          <w:sz w:val="22"/>
          <w:szCs w:val="22"/>
        </w:rPr>
        <w:t xml:space="preserve">редоставить муниципальный правовой акт о внесении изменении в Устав </w:t>
      </w:r>
      <w:r>
        <w:rPr>
          <w:sz w:val="22"/>
          <w:szCs w:val="22"/>
        </w:rPr>
        <w:t xml:space="preserve">Останинского  сельсовета Северного  района  </w:t>
      </w:r>
      <w:r w:rsidRPr="00922768">
        <w:rPr>
          <w:sz w:val="22"/>
          <w:szCs w:val="22"/>
        </w:rPr>
        <w:t>Новосибирской области</w:t>
      </w:r>
      <w:r w:rsidRPr="00922768">
        <w:rPr>
          <w:color w:val="000000"/>
          <w:spacing w:val="3"/>
          <w:sz w:val="22"/>
          <w:szCs w:val="22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</w:t>
      </w:r>
      <w:proofErr w:type="gramStart"/>
      <w:r w:rsidRPr="00922768">
        <w:rPr>
          <w:color w:val="000000"/>
          <w:spacing w:val="3"/>
          <w:sz w:val="22"/>
          <w:szCs w:val="22"/>
        </w:rPr>
        <w:t>и</w:t>
      </w:r>
      <w:proofErr w:type="gramEnd"/>
      <w:r w:rsidRPr="00922768">
        <w:rPr>
          <w:color w:val="000000"/>
          <w:spacing w:val="3"/>
          <w:sz w:val="22"/>
          <w:szCs w:val="22"/>
        </w:rPr>
        <w:t xml:space="preserve"> 15 дней.</w:t>
      </w:r>
    </w:p>
    <w:p w:rsidR="00471CFE" w:rsidRDefault="00471CFE" w:rsidP="00471CFE">
      <w:pPr>
        <w:shd w:val="clear" w:color="auto" w:fill="FFFFFF"/>
        <w:tabs>
          <w:tab w:val="left" w:pos="869"/>
          <w:tab w:val="left" w:leader="underscore" w:pos="6566"/>
        </w:tabs>
        <w:spacing w:before="5"/>
        <w:ind w:firstLine="360"/>
        <w:jc w:val="both"/>
        <w:rPr>
          <w:sz w:val="22"/>
          <w:szCs w:val="22"/>
        </w:rPr>
      </w:pPr>
      <w:r>
        <w:rPr>
          <w:color w:val="000000"/>
          <w:spacing w:val="3"/>
          <w:sz w:val="22"/>
          <w:szCs w:val="22"/>
        </w:rPr>
        <w:t xml:space="preserve">   4</w:t>
      </w:r>
      <w:r w:rsidRPr="00922768">
        <w:rPr>
          <w:color w:val="000000"/>
          <w:spacing w:val="3"/>
          <w:sz w:val="22"/>
          <w:szCs w:val="22"/>
        </w:rPr>
        <w:t xml:space="preserve">. </w:t>
      </w:r>
      <w:r>
        <w:rPr>
          <w:color w:val="000000"/>
          <w:spacing w:val="3"/>
          <w:sz w:val="22"/>
          <w:szCs w:val="22"/>
        </w:rPr>
        <w:t xml:space="preserve">Главе Останинского </w:t>
      </w:r>
      <w:r>
        <w:rPr>
          <w:color w:val="000000"/>
          <w:sz w:val="22"/>
          <w:szCs w:val="22"/>
        </w:rPr>
        <w:t xml:space="preserve"> </w:t>
      </w:r>
      <w:r w:rsidRPr="00922768">
        <w:rPr>
          <w:color w:val="000000"/>
          <w:sz w:val="22"/>
          <w:szCs w:val="22"/>
        </w:rPr>
        <w:t xml:space="preserve"> сельсовета </w:t>
      </w:r>
      <w:r>
        <w:rPr>
          <w:sz w:val="22"/>
          <w:szCs w:val="22"/>
        </w:rPr>
        <w:t xml:space="preserve">Северного </w:t>
      </w:r>
      <w:r w:rsidRPr="00922768">
        <w:rPr>
          <w:sz w:val="22"/>
          <w:szCs w:val="22"/>
        </w:rPr>
        <w:t xml:space="preserve"> района Новосибирской области</w:t>
      </w:r>
      <w:r w:rsidRPr="00922768">
        <w:rPr>
          <w:color w:val="000000"/>
          <w:sz w:val="22"/>
          <w:szCs w:val="22"/>
        </w:rPr>
        <w:t xml:space="preserve"> </w:t>
      </w:r>
      <w:r w:rsidRPr="00922768">
        <w:rPr>
          <w:color w:val="000000"/>
          <w:spacing w:val="1"/>
          <w:sz w:val="22"/>
          <w:szCs w:val="22"/>
        </w:rPr>
        <w:t xml:space="preserve">опубликовать муниципальный правовой акт </w:t>
      </w:r>
      <w:r>
        <w:rPr>
          <w:color w:val="000000"/>
          <w:spacing w:val="1"/>
          <w:sz w:val="22"/>
          <w:szCs w:val="22"/>
        </w:rPr>
        <w:t xml:space="preserve">Останинского </w:t>
      </w:r>
      <w:r w:rsidRPr="00922768">
        <w:rPr>
          <w:color w:val="000000"/>
          <w:spacing w:val="1"/>
          <w:sz w:val="22"/>
          <w:szCs w:val="22"/>
        </w:rPr>
        <w:t xml:space="preserve"> сельсовета </w:t>
      </w:r>
      <w:r w:rsidRPr="00922768">
        <w:rPr>
          <w:color w:val="000000"/>
          <w:spacing w:val="-6"/>
          <w:sz w:val="22"/>
          <w:szCs w:val="22"/>
        </w:rPr>
        <w:t>после</w:t>
      </w:r>
      <w:r w:rsidRPr="00922768">
        <w:rPr>
          <w:sz w:val="22"/>
          <w:szCs w:val="22"/>
        </w:rPr>
        <w:t xml:space="preserve"> </w:t>
      </w:r>
      <w:r w:rsidRPr="00922768">
        <w:rPr>
          <w:color w:val="000000"/>
          <w:spacing w:val="-1"/>
          <w:sz w:val="22"/>
          <w:szCs w:val="22"/>
        </w:rPr>
        <w:t>государственной регистрации в течени</w:t>
      </w:r>
      <w:proofErr w:type="gramStart"/>
      <w:r w:rsidRPr="00922768">
        <w:rPr>
          <w:color w:val="000000"/>
          <w:spacing w:val="-1"/>
          <w:sz w:val="22"/>
          <w:szCs w:val="22"/>
        </w:rPr>
        <w:t>и</w:t>
      </w:r>
      <w:proofErr w:type="gramEnd"/>
      <w:r w:rsidRPr="00922768">
        <w:rPr>
          <w:color w:val="000000"/>
          <w:spacing w:val="-1"/>
          <w:sz w:val="22"/>
          <w:szCs w:val="22"/>
        </w:rPr>
        <w:t xml:space="preserve"> 7 дней </w:t>
      </w:r>
      <w:r w:rsidRPr="00922768">
        <w:rPr>
          <w:sz w:val="22"/>
          <w:szCs w:val="22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r>
        <w:rPr>
          <w:sz w:val="22"/>
          <w:szCs w:val="22"/>
        </w:rPr>
        <w:t xml:space="preserve">Останинского </w:t>
      </w:r>
      <w:r w:rsidRPr="00922768">
        <w:rPr>
          <w:sz w:val="22"/>
          <w:szCs w:val="22"/>
        </w:rPr>
        <w:t xml:space="preserve">сельсовета </w:t>
      </w:r>
      <w:r>
        <w:rPr>
          <w:sz w:val="22"/>
          <w:szCs w:val="22"/>
        </w:rPr>
        <w:t xml:space="preserve">Северного </w:t>
      </w:r>
      <w:r w:rsidRPr="00922768">
        <w:rPr>
          <w:sz w:val="22"/>
          <w:szCs w:val="22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471CFE" w:rsidRPr="005E73C8" w:rsidRDefault="00471CFE" w:rsidP="00471CFE">
      <w:pPr>
        <w:adjustRightInd w:val="0"/>
        <w:ind w:firstLine="360"/>
        <w:jc w:val="both"/>
        <w:rPr>
          <w:color w:val="000000"/>
          <w:spacing w:val="-9"/>
          <w:szCs w:val="28"/>
        </w:rPr>
      </w:pPr>
      <w:r>
        <w:rPr>
          <w:sz w:val="22"/>
          <w:szCs w:val="22"/>
        </w:rPr>
        <w:t xml:space="preserve"> 5. Настоящее решение вступает в силу  после государственной регистрации  и официального опубликования  в периодическом печатном издании  « Вестник Останинского  сельсовета»  </w:t>
      </w:r>
    </w:p>
    <w:p w:rsidR="00471CFE" w:rsidRPr="00922768" w:rsidRDefault="00471CFE" w:rsidP="00471CFE">
      <w:pPr>
        <w:ind w:firstLine="709"/>
        <w:jc w:val="both"/>
        <w:rPr>
          <w:sz w:val="22"/>
          <w:szCs w:val="22"/>
        </w:rPr>
      </w:pPr>
    </w:p>
    <w:tbl>
      <w:tblPr>
        <w:tblpPr w:leftFromText="180" w:rightFromText="180" w:vertAnchor="text" w:horzAnchor="margin" w:tblpXSpec="center" w:tblpY="407"/>
        <w:tblW w:w="10491" w:type="dxa"/>
        <w:tblLook w:val="04A0"/>
      </w:tblPr>
      <w:tblGrid>
        <w:gridCol w:w="5388"/>
        <w:gridCol w:w="5103"/>
      </w:tblGrid>
      <w:tr w:rsidR="00471CFE" w:rsidRPr="005E73C8" w:rsidTr="007F3294">
        <w:tc>
          <w:tcPr>
            <w:tcW w:w="5388" w:type="dxa"/>
          </w:tcPr>
          <w:p w:rsidR="00471CFE" w:rsidRPr="005E73C8" w:rsidRDefault="00471CFE" w:rsidP="007F3294">
            <w:pPr>
              <w:pStyle w:val="a7"/>
              <w:ind w:firstLine="34"/>
              <w:rPr>
                <w:rFonts w:ascii="Times New Roman" w:hAnsi="Times New Roman"/>
                <w:sz w:val="24"/>
                <w:szCs w:val="28"/>
              </w:rPr>
            </w:pPr>
            <w:r w:rsidRPr="005E73C8">
              <w:rPr>
                <w:rFonts w:ascii="Times New Roman" w:hAnsi="Times New Roman"/>
                <w:sz w:val="24"/>
                <w:szCs w:val="28"/>
              </w:rPr>
              <w:t xml:space="preserve">Председатель Совета депутатов Останинского сельсовета Северного района Новосибирской области   </w:t>
            </w:r>
          </w:p>
          <w:p w:rsidR="00471CFE" w:rsidRPr="005E73C8" w:rsidRDefault="00471CFE" w:rsidP="007F3294">
            <w:pPr>
              <w:pStyle w:val="a7"/>
              <w:ind w:firstLine="34"/>
              <w:rPr>
                <w:rFonts w:ascii="Times New Roman" w:hAnsi="Times New Roman"/>
                <w:sz w:val="24"/>
                <w:szCs w:val="28"/>
              </w:rPr>
            </w:pPr>
            <w:r w:rsidRPr="005E73C8">
              <w:rPr>
                <w:rFonts w:ascii="Times New Roman" w:hAnsi="Times New Roman"/>
                <w:sz w:val="24"/>
                <w:szCs w:val="28"/>
              </w:rPr>
              <w:t xml:space="preserve">_______В.В. </w:t>
            </w:r>
            <w:proofErr w:type="spellStart"/>
            <w:r w:rsidRPr="005E73C8">
              <w:rPr>
                <w:rFonts w:ascii="Times New Roman" w:hAnsi="Times New Roman"/>
                <w:sz w:val="24"/>
                <w:szCs w:val="28"/>
              </w:rPr>
              <w:t>Ганич</w:t>
            </w:r>
            <w:proofErr w:type="spellEnd"/>
            <w:r w:rsidRPr="005E73C8">
              <w:rPr>
                <w:rFonts w:ascii="Times New Roman" w:hAnsi="Times New Roman"/>
                <w:sz w:val="24"/>
                <w:szCs w:val="28"/>
              </w:rPr>
              <w:t xml:space="preserve"> </w:t>
            </w:r>
          </w:p>
        </w:tc>
        <w:tc>
          <w:tcPr>
            <w:tcW w:w="5103" w:type="dxa"/>
          </w:tcPr>
          <w:p w:rsidR="00471CFE" w:rsidRPr="005E73C8" w:rsidRDefault="00471CFE" w:rsidP="007F3294">
            <w:pPr>
              <w:pStyle w:val="a7"/>
              <w:ind w:firstLine="33"/>
              <w:rPr>
                <w:rFonts w:ascii="Times New Roman" w:hAnsi="Times New Roman"/>
                <w:sz w:val="24"/>
                <w:szCs w:val="28"/>
              </w:rPr>
            </w:pPr>
            <w:r w:rsidRPr="005E73C8">
              <w:rPr>
                <w:rFonts w:ascii="Times New Roman" w:hAnsi="Times New Roman"/>
                <w:sz w:val="24"/>
                <w:szCs w:val="28"/>
              </w:rPr>
              <w:t xml:space="preserve">Глава Останинского сельсовета </w:t>
            </w:r>
          </w:p>
          <w:p w:rsidR="00471CFE" w:rsidRPr="005E73C8" w:rsidRDefault="00471CFE" w:rsidP="007F3294">
            <w:pPr>
              <w:pStyle w:val="a7"/>
              <w:ind w:firstLine="33"/>
              <w:rPr>
                <w:rFonts w:ascii="Times New Roman" w:hAnsi="Times New Roman"/>
                <w:sz w:val="24"/>
                <w:szCs w:val="28"/>
              </w:rPr>
            </w:pPr>
            <w:r w:rsidRPr="005E73C8">
              <w:rPr>
                <w:rFonts w:ascii="Times New Roman" w:hAnsi="Times New Roman"/>
                <w:sz w:val="24"/>
                <w:szCs w:val="28"/>
              </w:rPr>
              <w:t>Северного района</w:t>
            </w:r>
          </w:p>
          <w:p w:rsidR="00471CFE" w:rsidRPr="005E73C8" w:rsidRDefault="00471CFE" w:rsidP="007F3294">
            <w:pPr>
              <w:pStyle w:val="a7"/>
              <w:ind w:firstLine="33"/>
              <w:rPr>
                <w:rFonts w:ascii="Times New Roman" w:hAnsi="Times New Roman"/>
                <w:sz w:val="24"/>
                <w:szCs w:val="28"/>
              </w:rPr>
            </w:pPr>
            <w:r w:rsidRPr="005E73C8">
              <w:rPr>
                <w:rFonts w:ascii="Times New Roman" w:hAnsi="Times New Roman"/>
                <w:sz w:val="24"/>
                <w:szCs w:val="28"/>
              </w:rPr>
              <w:t xml:space="preserve">Новосибирской области    </w:t>
            </w:r>
          </w:p>
          <w:p w:rsidR="00471CFE" w:rsidRPr="005E73C8" w:rsidRDefault="00471CFE" w:rsidP="007F3294">
            <w:pPr>
              <w:pStyle w:val="a7"/>
              <w:ind w:firstLine="33"/>
              <w:rPr>
                <w:rFonts w:ascii="Times New Roman" w:hAnsi="Times New Roman"/>
                <w:sz w:val="24"/>
                <w:szCs w:val="28"/>
              </w:rPr>
            </w:pPr>
            <w:r w:rsidRPr="005E73C8">
              <w:rPr>
                <w:rFonts w:ascii="Times New Roman" w:hAnsi="Times New Roman"/>
                <w:sz w:val="24"/>
                <w:szCs w:val="28"/>
              </w:rPr>
              <w:t xml:space="preserve">______А.В. </w:t>
            </w:r>
            <w:proofErr w:type="spellStart"/>
            <w:r w:rsidRPr="005E73C8">
              <w:rPr>
                <w:rFonts w:ascii="Times New Roman" w:hAnsi="Times New Roman"/>
                <w:sz w:val="24"/>
                <w:szCs w:val="28"/>
              </w:rPr>
              <w:t>Капориков</w:t>
            </w:r>
            <w:proofErr w:type="spellEnd"/>
          </w:p>
        </w:tc>
      </w:tr>
    </w:tbl>
    <w:p w:rsidR="00471CFE" w:rsidRDefault="00471CFE" w:rsidP="00471CFE"/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D02A2" w:rsidRDefault="00DD02A2" w:rsidP="0035418A">
      <w:pPr>
        <w:ind w:right="741"/>
        <w:rPr>
          <w:b/>
          <w:sz w:val="28"/>
          <w:szCs w:val="28"/>
        </w:rPr>
      </w:pPr>
    </w:p>
    <w:p w:rsidR="00D026BA" w:rsidRDefault="00D026BA" w:rsidP="0035418A">
      <w:pPr>
        <w:ind w:right="741"/>
        <w:rPr>
          <w:b/>
          <w:sz w:val="28"/>
          <w:szCs w:val="28"/>
        </w:rPr>
      </w:pPr>
    </w:p>
    <w:p w:rsidR="006A35AD" w:rsidRDefault="006A35AD" w:rsidP="0035418A">
      <w:pPr>
        <w:ind w:right="741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E10E0A" w:rsidRDefault="00E10E0A" w:rsidP="00A145DF"/>
          <w:p w:rsidR="00253530" w:rsidRPr="00313FEA" w:rsidRDefault="00253530" w:rsidP="00A145DF">
            <w:r w:rsidRPr="00313FEA">
              <w:t>УЧРЕДИТЕЛИ  «ВЕСТНИКА  ОСТАНИНСКОГО  СЕЛЬСОВЕТА»</w:t>
            </w:r>
          </w:p>
          <w:p w:rsidR="00253530" w:rsidRPr="00313FEA" w:rsidRDefault="00253530" w:rsidP="00A145DF"/>
          <w:p w:rsidR="00253530" w:rsidRPr="00313FEA" w:rsidRDefault="00253530" w:rsidP="00A145DF">
            <w:r w:rsidRPr="00313FEA">
              <w:t>Администрация Останинского сельсовета</w:t>
            </w:r>
          </w:p>
          <w:p w:rsidR="00253530" w:rsidRPr="00313FEA" w:rsidRDefault="00253530" w:rsidP="00A145DF">
            <w:r w:rsidRPr="00313FEA">
              <w:t>Совет депутатов Останинского сельсовета</w:t>
            </w:r>
          </w:p>
          <w:p w:rsidR="00253530" w:rsidRPr="00313FEA" w:rsidRDefault="00253530" w:rsidP="00A145DF"/>
        </w:tc>
      </w:tr>
    </w:tbl>
    <w:p w:rsidR="00253530" w:rsidRPr="00313FEA" w:rsidRDefault="00253530" w:rsidP="00253530">
      <w:pPr>
        <w:jc w:val="center"/>
        <w:rPr>
          <w:b/>
          <w:i/>
        </w:rPr>
      </w:pPr>
    </w:p>
    <w:p w:rsidR="00253530" w:rsidRPr="00313FEA" w:rsidRDefault="00253530" w:rsidP="00253530">
      <w:pPr>
        <w:jc w:val="center"/>
        <w:rPr>
          <w:b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253530" w:rsidRPr="00313FEA" w:rsidRDefault="00253530" w:rsidP="00A145DF">
            <w:pPr>
              <w:jc w:val="center"/>
            </w:pPr>
            <w:r w:rsidRPr="00313FEA">
              <w:t>РЕДАКЦИОННЫЙ  СОВЕТ:</w:t>
            </w:r>
          </w:p>
          <w:p w:rsidR="00253530" w:rsidRPr="00313FEA" w:rsidRDefault="00253530" w:rsidP="00A145DF">
            <w:pPr>
              <w:jc w:val="center"/>
            </w:pPr>
          </w:p>
          <w:p w:rsidR="00253530" w:rsidRPr="00313FEA" w:rsidRDefault="00F34622" w:rsidP="00A145DF">
            <w:proofErr w:type="spellStart"/>
            <w:r>
              <w:t>Куропова</w:t>
            </w:r>
            <w:proofErr w:type="spellEnd"/>
            <w:r>
              <w:t xml:space="preserve"> Евгения Валериевна</w:t>
            </w:r>
            <w:r w:rsidR="00253530" w:rsidRPr="00313FEA">
              <w:t>, редактор;</w:t>
            </w:r>
          </w:p>
          <w:p w:rsidR="00253530" w:rsidRPr="00313FEA" w:rsidRDefault="00D2207E" w:rsidP="00A145DF">
            <w:proofErr w:type="spellStart"/>
            <w:r>
              <w:t>Михалевич</w:t>
            </w:r>
            <w:proofErr w:type="spellEnd"/>
            <w:r>
              <w:t xml:space="preserve"> А.Н</w:t>
            </w:r>
            <w:r w:rsidR="00253530" w:rsidRPr="00313FEA">
              <w:t>, член редакционного совета;</w:t>
            </w:r>
          </w:p>
          <w:p w:rsidR="00253530" w:rsidRPr="00313FEA" w:rsidRDefault="00F34622" w:rsidP="00A145DF">
            <w:r w:rsidRPr="00F34622">
              <w:rPr>
                <w:szCs w:val="28"/>
              </w:rPr>
              <w:t>Крамская Лариса Анатольевна – заместитель председателя Совета депутатов Останинского сельсовета Северного района Новосибирской области</w:t>
            </w:r>
          </w:p>
        </w:tc>
      </w:tr>
    </w:tbl>
    <w:p w:rsidR="00253530" w:rsidRPr="00313FEA" w:rsidRDefault="00253530" w:rsidP="00253530">
      <w:pPr>
        <w:jc w:val="center"/>
        <w:rPr>
          <w:b/>
          <w:i/>
        </w:rPr>
      </w:pPr>
    </w:p>
    <w:p w:rsidR="00253530" w:rsidRPr="00313FEA" w:rsidRDefault="00253530" w:rsidP="00253530">
      <w:pPr>
        <w:jc w:val="center"/>
        <w:rPr>
          <w:b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253530" w:rsidRPr="00313FEA" w:rsidRDefault="00253530" w:rsidP="00A145DF">
            <w:pPr>
              <w:jc w:val="center"/>
            </w:pPr>
            <w:r w:rsidRPr="00313FEA">
              <w:t>ТИРАЖ</w:t>
            </w:r>
          </w:p>
          <w:p w:rsidR="00253530" w:rsidRPr="00313FEA" w:rsidRDefault="00253530" w:rsidP="00A145DF">
            <w:pPr>
              <w:jc w:val="center"/>
            </w:pPr>
          </w:p>
          <w:p w:rsidR="00253530" w:rsidRPr="00313FEA" w:rsidRDefault="00253530" w:rsidP="00A145DF">
            <w:pPr>
              <w:jc w:val="center"/>
            </w:pPr>
            <w:r w:rsidRPr="00313FEA">
              <w:t>10 экземпляров</w:t>
            </w:r>
          </w:p>
        </w:tc>
      </w:tr>
    </w:tbl>
    <w:p w:rsidR="00253530" w:rsidRPr="00313FEA" w:rsidRDefault="00253530" w:rsidP="00253530">
      <w:pPr>
        <w:jc w:val="center"/>
      </w:pPr>
    </w:p>
    <w:p w:rsidR="00253530" w:rsidRPr="00313FEA" w:rsidRDefault="00253530" w:rsidP="00253530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253530" w:rsidRPr="00313FEA" w:rsidRDefault="00253530" w:rsidP="00A145DF">
            <w:pPr>
              <w:jc w:val="center"/>
            </w:pPr>
            <w:r w:rsidRPr="00313FEA">
              <w:t>ТЕЛЕФОН  РЕДАКЦИОННОГО  СОВЕТА</w:t>
            </w:r>
          </w:p>
          <w:p w:rsidR="00253530" w:rsidRPr="00313FEA" w:rsidRDefault="00253530" w:rsidP="00A145DF">
            <w:pPr>
              <w:jc w:val="center"/>
            </w:pPr>
          </w:p>
          <w:p w:rsidR="00253530" w:rsidRPr="00313FEA" w:rsidRDefault="00253530" w:rsidP="00A145DF">
            <w:pPr>
              <w:jc w:val="center"/>
            </w:pPr>
            <w:r w:rsidRPr="00313FEA">
              <w:t>33-134</w:t>
            </w:r>
          </w:p>
        </w:tc>
      </w:tr>
    </w:tbl>
    <w:p w:rsidR="00253530" w:rsidRPr="00253530" w:rsidRDefault="00253530" w:rsidP="00253530">
      <w:pPr>
        <w:shd w:val="clear" w:color="auto" w:fill="FFFFFF"/>
        <w:tabs>
          <w:tab w:val="left" w:pos="1310"/>
        </w:tabs>
        <w:spacing w:after="96" w:line="317" w:lineRule="exact"/>
        <w:rPr>
          <w:color w:val="000000"/>
        </w:rPr>
        <w:sectPr w:rsidR="00253530" w:rsidRPr="00253530" w:rsidSect="00013D79">
          <w:footerReference w:type="first" r:id="rId9"/>
          <w:pgSz w:w="11909" w:h="16834"/>
          <w:pgMar w:top="992" w:right="590" w:bottom="238" w:left="1089" w:header="720" w:footer="720" w:gutter="0"/>
          <w:cols w:space="60"/>
          <w:noEndnote/>
          <w:docGrid w:linePitch="326"/>
        </w:sectPr>
      </w:pPr>
    </w:p>
    <w:p w:rsidR="00253530" w:rsidRDefault="00253530" w:rsidP="00253530">
      <w:pPr>
        <w:shd w:val="clear" w:color="auto" w:fill="FFFFFF"/>
      </w:pPr>
    </w:p>
    <w:p w:rsidR="00253530" w:rsidRDefault="00253530" w:rsidP="00313FEA"/>
    <w:p w:rsidR="00253530" w:rsidRDefault="00253530" w:rsidP="00313FEA"/>
    <w:p w:rsidR="00253530" w:rsidRDefault="00253530" w:rsidP="00313FEA"/>
    <w:p w:rsidR="00253530" w:rsidRDefault="00253530" w:rsidP="00313FEA"/>
    <w:p w:rsidR="00313FEA" w:rsidRPr="00913CC5" w:rsidRDefault="00313FEA" w:rsidP="00253530">
      <w:pPr>
        <w:jc w:val="center"/>
        <w:rPr>
          <w:sz w:val="28"/>
          <w:szCs w:val="28"/>
        </w:rPr>
      </w:pPr>
    </w:p>
    <w:sectPr w:rsidR="00313FEA" w:rsidRPr="00913CC5" w:rsidSect="00013D79">
      <w:pgSz w:w="11909" w:h="16834"/>
      <w:pgMar w:top="992" w:right="590" w:bottom="238" w:left="1089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56258" w:rsidRDefault="00156258" w:rsidP="00C03036">
      <w:r>
        <w:separator/>
      </w:r>
    </w:p>
  </w:endnote>
  <w:endnote w:type="continuationSeparator" w:id="1">
    <w:p w:rsidR="00156258" w:rsidRDefault="00156258" w:rsidP="00C030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penSymbol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4C48" w:rsidRDefault="00124C48">
    <w:pPr>
      <w:pStyle w:val="af"/>
      <w:jc w:val="center"/>
    </w:pPr>
  </w:p>
  <w:p w:rsidR="00124C48" w:rsidRDefault="00124C48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56258" w:rsidRDefault="00156258" w:rsidP="00C03036">
      <w:r>
        <w:separator/>
      </w:r>
    </w:p>
  </w:footnote>
  <w:footnote w:type="continuationSeparator" w:id="1">
    <w:p w:rsidR="00156258" w:rsidRDefault="00156258" w:rsidP="00C0303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1">
    <w:nsid w:val="00000003"/>
    <w:multiLevelType w:val="multilevel"/>
    <w:tmpl w:val="00000003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4"/>
    <w:multiLevelType w:val="multilevel"/>
    <w:tmpl w:val="00000004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5"/>
    <w:multiLevelType w:val="multilevel"/>
    <w:tmpl w:val="00000005"/>
    <w:name w:val="WWNum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multilevel"/>
    <w:tmpl w:val="00000006"/>
    <w:name w:val="WWNum7"/>
    <w:lvl w:ilvl="0">
      <w:start w:val="1"/>
      <w:numFmt w:val="decimal"/>
      <w:lvlText w:val="%1."/>
      <w:lvlJc w:val="left"/>
      <w:pPr>
        <w:tabs>
          <w:tab w:val="num" w:pos="0"/>
        </w:tabs>
        <w:ind w:left="757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7"/>
    <w:multiLevelType w:val="multilevel"/>
    <w:tmpl w:val="00000007"/>
    <w:name w:val="WWNum8"/>
    <w:lvl w:ilvl="0">
      <w:start w:val="3"/>
      <w:numFmt w:val="decimal"/>
      <w:lvlText w:val="%1."/>
      <w:lvlJc w:val="left"/>
      <w:pPr>
        <w:tabs>
          <w:tab w:val="num" w:pos="0"/>
        </w:tabs>
        <w:ind w:left="450" w:hanging="45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2575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443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6645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850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71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293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78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7000" w:hanging="2160"/>
      </w:pPr>
    </w:lvl>
  </w:abstractNum>
  <w:abstractNum w:abstractNumId="6">
    <w:nsid w:val="00000008"/>
    <w:multiLevelType w:val="multilevel"/>
    <w:tmpl w:val="00000008"/>
    <w:name w:val="WW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9"/>
    <w:multiLevelType w:val="multilevel"/>
    <w:tmpl w:val="00000009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8">
    <w:nsid w:val="03B67E6C"/>
    <w:multiLevelType w:val="hybridMultilevel"/>
    <w:tmpl w:val="A3C089AC"/>
    <w:lvl w:ilvl="0" w:tplc="1A22CACE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089B53BE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10">
    <w:nsid w:val="16D116CE"/>
    <w:multiLevelType w:val="hybridMultilevel"/>
    <w:tmpl w:val="4C00FF40"/>
    <w:lvl w:ilvl="0" w:tplc="E33C27AE">
      <w:start w:val="1"/>
      <w:numFmt w:val="decimal"/>
      <w:lvlText w:val="%1."/>
      <w:lvlJc w:val="left"/>
      <w:pPr>
        <w:ind w:left="1420" w:hanging="90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11">
    <w:nsid w:val="17793F2C"/>
    <w:multiLevelType w:val="hybridMultilevel"/>
    <w:tmpl w:val="A7945998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2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3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4">
    <w:nsid w:val="216E25A3"/>
    <w:multiLevelType w:val="multilevel"/>
    <w:tmpl w:val="CE12259A"/>
    <w:lvl w:ilvl="0">
      <w:start w:val="1"/>
      <w:numFmt w:val="decimal"/>
      <w:lvlText w:val="%1."/>
      <w:lvlJc w:val="left"/>
      <w:pPr>
        <w:ind w:left="102" w:hanging="350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>
      <w:start w:val="1"/>
      <w:numFmt w:val="decimal"/>
      <w:lvlText w:val="%1.%2."/>
      <w:lvlJc w:val="left"/>
      <w:pPr>
        <w:ind w:left="102" w:hanging="597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2">
      <w:numFmt w:val="bullet"/>
      <w:lvlText w:val="•"/>
      <w:lvlJc w:val="left"/>
      <w:pPr>
        <w:ind w:left="1993" w:hanging="597"/>
      </w:pPr>
    </w:lvl>
    <w:lvl w:ilvl="3">
      <w:numFmt w:val="bullet"/>
      <w:lvlText w:val="•"/>
      <w:lvlJc w:val="left"/>
      <w:pPr>
        <w:ind w:left="2939" w:hanging="597"/>
      </w:pPr>
    </w:lvl>
    <w:lvl w:ilvl="4">
      <w:numFmt w:val="bullet"/>
      <w:lvlText w:val="•"/>
      <w:lvlJc w:val="left"/>
      <w:pPr>
        <w:ind w:left="3886" w:hanging="597"/>
      </w:pPr>
    </w:lvl>
    <w:lvl w:ilvl="5">
      <w:numFmt w:val="bullet"/>
      <w:lvlText w:val="•"/>
      <w:lvlJc w:val="left"/>
      <w:pPr>
        <w:ind w:left="4833" w:hanging="597"/>
      </w:pPr>
    </w:lvl>
    <w:lvl w:ilvl="6">
      <w:numFmt w:val="bullet"/>
      <w:lvlText w:val="•"/>
      <w:lvlJc w:val="left"/>
      <w:pPr>
        <w:ind w:left="5779" w:hanging="597"/>
      </w:pPr>
    </w:lvl>
    <w:lvl w:ilvl="7">
      <w:numFmt w:val="bullet"/>
      <w:lvlText w:val="•"/>
      <w:lvlJc w:val="left"/>
      <w:pPr>
        <w:ind w:left="6726" w:hanging="597"/>
      </w:pPr>
    </w:lvl>
    <w:lvl w:ilvl="8">
      <w:numFmt w:val="bullet"/>
      <w:lvlText w:val="•"/>
      <w:lvlJc w:val="left"/>
      <w:pPr>
        <w:ind w:left="7673" w:hanging="597"/>
      </w:pPr>
    </w:lvl>
  </w:abstractNum>
  <w:abstractNum w:abstractNumId="15">
    <w:nsid w:val="232D2123"/>
    <w:multiLevelType w:val="multilevel"/>
    <w:tmpl w:val="3FAE6FC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/>
      </w:rPr>
    </w:lvl>
  </w:abstractNum>
  <w:abstractNum w:abstractNumId="16">
    <w:nsid w:val="24631804"/>
    <w:multiLevelType w:val="hybridMultilevel"/>
    <w:tmpl w:val="EC1443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8">
    <w:nsid w:val="3B2946B0"/>
    <w:multiLevelType w:val="hybridMultilevel"/>
    <w:tmpl w:val="CBFE46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3C8F09BB"/>
    <w:multiLevelType w:val="singleLevel"/>
    <w:tmpl w:val="DEB8FD44"/>
    <w:lvl w:ilvl="0">
      <w:start w:val="4"/>
      <w:numFmt w:val="decimal"/>
      <w:lvlText w:val="%1."/>
      <w:legacy w:legacy="1" w:legacySpace="0" w:legacyIndent="340"/>
      <w:lvlJc w:val="left"/>
      <w:rPr>
        <w:rFonts w:ascii="Times New Roman" w:hAnsi="Times New Roman" w:cs="Times New Roman" w:hint="default"/>
      </w:rPr>
    </w:lvl>
  </w:abstractNum>
  <w:abstractNum w:abstractNumId="20">
    <w:nsid w:val="4E236273"/>
    <w:multiLevelType w:val="multilevel"/>
    <w:tmpl w:val="6346F9C2"/>
    <w:lvl w:ilvl="0">
      <w:start w:val="3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21">
    <w:nsid w:val="5B476A4E"/>
    <w:multiLevelType w:val="singleLevel"/>
    <w:tmpl w:val="41AA6448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22">
    <w:nsid w:val="5D9D0D64"/>
    <w:multiLevelType w:val="hybridMultilevel"/>
    <w:tmpl w:val="75223778"/>
    <w:lvl w:ilvl="0" w:tplc="641E526E">
      <w:start w:val="3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>
    <w:nsid w:val="621765EB"/>
    <w:multiLevelType w:val="hybridMultilevel"/>
    <w:tmpl w:val="527CCE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626E7355"/>
    <w:multiLevelType w:val="hybridMultilevel"/>
    <w:tmpl w:val="4EDEEFFC"/>
    <w:lvl w:ilvl="0" w:tplc="92DA3BD8">
      <w:start w:val="2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9"/>
  </w:num>
  <w:num w:numId="2">
    <w:abstractNumId w:val="21"/>
  </w:num>
  <w:num w:numId="3">
    <w:abstractNumId w:val="19"/>
  </w:num>
  <w:num w:numId="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4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</w:num>
  <w:num w:numId="10">
    <w:abstractNumId w:val="10"/>
  </w:num>
  <w:num w:numId="11">
    <w:abstractNumId w:val="13"/>
  </w:num>
  <w:num w:numId="12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17"/>
  </w:num>
  <w:num w:numId="18">
    <w:abstractNumId w:val="1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1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1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12"/>
  </w:num>
  <w:num w:numId="22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5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6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7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8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9">
    <w:abstractNumId w:val="1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0">
    <w:abstractNumId w:val="1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1">
    <w:abstractNumId w:val="17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2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3">
    <w:abstractNumId w:val="1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4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4"/>
  </w:num>
  <w:num w:numId="3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1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14CF7"/>
    <w:rsid w:val="00007EEE"/>
    <w:rsid w:val="00013206"/>
    <w:rsid w:val="00013D79"/>
    <w:rsid w:val="00014303"/>
    <w:rsid w:val="0001553D"/>
    <w:rsid w:val="0002670E"/>
    <w:rsid w:val="000449B2"/>
    <w:rsid w:val="000850B3"/>
    <w:rsid w:val="00092E00"/>
    <w:rsid w:val="000A4AC0"/>
    <w:rsid w:val="000A4D99"/>
    <w:rsid w:val="000C58A0"/>
    <w:rsid w:val="000D4ED6"/>
    <w:rsid w:val="000E5DA5"/>
    <w:rsid w:val="00100CDA"/>
    <w:rsid w:val="00101A3A"/>
    <w:rsid w:val="00122C81"/>
    <w:rsid w:val="00124C48"/>
    <w:rsid w:val="00127FF8"/>
    <w:rsid w:val="00130123"/>
    <w:rsid w:val="001413EB"/>
    <w:rsid w:val="00156258"/>
    <w:rsid w:val="00160F54"/>
    <w:rsid w:val="00184723"/>
    <w:rsid w:val="00187553"/>
    <w:rsid w:val="001A326C"/>
    <w:rsid w:val="001A3A19"/>
    <w:rsid w:val="001B38D1"/>
    <w:rsid w:val="001C5D8B"/>
    <w:rsid w:val="001D7E2E"/>
    <w:rsid w:val="001F23E9"/>
    <w:rsid w:val="002007C1"/>
    <w:rsid w:val="0020754E"/>
    <w:rsid w:val="00215E5A"/>
    <w:rsid w:val="002222C2"/>
    <w:rsid w:val="00222631"/>
    <w:rsid w:val="00233295"/>
    <w:rsid w:val="002337FD"/>
    <w:rsid w:val="002403C7"/>
    <w:rsid w:val="0025227C"/>
    <w:rsid w:val="00253530"/>
    <w:rsid w:val="00256EA1"/>
    <w:rsid w:val="00272717"/>
    <w:rsid w:val="00273F99"/>
    <w:rsid w:val="002814FF"/>
    <w:rsid w:val="00281804"/>
    <w:rsid w:val="00291165"/>
    <w:rsid w:val="002A44F4"/>
    <w:rsid w:val="002B177C"/>
    <w:rsid w:val="002E013D"/>
    <w:rsid w:val="00304A42"/>
    <w:rsid w:val="003115B1"/>
    <w:rsid w:val="00313FEA"/>
    <w:rsid w:val="00315808"/>
    <w:rsid w:val="003158F0"/>
    <w:rsid w:val="003447F6"/>
    <w:rsid w:val="00347E19"/>
    <w:rsid w:val="0035418A"/>
    <w:rsid w:val="00354C9B"/>
    <w:rsid w:val="00360216"/>
    <w:rsid w:val="00370541"/>
    <w:rsid w:val="003B5218"/>
    <w:rsid w:val="003C35C4"/>
    <w:rsid w:val="003D1D67"/>
    <w:rsid w:val="003D79CD"/>
    <w:rsid w:val="003E00F5"/>
    <w:rsid w:val="003E4BC9"/>
    <w:rsid w:val="004124AB"/>
    <w:rsid w:val="00412F3A"/>
    <w:rsid w:val="00413086"/>
    <w:rsid w:val="00417949"/>
    <w:rsid w:val="00443D6A"/>
    <w:rsid w:val="004509AE"/>
    <w:rsid w:val="00453132"/>
    <w:rsid w:val="00465DD3"/>
    <w:rsid w:val="00471CFE"/>
    <w:rsid w:val="004A7298"/>
    <w:rsid w:val="004B5461"/>
    <w:rsid w:val="004C35F7"/>
    <w:rsid w:val="004E25CD"/>
    <w:rsid w:val="004E633A"/>
    <w:rsid w:val="004E7560"/>
    <w:rsid w:val="00506E7C"/>
    <w:rsid w:val="00524114"/>
    <w:rsid w:val="005348E5"/>
    <w:rsid w:val="00552D4B"/>
    <w:rsid w:val="00564697"/>
    <w:rsid w:val="00591AE8"/>
    <w:rsid w:val="005953AC"/>
    <w:rsid w:val="005E2640"/>
    <w:rsid w:val="005F226A"/>
    <w:rsid w:val="00652012"/>
    <w:rsid w:val="0066570B"/>
    <w:rsid w:val="00666EA3"/>
    <w:rsid w:val="00676A98"/>
    <w:rsid w:val="0068655E"/>
    <w:rsid w:val="006977D6"/>
    <w:rsid w:val="006A35AD"/>
    <w:rsid w:val="006C694D"/>
    <w:rsid w:val="006F661B"/>
    <w:rsid w:val="0072511C"/>
    <w:rsid w:val="00725E40"/>
    <w:rsid w:val="00731F71"/>
    <w:rsid w:val="00742091"/>
    <w:rsid w:val="007465BD"/>
    <w:rsid w:val="007502E0"/>
    <w:rsid w:val="0075125C"/>
    <w:rsid w:val="007774AB"/>
    <w:rsid w:val="0078577A"/>
    <w:rsid w:val="007873A4"/>
    <w:rsid w:val="007960F9"/>
    <w:rsid w:val="007A1D14"/>
    <w:rsid w:val="007B123C"/>
    <w:rsid w:val="007E0296"/>
    <w:rsid w:val="007F2897"/>
    <w:rsid w:val="008012D3"/>
    <w:rsid w:val="00826B97"/>
    <w:rsid w:val="00833178"/>
    <w:rsid w:val="00836630"/>
    <w:rsid w:val="00846B0C"/>
    <w:rsid w:val="008A28BF"/>
    <w:rsid w:val="008B7990"/>
    <w:rsid w:val="008C2CDC"/>
    <w:rsid w:val="008D4B3B"/>
    <w:rsid w:val="008E04A4"/>
    <w:rsid w:val="00901320"/>
    <w:rsid w:val="00914CF7"/>
    <w:rsid w:val="00957C41"/>
    <w:rsid w:val="00973D97"/>
    <w:rsid w:val="00974FE4"/>
    <w:rsid w:val="009B24E7"/>
    <w:rsid w:val="009C0CD6"/>
    <w:rsid w:val="009C104E"/>
    <w:rsid w:val="009C2A05"/>
    <w:rsid w:val="009D523A"/>
    <w:rsid w:val="009F622D"/>
    <w:rsid w:val="00A111AA"/>
    <w:rsid w:val="00A145DF"/>
    <w:rsid w:val="00A159C8"/>
    <w:rsid w:val="00A17B66"/>
    <w:rsid w:val="00A446FE"/>
    <w:rsid w:val="00A47105"/>
    <w:rsid w:val="00A54C71"/>
    <w:rsid w:val="00AA1F97"/>
    <w:rsid w:val="00AC5442"/>
    <w:rsid w:val="00AD5A78"/>
    <w:rsid w:val="00AF33C9"/>
    <w:rsid w:val="00B02021"/>
    <w:rsid w:val="00B113B7"/>
    <w:rsid w:val="00B122DD"/>
    <w:rsid w:val="00B20B7B"/>
    <w:rsid w:val="00B57233"/>
    <w:rsid w:val="00B7477C"/>
    <w:rsid w:val="00B74B82"/>
    <w:rsid w:val="00B866F2"/>
    <w:rsid w:val="00BB2304"/>
    <w:rsid w:val="00BB24F3"/>
    <w:rsid w:val="00BD4DB1"/>
    <w:rsid w:val="00BD7140"/>
    <w:rsid w:val="00C01B1D"/>
    <w:rsid w:val="00C02ECE"/>
    <w:rsid w:val="00C03036"/>
    <w:rsid w:val="00C11F5E"/>
    <w:rsid w:val="00C210F4"/>
    <w:rsid w:val="00C31222"/>
    <w:rsid w:val="00C405D2"/>
    <w:rsid w:val="00C443C6"/>
    <w:rsid w:val="00C46F1A"/>
    <w:rsid w:val="00C515F0"/>
    <w:rsid w:val="00C80831"/>
    <w:rsid w:val="00C80BB6"/>
    <w:rsid w:val="00CE678A"/>
    <w:rsid w:val="00CF61E1"/>
    <w:rsid w:val="00CF68EA"/>
    <w:rsid w:val="00D026BA"/>
    <w:rsid w:val="00D0735A"/>
    <w:rsid w:val="00D1516E"/>
    <w:rsid w:val="00D2207E"/>
    <w:rsid w:val="00D45228"/>
    <w:rsid w:val="00D76C8C"/>
    <w:rsid w:val="00D91BB1"/>
    <w:rsid w:val="00D93DE5"/>
    <w:rsid w:val="00D9636D"/>
    <w:rsid w:val="00DB4D97"/>
    <w:rsid w:val="00DC75E1"/>
    <w:rsid w:val="00DD02A2"/>
    <w:rsid w:val="00E06E71"/>
    <w:rsid w:val="00E10E0A"/>
    <w:rsid w:val="00E21155"/>
    <w:rsid w:val="00E36FE1"/>
    <w:rsid w:val="00E76F8C"/>
    <w:rsid w:val="00E9218B"/>
    <w:rsid w:val="00EB3B4A"/>
    <w:rsid w:val="00EB6B30"/>
    <w:rsid w:val="00EC0C9F"/>
    <w:rsid w:val="00ED34B9"/>
    <w:rsid w:val="00EE1E7D"/>
    <w:rsid w:val="00EF074B"/>
    <w:rsid w:val="00F20E83"/>
    <w:rsid w:val="00F31423"/>
    <w:rsid w:val="00F34622"/>
    <w:rsid w:val="00F356A7"/>
    <w:rsid w:val="00F47E4D"/>
    <w:rsid w:val="00F63682"/>
    <w:rsid w:val="00F65B35"/>
    <w:rsid w:val="00F71C98"/>
    <w:rsid w:val="00F926ED"/>
    <w:rsid w:val="00FA1544"/>
    <w:rsid w:val="00FC2BB0"/>
    <w:rsid w:val="00FF2A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List" w:uiPriority="0"/>
    <w:lsdException w:name="Title" w:semiHidden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HTML Preformatted" w:uiPriority="0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C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D79CD"/>
    <w:pPr>
      <w:keepNext/>
      <w:spacing w:before="2" w:line="0" w:lineRule="atLeast"/>
      <w:ind w:left="1701" w:right="851"/>
      <w:jc w:val="center"/>
      <w:outlineLvl w:val="0"/>
    </w:pPr>
    <w:rPr>
      <w:b/>
      <w:bCs/>
      <w:sz w:val="20"/>
      <w:szCs w:val="20"/>
    </w:rPr>
  </w:style>
  <w:style w:type="paragraph" w:styleId="2">
    <w:name w:val="heading 2"/>
    <w:basedOn w:val="a"/>
    <w:next w:val="a"/>
    <w:link w:val="20"/>
    <w:unhideWhenUsed/>
    <w:qFormat/>
    <w:rsid w:val="004124A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6A35AD"/>
    <w:pPr>
      <w:keepNext/>
      <w:spacing w:before="240" w:after="60" w:line="0" w:lineRule="atLeast"/>
      <w:ind w:left="1701" w:right="851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F3462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0"/>
    <w:link w:val="50"/>
    <w:qFormat/>
    <w:rsid w:val="006A35AD"/>
    <w:pPr>
      <w:tabs>
        <w:tab w:val="left" w:pos="0"/>
      </w:tabs>
      <w:suppressAutoHyphens/>
      <w:spacing w:before="280" w:after="280" w:line="288" w:lineRule="atLeast"/>
      <w:ind w:left="3600" w:hanging="360"/>
      <w:outlineLvl w:val="4"/>
    </w:pPr>
    <w:rPr>
      <w:rFonts w:ascii="Tahoma" w:hAnsi="Tahoma" w:cs="Tahoma"/>
      <w:b/>
      <w:bCs/>
      <w:kern w:val="1"/>
      <w:lang w:eastAsia="ar-SA"/>
    </w:rPr>
  </w:style>
  <w:style w:type="paragraph" w:styleId="6">
    <w:name w:val="heading 6"/>
    <w:basedOn w:val="a"/>
    <w:next w:val="a"/>
    <w:link w:val="60"/>
    <w:unhideWhenUsed/>
    <w:qFormat/>
    <w:rsid w:val="006A35AD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paragraph" w:styleId="7">
    <w:name w:val="heading 7"/>
    <w:basedOn w:val="a"/>
    <w:next w:val="a"/>
    <w:link w:val="70"/>
    <w:qFormat/>
    <w:rsid w:val="006A35AD"/>
    <w:pPr>
      <w:keepNext/>
      <w:ind w:firstLine="709"/>
      <w:outlineLvl w:val="6"/>
    </w:pPr>
    <w:rPr>
      <w:sz w:val="28"/>
      <w:szCs w:val="20"/>
    </w:rPr>
  </w:style>
  <w:style w:type="paragraph" w:styleId="8">
    <w:name w:val="heading 8"/>
    <w:basedOn w:val="a"/>
    <w:next w:val="a"/>
    <w:link w:val="80"/>
    <w:qFormat/>
    <w:rsid w:val="006A35AD"/>
    <w:pPr>
      <w:keepNext/>
      <w:ind w:firstLine="709"/>
      <w:jc w:val="right"/>
      <w:outlineLvl w:val="7"/>
    </w:pPr>
    <w:rPr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3D79C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4124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1"/>
    <w:link w:val="3"/>
    <w:rsid w:val="006A35A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3462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0">
    <w:name w:val="Body Text"/>
    <w:basedOn w:val="a"/>
    <w:link w:val="a4"/>
    <w:rsid w:val="003D79CD"/>
    <w:pPr>
      <w:spacing w:after="120"/>
    </w:pPr>
  </w:style>
  <w:style w:type="character" w:customStyle="1" w:styleId="a4">
    <w:name w:val="Основной текст Знак"/>
    <w:basedOn w:val="a1"/>
    <w:link w:val="a0"/>
    <w:rsid w:val="003D79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6A35AD"/>
    <w:rPr>
      <w:rFonts w:ascii="Tahoma" w:eastAsia="Times New Roman" w:hAnsi="Tahoma" w:cs="Tahoma"/>
      <w:b/>
      <w:bCs/>
      <w:kern w:val="1"/>
      <w:sz w:val="24"/>
      <w:szCs w:val="24"/>
      <w:lang w:eastAsia="ar-SA"/>
    </w:rPr>
  </w:style>
  <w:style w:type="character" w:customStyle="1" w:styleId="60">
    <w:name w:val="Заголовок 6 Знак"/>
    <w:basedOn w:val="a1"/>
    <w:link w:val="6"/>
    <w:rsid w:val="006A35AD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70">
    <w:name w:val="Заголовок 7 Знак"/>
    <w:basedOn w:val="a1"/>
    <w:link w:val="7"/>
    <w:rsid w:val="006A35A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6A35A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C01B1D"/>
    <w:pPr>
      <w:ind w:left="720"/>
      <w:contextualSpacing/>
    </w:pPr>
  </w:style>
  <w:style w:type="character" w:customStyle="1" w:styleId="apple-converted-space">
    <w:name w:val="apple-converted-space"/>
    <w:basedOn w:val="a1"/>
    <w:rsid w:val="00C01B1D"/>
  </w:style>
  <w:style w:type="character" w:styleId="a6">
    <w:name w:val="Hyperlink"/>
    <w:basedOn w:val="a1"/>
    <w:uiPriority w:val="99"/>
    <w:unhideWhenUsed/>
    <w:rsid w:val="00C01B1D"/>
    <w:rPr>
      <w:color w:val="0000FF"/>
      <w:u w:val="single"/>
    </w:rPr>
  </w:style>
  <w:style w:type="paragraph" w:styleId="a7">
    <w:name w:val="No Spacing"/>
    <w:aliases w:val="с интервалом,No Spacing1,No Spacing"/>
    <w:link w:val="a8"/>
    <w:uiPriority w:val="1"/>
    <w:qFormat/>
    <w:rsid w:val="00C01B1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aliases w:val="с интервалом Знак,No Spacing1 Знак,No Spacing Знак"/>
    <w:link w:val="a7"/>
    <w:uiPriority w:val="1"/>
    <w:locked/>
    <w:rsid w:val="00F356A7"/>
    <w:rPr>
      <w:rFonts w:ascii="Calibri" w:eastAsia="Times New Roman" w:hAnsi="Calibri" w:cs="Times New Roman"/>
      <w:lang w:eastAsia="ru-RU"/>
    </w:rPr>
  </w:style>
  <w:style w:type="table" w:styleId="a9">
    <w:name w:val="Table Grid"/>
    <w:basedOn w:val="a2"/>
    <w:rsid w:val="00C01B1D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EC0C9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alloon Text"/>
    <w:basedOn w:val="a"/>
    <w:link w:val="ab"/>
    <w:rsid w:val="00313FE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rsid w:val="00313FE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Верхний колонтитул Знак"/>
    <w:aliases w:val="ВерхКолонтитул Знак"/>
    <w:link w:val="ad"/>
    <w:rsid w:val="00313FEA"/>
    <w:rPr>
      <w:sz w:val="24"/>
      <w:szCs w:val="24"/>
    </w:rPr>
  </w:style>
  <w:style w:type="paragraph" w:styleId="ad">
    <w:name w:val="header"/>
    <w:aliases w:val="ВерхКолонтитул"/>
    <w:basedOn w:val="a"/>
    <w:link w:val="ac"/>
    <w:unhideWhenUsed/>
    <w:rsid w:val="00313FE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1">
    <w:name w:val="Верхний колонтитул Знак1"/>
    <w:basedOn w:val="a1"/>
    <w:link w:val="ad"/>
    <w:uiPriority w:val="99"/>
    <w:rsid w:val="00313F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Нижний колонтитул Знак"/>
    <w:link w:val="af"/>
    <w:uiPriority w:val="99"/>
    <w:rsid w:val="00313FEA"/>
    <w:rPr>
      <w:sz w:val="24"/>
      <w:szCs w:val="24"/>
    </w:rPr>
  </w:style>
  <w:style w:type="paragraph" w:styleId="af">
    <w:name w:val="footer"/>
    <w:basedOn w:val="a"/>
    <w:link w:val="ae"/>
    <w:unhideWhenUsed/>
    <w:rsid w:val="00313FE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2">
    <w:name w:val="Нижний колонтитул Знак1"/>
    <w:basedOn w:val="a1"/>
    <w:link w:val="af"/>
    <w:uiPriority w:val="99"/>
    <w:rsid w:val="00313F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Strong"/>
    <w:basedOn w:val="a1"/>
    <w:uiPriority w:val="22"/>
    <w:qFormat/>
    <w:rsid w:val="003D79CD"/>
    <w:rPr>
      <w:b/>
      <w:bCs/>
    </w:rPr>
  </w:style>
  <w:style w:type="paragraph" w:customStyle="1" w:styleId="ConsPlusCell">
    <w:name w:val="ConsPlusCell"/>
    <w:rsid w:val="003D79C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lang w:eastAsia="ru-RU"/>
    </w:rPr>
  </w:style>
  <w:style w:type="paragraph" w:customStyle="1" w:styleId="msonormalbullet1gifbullet3gif">
    <w:name w:val="msonormalbullet1gifbullet3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1gif">
    <w:name w:val="msonormalbullet2gifbullet1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2gifbullet3gif">
    <w:name w:val="msonormalbullet2gifbullet2gifbullet3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3gifbullet1gif">
    <w:name w:val="msonormalbullet2gifbullet3gifbullet1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3D79CD"/>
    <w:pPr>
      <w:spacing w:before="100" w:beforeAutospacing="1" w:after="100" w:afterAutospacing="1"/>
    </w:pPr>
  </w:style>
  <w:style w:type="paragraph" w:styleId="af1">
    <w:name w:val="footnote text"/>
    <w:basedOn w:val="a"/>
    <w:link w:val="af2"/>
    <w:uiPriority w:val="99"/>
    <w:rsid w:val="00C03036"/>
    <w:rPr>
      <w:sz w:val="20"/>
      <w:szCs w:val="20"/>
    </w:rPr>
  </w:style>
  <w:style w:type="character" w:customStyle="1" w:styleId="af2">
    <w:name w:val="Текст сноски Знак"/>
    <w:basedOn w:val="a1"/>
    <w:link w:val="af1"/>
    <w:uiPriority w:val="99"/>
    <w:rsid w:val="00C0303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uiPriority w:val="99"/>
    <w:rsid w:val="00C03036"/>
    <w:rPr>
      <w:vertAlign w:val="superscript"/>
    </w:rPr>
  </w:style>
  <w:style w:type="character" w:customStyle="1" w:styleId="21">
    <w:name w:val="Основной текст (2)_"/>
    <w:link w:val="22"/>
    <w:rsid w:val="00D1516E"/>
    <w:rPr>
      <w:rFonts w:ascii="Times New Roman" w:eastAsia="Times New Roman" w:hAnsi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1516E"/>
    <w:pPr>
      <w:widowControl w:val="0"/>
      <w:shd w:val="clear" w:color="auto" w:fill="FFFFFF"/>
      <w:spacing w:after="1860" w:line="322" w:lineRule="exact"/>
      <w:ind w:hanging="940"/>
      <w:jc w:val="center"/>
    </w:pPr>
    <w:rPr>
      <w:rFonts w:cstheme="minorBidi"/>
      <w:sz w:val="22"/>
      <w:szCs w:val="22"/>
      <w:lang w:eastAsia="en-US"/>
    </w:rPr>
  </w:style>
  <w:style w:type="paragraph" w:customStyle="1" w:styleId="ConsPlusNonformat">
    <w:name w:val="ConsPlusNonformat"/>
    <w:rsid w:val="00EB6B3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4">
    <w:name w:val="Normal (Web)"/>
    <w:basedOn w:val="a"/>
    <w:uiPriority w:val="99"/>
    <w:unhideWhenUsed/>
    <w:rsid w:val="004124AB"/>
    <w:pPr>
      <w:spacing w:before="100" w:beforeAutospacing="1" w:after="100" w:afterAutospacing="1"/>
    </w:pPr>
  </w:style>
  <w:style w:type="paragraph" w:styleId="af5">
    <w:name w:val="Title"/>
    <w:basedOn w:val="a"/>
    <w:link w:val="af6"/>
    <w:uiPriority w:val="99"/>
    <w:qFormat/>
    <w:rsid w:val="00F34622"/>
    <w:pPr>
      <w:jc w:val="center"/>
    </w:pPr>
    <w:rPr>
      <w:b/>
      <w:bCs/>
      <w:sz w:val="28"/>
      <w:szCs w:val="20"/>
    </w:rPr>
  </w:style>
  <w:style w:type="character" w:customStyle="1" w:styleId="af6">
    <w:name w:val="Название Знак"/>
    <w:basedOn w:val="a1"/>
    <w:link w:val="af5"/>
    <w:uiPriority w:val="99"/>
    <w:rsid w:val="00F34622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customStyle="1" w:styleId="Standard">
    <w:name w:val="Standard"/>
    <w:rsid w:val="000850B3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  <w:style w:type="paragraph" w:customStyle="1" w:styleId="ConsPlusNormal">
    <w:name w:val="ConsPlusNormal"/>
    <w:link w:val="ConsPlusNormal0"/>
    <w:rsid w:val="000850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A35AD"/>
    <w:rPr>
      <w:rFonts w:ascii="Calibri" w:eastAsia="Times New Roman" w:hAnsi="Calibri" w:cs="Calibri"/>
      <w:szCs w:val="20"/>
      <w:lang w:eastAsia="ru-RU"/>
    </w:rPr>
  </w:style>
  <w:style w:type="character" w:customStyle="1" w:styleId="FontStyle14">
    <w:name w:val="Font Style14"/>
    <w:rsid w:val="007465BD"/>
    <w:rPr>
      <w:rFonts w:ascii="Times New Roman" w:hAnsi="Times New Roman" w:cs="Times New Roman" w:hint="default"/>
      <w:b/>
      <w:bCs/>
      <w:sz w:val="26"/>
      <w:szCs w:val="26"/>
    </w:rPr>
  </w:style>
  <w:style w:type="paragraph" w:styleId="af7">
    <w:name w:val="Body Text Indent"/>
    <w:basedOn w:val="a"/>
    <w:link w:val="af8"/>
    <w:semiHidden/>
    <w:unhideWhenUsed/>
    <w:rsid w:val="007465BD"/>
    <w:pPr>
      <w:spacing w:after="120"/>
      <w:ind w:left="283"/>
    </w:pPr>
  </w:style>
  <w:style w:type="character" w:customStyle="1" w:styleId="af8">
    <w:name w:val="Основной текст с отступом Знак"/>
    <w:basedOn w:val="a1"/>
    <w:link w:val="af7"/>
    <w:semiHidden/>
    <w:rsid w:val="007465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semiHidden/>
    <w:unhideWhenUsed/>
    <w:rsid w:val="00FA1544"/>
    <w:pPr>
      <w:spacing w:after="120" w:line="480" w:lineRule="auto"/>
    </w:pPr>
  </w:style>
  <w:style w:type="character" w:customStyle="1" w:styleId="24">
    <w:name w:val="Основной текст 2 Знак"/>
    <w:basedOn w:val="a1"/>
    <w:link w:val="23"/>
    <w:uiPriority w:val="99"/>
    <w:semiHidden/>
    <w:rsid w:val="00FA15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FA154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rsid w:val="00FA154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bullet2gifbullet3gif">
    <w:name w:val="msonormalbullet2gifbullet3.gif"/>
    <w:basedOn w:val="a"/>
    <w:rsid w:val="0078577A"/>
    <w:pPr>
      <w:spacing w:before="100" w:beforeAutospacing="1" w:after="100" w:afterAutospacing="1"/>
    </w:pPr>
  </w:style>
  <w:style w:type="paragraph" w:customStyle="1" w:styleId="msonormalbullet2gifbullet2gifbullet1gif">
    <w:name w:val="msonormalbullet2gifbullet2gifbullet1.gif"/>
    <w:basedOn w:val="a"/>
    <w:rsid w:val="0078577A"/>
    <w:pPr>
      <w:spacing w:before="100" w:beforeAutospacing="1" w:after="100" w:afterAutospacing="1"/>
    </w:pPr>
  </w:style>
  <w:style w:type="paragraph" w:customStyle="1" w:styleId="mb3">
    <w:name w:val="mb3"/>
    <w:basedOn w:val="a"/>
    <w:rsid w:val="0078577A"/>
    <w:pPr>
      <w:spacing w:before="100" w:beforeAutospacing="1" w:after="240"/>
    </w:pPr>
  </w:style>
  <w:style w:type="paragraph" w:customStyle="1" w:styleId="plsh2mb3">
    <w:name w:val="plsh2 mb3"/>
    <w:basedOn w:val="a"/>
    <w:rsid w:val="0078577A"/>
    <w:pPr>
      <w:spacing w:before="100" w:beforeAutospacing="1" w:after="100" w:afterAutospacing="1"/>
    </w:pPr>
  </w:style>
  <w:style w:type="paragraph" w:customStyle="1" w:styleId="consplustitle0">
    <w:name w:val="consplustitle"/>
    <w:basedOn w:val="a"/>
    <w:rsid w:val="0075125C"/>
    <w:pPr>
      <w:spacing w:before="100" w:beforeAutospacing="1" w:after="100" w:afterAutospacing="1"/>
    </w:pPr>
  </w:style>
  <w:style w:type="paragraph" w:customStyle="1" w:styleId="a00">
    <w:name w:val="a0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a0cxspmiddlecxspmiddle">
    <w:name w:val="a0cxspmiddlecxspmiddle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otekstl">
    <w:name w:val="otekstl"/>
    <w:basedOn w:val="a"/>
    <w:rsid w:val="00552D4B"/>
    <w:pPr>
      <w:spacing w:before="100" w:beforeAutospacing="1" w:after="100" w:afterAutospacing="1"/>
    </w:pPr>
  </w:style>
  <w:style w:type="paragraph" w:customStyle="1" w:styleId="otekstj">
    <w:name w:val="otekstj"/>
    <w:basedOn w:val="a"/>
    <w:rsid w:val="00552D4B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nhideWhenUsed/>
    <w:rsid w:val="00552D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rsid w:val="00552D4B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uiPriority w:val="99"/>
    <w:rsid w:val="00552D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headertext">
    <w:name w:val="headertext"/>
    <w:rsid w:val="00552D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character" w:styleId="af9">
    <w:name w:val="Emphasis"/>
    <w:basedOn w:val="a1"/>
    <w:qFormat/>
    <w:rsid w:val="00552D4B"/>
    <w:rPr>
      <w:i/>
      <w:iCs/>
    </w:rPr>
  </w:style>
  <w:style w:type="paragraph" w:customStyle="1" w:styleId="msonormalbullet2gifbullet2gifbullet2gif">
    <w:name w:val="msonormalbullet2gifbullet2gifbullet2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3gif">
    <w:name w:val="msonormalbullet3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2gifbullet2gifbullet1gifbullet1gif">
    <w:name w:val="msonormalbullet2gifbullet2gifbullet1gifbullet1.gif"/>
    <w:basedOn w:val="a"/>
    <w:rsid w:val="009C104E"/>
    <w:pPr>
      <w:spacing w:before="100" w:beforeAutospacing="1" w:after="100" w:afterAutospacing="1"/>
    </w:pPr>
  </w:style>
  <w:style w:type="paragraph" w:customStyle="1" w:styleId="msonormalbullet2gifbullet2gifbullet1gifbullet3gif">
    <w:name w:val="msonormalbullet2gifbullet2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1gif">
    <w:name w:val="msonormalbullet3gifbullet1gifbullet1gifbullet1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2gif">
    <w:name w:val="msonormalbullet3gifbullet1gifbullet1gifbullet2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3gif">
    <w:name w:val="msonormalbullet3gifbullet1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">
    <w:name w:val="msonormalbullet3gifbullet1gifbullet1.gif"/>
    <w:basedOn w:val="a"/>
    <w:rsid w:val="000A4AC0"/>
    <w:pPr>
      <w:spacing w:before="100" w:beforeAutospacing="1" w:after="100" w:afterAutospacing="1"/>
    </w:pPr>
  </w:style>
  <w:style w:type="paragraph" w:customStyle="1" w:styleId="xl66">
    <w:name w:val="xl6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7">
    <w:name w:val="xl6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8">
    <w:name w:val="xl6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9">
    <w:name w:val="xl6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3">
    <w:name w:val="xl7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74">
    <w:name w:val="xl7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6">
    <w:name w:val="xl7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7">
    <w:name w:val="xl77"/>
    <w:basedOn w:val="a"/>
    <w:rsid w:val="00C515F0"/>
    <w:pP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8">
    <w:name w:val="xl7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79">
    <w:name w:val="xl7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0">
    <w:name w:val="xl80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</w:rPr>
  </w:style>
  <w:style w:type="paragraph" w:customStyle="1" w:styleId="xl81">
    <w:name w:val="xl8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</w:rPr>
  </w:style>
  <w:style w:type="paragraph" w:customStyle="1" w:styleId="xl82">
    <w:name w:val="xl8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83">
    <w:name w:val="xl83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4">
    <w:name w:val="xl84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5">
    <w:name w:val="xl85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6">
    <w:name w:val="xl8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7">
    <w:name w:val="xl8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8">
    <w:name w:val="xl8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89">
    <w:name w:val="xl8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0">
    <w:name w:val="xl9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91">
    <w:name w:val="xl9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</w:rPr>
  </w:style>
  <w:style w:type="paragraph" w:customStyle="1" w:styleId="xl92">
    <w:name w:val="xl9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Calibri" w:hAnsi="Calibri" w:cs="Calibri"/>
    </w:rPr>
  </w:style>
  <w:style w:type="paragraph" w:customStyle="1" w:styleId="xl93">
    <w:name w:val="xl9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94">
    <w:name w:val="xl9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5">
    <w:name w:val="xl95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6">
    <w:name w:val="xl96"/>
    <w:basedOn w:val="a"/>
    <w:rsid w:val="00C515F0"/>
    <w:pPr>
      <w:spacing w:before="100" w:beforeAutospacing="1" w:after="100" w:afterAutospacing="1"/>
    </w:pPr>
    <w:rPr>
      <w:b/>
      <w:bCs/>
    </w:rPr>
  </w:style>
  <w:style w:type="paragraph" w:customStyle="1" w:styleId="xl97">
    <w:name w:val="xl97"/>
    <w:basedOn w:val="a"/>
    <w:rsid w:val="00C515F0"/>
    <w:pP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9">
    <w:name w:val="xl9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0">
    <w:name w:val="xl100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101">
    <w:name w:val="xl10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02">
    <w:name w:val="xl10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  <w:b/>
      <w:bCs/>
    </w:rPr>
  </w:style>
  <w:style w:type="paragraph" w:customStyle="1" w:styleId="xl103">
    <w:name w:val="xl10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104">
    <w:name w:val="xl10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105">
    <w:name w:val="xl105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  <w:b/>
      <w:bCs/>
    </w:rPr>
  </w:style>
  <w:style w:type="paragraph" w:customStyle="1" w:styleId="xl106">
    <w:name w:val="xl10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07">
    <w:name w:val="xl10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08">
    <w:name w:val="xl10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09">
    <w:name w:val="xl10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0">
    <w:name w:val="xl11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11">
    <w:name w:val="xl11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12">
    <w:name w:val="xl112"/>
    <w:basedOn w:val="a"/>
    <w:rsid w:val="00C515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3">
    <w:name w:val="xl11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114">
    <w:name w:val="xl114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5">
    <w:name w:val="xl115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6">
    <w:name w:val="xl116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7">
    <w:name w:val="xl117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118">
    <w:name w:val="xl11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19">
    <w:name w:val="xl119"/>
    <w:basedOn w:val="a"/>
    <w:rsid w:val="00C515F0"/>
    <w:pPr>
      <w:spacing w:before="100" w:beforeAutospacing="1" w:after="100" w:afterAutospacing="1"/>
    </w:pPr>
  </w:style>
  <w:style w:type="paragraph" w:customStyle="1" w:styleId="xl120">
    <w:name w:val="xl12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 w:cs="Calibri"/>
      <w:b/>
      <w:bCs/>
    </w:rPr>
  </w:style>
  <w:style w:type="paragraph" w:customStyle="1" w:styleId="xl121">
    <w:name w:val="xl121"/>
    <w:basedOn w:val="a"/>
    <w:rsid w:val="00C515F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2">
    <w:name w:val="xl122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23">
    <w:name w:val="xl123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24">
    <w:name w:val="xl124"/>
    <w:basedOn w:val="a"/>
    <w:rsid w:val="00C515F0"/>
    <w:pPr>
      <w:spacing w:before="100" w:beforeAutospacing="1" w:after="100" w:afterAutospacing="1"/>
      <w:jc w:val="right"/>
    </w:pPr>
    <w:rPr>
      <w:b/>
      <w:bCs/>
    </w:rPr>
  </w:style>
  <w:style w:type="paragraph" w:customStyle="1" w:styleId="ConsTitle">
    <w:name w:val="ConsTitle"/>
    <w:uiPriority w:val="99"/>
    <w:rsid w:val="00C515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Calibri" w:hAnsi="Arial" w:cs="Arial"/>
      <w:b/>
      <w:bCs/>
      <w:sz w:val="16"/>
      <w:szCs w:val="16"/>
      <w:lang w:eastAsia="ru-RU"/>
    </w:rPr>
  </w:style>
  <w:style w:type="paragraph" w:customStyle="1" w:styleId="afa">
    <w:name w:val="Прижатый влево"/>
    <w:basedOn w:val="a"/>
    <w:next w:val="a"/>
    <w:uiPriority w:val="99"/>
    <w:rsid w:val="00C515F0"/>
    <w:pPr>
      <w:autoSpaceDE w:val="0"/>
      <w:autoSpaceDN w:val="0"/>
      <w:adjustRightInd w:val="0"/>
    </w:pPr>
    <w:rPr>
      <w:rFonts w:ascii="Arial" w:eastAsia="Calibri" w:hAnsi="Arial" w:cs="Arial"/>
      <w:sz w:val="20"/>
      <w:szCs w:val="20"/>
    </w:rPr>
  </w:style>
  <w:style w:type="paragraph" w:customStyle="1" w:styleId="afb">
    <w:name w:val="Текст (справка)"/>
    <w:basedOn w:val="a"/>
    <w:next w:val="a"/>
    <w:uiPriority w:val="99"/>
    <w:rsid w:val="00C515F0"/>
    <w:pPr>
      <w:autoSpaceDE w:val="0"/>
      <w:autoSpaceDN w:val="0"/>
      <w:adjustRightInd w:val="0"/>
      <w:ind w:left="170" w:right="170"/>
    </w:pPr>
    <w:rPr>
      <w:rFonts w:ascii="Arial" w:eastAsia="Calibri" w:hAnsi="Arial" w:cs="Arial"/>
      <w:sz w:val="20"/>
      <w:szCs w:val="20"/>
    </w:rPr>
  </w:style>
  <w:style w:type="paragraph" w:customStyle="1" w:styleId="ConsNonformat">
    <w:name w:val="ConsNonformat"/>
    <w:rsid w:val="00C515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Calibri" w:hAnsi="Courier New" w:cs="Courier New"/>
      <w:sz w:val="20"/>
      <w:szCs w:val="20"/>
    </w:rPr>
  </w:style>
  <w:style w:type="paragraph" w:customStyle="1" w:styleId="13">
    <w:name w:val="Без интервала1"/>
    <w:rsid w:val="003447F6"/>
    <w:pPr>
      <w:spacing w:after="0" w:line="240" w:lineRule="auto"/>
    </w:pPr>
    <w:rPr>
      <w:rFonts w:ascii="Times New Roman" w:eastAsia="Times New Roman" w:hAnsi="Times New Roman" w:cs="Times New Roman"/>
      <w:sz w:val="28"/>
    </w:rPr>
  </w:style>
  <w:style w:type="paragraph" w:customStyle="1" w:styleId="ConsNormal">
    <w:name w:val="ConsNormal"/>
    <w:rsid w:val="00B02021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3">
    <w:name w:val="c3"/>
    <w:basedOn w:val="a"/>
    <w:rsid w:val="000C58A0"/>
    <w:pPr>
      <w:widowControl w:val="0"/>
      <w:autoSpaceDE w:val="0"/>
      <w:autoSpaceDN w:val="0"/>
      <w:adjustRightInd w:val="0"/>
      <w:spacing w:line="240" w:lineRule="atLeast"/>
      <w:jc w:val="center"/>
    </w:pPr>
    <w:rPr>
      <w:lang w:val="en-US"/>
    </w:rPr>
  </w:style>
  <w:style w:type="paragraph" w:customStyle="1" w:styleId="p4">
    <w:name w:val="p4"/>
    <w:basedOn w:val="a"/>
    <w:rsid w:val="000C58A0"/>
    <w:pPr>
      <w:widowControl w:val="0"/>
      <w:tabs>
        <w:tab w:val="left" w:pos="204"/>
      </w:tabs>
      <w:autoSpaceDE w:val="0"/>
      <w:autoSpaceDN w:val="0"/>
      <w:adjustRightInd w:val="0"/>
      <w:spacing w:line="328" w:lineRule="atLeast"/>
    </w:pPr>
    <w:rPr>
      <w:lang w:val="en-US"/>
    </w:rPr>
  </w:style>
  <w:style w:type="paragraph" w:customStyle="1" w:styleId="p7">
    <w:name w:val="p7"/>
    <w:basedOn w:val="a"/>
    <w:rsid w:val="000C58A0"/>
    <w:pPr>
      <w:widowControl w:val="0"/>
      <w:tabs>
        <w:tab w:val="left" w:pos="731"/>
        <w:tab w:val="left" w:pos="1065"/>
      </w:tabs>
      <w:autoSpaceDE w:val="0"/>
      <w:autoSpaceDN w:val="0"/>
      <w:adjustRightInd w:val="0"/>
      <w:spacing w:line="328" w:lineRule="atLeast"/>
      <w:ind w:firstLine="732"/>
    </w:pPr>
    <w:rPr>
      <w:lang w:val="en-US"/>
    </w:rPr>
  </w:style>
  <w:style w:type="character" w:styleId="afc">
    <w:name w:val="annotation reference"/>
    <w:basedOn w:val="a1"/>
    <w:semiHidden/>
    <w:rsid w:val="00092E00"/>
    <w:rPr>
      <w:rFonts w:cs="Times New Roman"/>
      <w:sz w:val="16"/>
    </w:rPr>
  </w:style>
  <w:style w:type="character" w:customStyle="1" w:styleId="33">
    <w:name w:val="Основной текст 3 Знак"/>
    <w:basedOn w:val="a1"/>
    <w:link w:val="34"/>
    <w:uiPriority w:val="99"/>
    <w:locked/>
    <w:rsid w:val="001F23E9"/>
    <w:rPr>
      <w:sz w:val="16"/>
      <w:szCs w:val="16"/>
    </w:rPr>
  </w:style>
  <w:style w:type="paragraph" w:styleId="34">
    <w:name w:val="Body Text 3"/>
    <w:basedOn w:val="a"/>
    <w:link w:val="33"/>
    <w:uiPriority w:val="99"/>
    <w:rsid w:val="001F23E9"/>
    <w:pPr>
      <w:spacing w:after="120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3 Знак1"/>
    <w:basedOn w:val="a1"/>
    <w:link w:val="34"/>
    <w:uiPriority w:val="99"/>
    <w:semiHidden/>
    <w:rsid w:val="001F23E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bullet1gifbullet1gif">
    <w:name w:val="msonormalbullet1gifbullet1.gif"/>
    <w:basedOn w:val="a"/>
    <w:rsid w:val="00957C41"/>
    <w:pPr>
      <w:spacing w:before="100" w:beforeAutospacing="1" w:after="100" w:afterAutospacing="1"/>
    </w:pPr>
  </w:style>
  <w:style w:type="character" w:customStyle="1" w:styleId="highlight">
    <w:name w:val="highlight"/>
    <w:basedOn w:val="a1"/>
    <w:rsid w:val="00E9218B"/>
    <w:rPr>
      <w:rFonts w:cs="Times New Roman"/>
    </w:rPr>
  </w:style>
  <w:style w:type="paragraph" w:customStyle="1" w:styleId="14">
    <w:name w:val="Абзац списка1"/>
    <w:basedOn w:val="a"/>
    <w:rsid w:val="00E9218B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rsid w:val="006A35A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d">
    <w:name w:val="Основной текст_"/>
    <w:basedOn w:val="a1"/>
    <w:link w:val="61"/>
    <w:rsid w:val="006A35AD"/>
    <w:rPr>
      <w:sz w:val="26"/>
      <w:szCs w:val="26"/>
      <w:shd w:val="clear" w:color="auto" w:fill="FFFFFF"/>
    </w:rPr>
  </w:style>
  <w:style w:type="paragraph" w:customStyle="1" w:styleId="61">
    <w:name w:val="Основной текст6"/>
    <w:basedOn w:val="a"/>
    <w:link w:val="afd"/>
    <w:rsid w:val="006A35AD"/>
    <w:pPr>
      <w:widowControl w:val="0"/>
      <w:shd w:val="clear" w:color="auto" w:fill="FFFFFF"/>
      <w:spacing w:before="240" w:after="240" w:line="322" w:lineRule="exact"/>
      <w:ind w:hanging="40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25">
    <w:name w:val="Основной текст2"/>
    <w:basedOn w:val="afd"/>
    <w:rsid w:val="006A35A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none"/>
      <w:lang w:val="ru-RU"/>
    </w:rPr>
  </w:style>
  <w:style w:type="paragraph" w:customStyle="1" w:styleId="tex2st">
    <w:name w:val="tex2st"/>
    <w:basedOn w:val="a"/>
    <w:rsid w:val="006A35AD"/>
    <w:pPr>
      <w:spacing w:before="100" w:beforeAutospacing="1" w:after="100" w:afterAutospacing="1"/>
    </w:pPr>
  </w:style>
  <w:style w:type="paragraph" w:customStyle="1" w:styleId="tex1st">
    <w:name w:val="tex1st"/>
    <w:basedOn w:val="a"/>
    <w:rsid w:val="006A35AD"/>
    <w:pPr>
      <w:spacing w:before="100" w:beforeAutospacing="1" w:after="100" w:afterAutospacing="1"/>
    </w:pPr>
  </w:style>
  <w:style w:type="paragraph" w:customStyle="1" w:styleId="unformattext">
    <w:name w:val="unformattext"/>
    <w:basedOn w:val="a"/>
    <w:rsid w:val="006A35AD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6A35AD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6A35AD"/>
    <w:pPr>
      <w:spacing w:before="100" w:beforeAutospacing="1" w:after="100" w:afterAutospacing="1"/>
    </w:pPr>
  </w:style>
  <w:style w:type="paragraph" w:customStyle="1" w:styleId="msonormalbullet3gif">
    <w:name w:val="msonormalbullet3.gif"/>
    <w:basedOn w:val="a"/>
    <w:rsid w:val="006A35AD"/>
    <w:pPr>
      <w:spacing w:before="100" w:beforeAutospacing="1" w:after="100" w:afterAutospacing="1"/>
    </w:pPr>
  </w:style>
  <w:style w:type="paragraph" w:customStyle="1" w:styleId="consplusnormalbullet2gif">
    <w:name w:val="consplusnormalbullet2.gif"/>
    <w:basedOn w:val="a"/>
    <w:rsid w:val="006A35AD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6A35AD"/>
    <w:pPr>
      <w:spacing w:before="100" w:beforeAutospacing="1" w:after="100" w:afterAutospacing="1"/>
    </w:pPr>
  </w:style>
  <w:style w:type="character" w:customStyle="1" w:styleId="apple-style-span">
    <w:name w:val="apple-style-span"/>
    <w:basedOn w:val="a1"/>
    <w:rsid w:val="006A35AD"/>
  </w:style>
  <w:style w:type="character" w:customStyle="1" w:styleId="afe">
    <w:name w:val="Текст концевой сноски Знак"/>
    <w:basedOn w:val="a1"/>
    <w:link w:val="aff"/>
    <w:uiPriority w:val="99"/>
    <w:semiHidden/>
    <w:rsid w:val="006A35AD"/>
    <w:rPr>
      <w:sz w:val="20"/>
      <w:szCs w:val="20"/>
    </w:rPr>
  </w:style>
  <w:style w:type="paragraph" w:styleId="aff">
    <w:name w:val="endnote text"/>
    <w:basedOn w:val="a"/>
    <w:link w:val="afe"/>
    <w:uiPriority w:val="99"/>
    <w:semiHidden/>
    <w:unhideWhenUsed/>
    <w:rsid w:val="006A35AD"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CharChar4">
    <w:name w:val="Char Char4 Знак Знак Знак"/>
    <w:basedOn w:val="a"/>
    <w:rsid w:val="006A35A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bullet1gif">
    <w:name w:val="consplusnormalbullet1.gif"/>
    <w:basedOn w:val="a"/>
    <w:rsid w:val="006A35AD"/>
    <w:pPr>
      <w:spacing w:before="100" w:beforeAutospacing="1" w:after="100" w:afterAutospacing="1"/>
    </w:pPr>
  </w:style>
  <w:style w:type="paragraph" w:customStyle="1" w:styleId="msonospacingbullet1gif">
    <w:name w:val="msonospacingbullet1.gif"/>
    <w:basedOn w:val="a"/>
    <w:rsid w:val="006A35AD"/>
    <w:pPr>
      <w:spacing w:before="100" w:beforeAutospacing="1" w:after="100" w:afterAutospacing="1"/>
    </w:pPr>
  </w:style>
  <w:style w:type="paragraph" w:customStyle="1" w:styleId="msonospacingbullet2gif">
    <w:name w:val="msonospacingbullet2.gif"/>
    <w:basedOn w:val="a"/>
    <w:rsid w:val="006A35AD"/>
    <w:pPr>
      <w:spacing w:before="100" w:beforeAutospacing="1" w:after="100" w:afterAutospacing="1"/>
    </w:pPr>
  </w:style>
  <w:style w:type="paragraph" w:customStyle="1" w:styleId="msonospacingbullet3gif">
    <w:name w:val="msonospacingbullet3.gif"/>
    <w:basedOn w:val="a"/>
    <w:rsid w:val="006A35AD"/>
    <w:pPr>
      <w:spacing w:before="100" w:beforeAutospacing="1" w:after="100" w:afterAutospacing="1"/>
    </w:pPr>
  </w:style>
  <w:style w:type="character" w:customStyle="1" w:styleId="15">
    <w:name w:val="Основной шрифт абзаца1"/>
    <w:rsid w:val="006A35AD"/>
  </w:style>
  <w:style w:type="character" w:customStyle="1" w:styleId="WW8Num2z0">
    <w:name w:val="WW8Num2z0"/>
    <w:rsid w:val="006A35AD"/>
    <w:rPr>
      <w:rFonts w:ascii="Symbol" w:hAnsi="Symbol" w:cs="Symbol"/>
    </w:rPr>
  </w:style>
  <w:style w:type="character" w:customStyle="1" w:styleId="WW8Num3z0">
    <w:name w:val="WW8Num3z0"/>
    <w:rsid w:val="006A35AD"/>
    <w:rPr>
      <w:rFonts w:cs="Times New Roman"/>
    </w:rPr>
  </w:style>
  <w:style w:type="character" w:customStyle="1" w:styleId="WW8Num6z0">
    <w:name w:val="WW8Num6z0"/>
    <w:rsid w:val="006A35AD"/>
    <w:rPr>
      <w:rFonts w:ascii="Symbol" w:hAnsi="Symbol" w:cs="Symbol"/>
    </w:rPr>
  </w:style>
  <w:style w:type="character" w:customStyle="1" w:styleId="WW8Num10z0">
    <w:name w:val="WW8Num10z0"/>
    <w:rsid w:val="006A35AD"/>
    <w:rPr>
      <w:rFonts w:ascii="Symbol" w:hAnsi="Symbol" w:cs="OpenSymbol"/>
    </w:rPr>
  </w:style>
  <w:style w:type="character" w:customStyle="1" w:styleId="WW8Num11z0">
    <w:name w:val="WW8Num11z0"/>
    <w:rsid w:val="006A35AD"/>
    <w:rPr>
      <w:rFonts w:ascii="Symbol" w:hAnsi="Symbol" w:cs="OpenSymbol"/>
    </w:rPr>
  </w:style>
  <w:style w:type="character" w:customStyle="1" w:styleId="WW8Num12z0">
    <w:name w:val="WW8Num12z0"/>
    <w:rsid w:val="006A35AD"/>
    <w:rPr>
      <w:rFonts w:ascii="Symbol" w:hAnsi="Symbol" w:cs="OpenSymbol"/>
    </w:rPr>
  </w:style>
  <w:style w:type="character" w:customStyle="1" w:styleId="35">
    <w:name w:val="Основной шрифт абзаца3"/>
    <w:rsid w:val="006A35AD"/>
  </w:style>
  <w:style w:type="character" w:customStyle="1" w:styleId="WW8Num1z0">
    <w:name w:val="WW8Num1z0"/>
    <w:rsid w:val="006A35AD"/>
    <w:rPr>
      <w:rFonts w:ascii="Symbol" w:hAnsi="Symbol" w:cs="OpenSymbol"/>
    </w:rPr>
  </w:style>
  <w:style w:type="character" w:customStyle="1" w:styleId="WW8Num6z1">
    <w:name w:val="WW8Num6z1"/>
    <w:rsid w:val="006A35AD"/>
    <w:rPr>
      <w:rFonts w:ascii="Courier New" w:hAnsi="Courier New" w:cs="Courier New"/>
    </w:rPr>
  </w:style>
  <w:style w:type="character" w:customStyle="1" w:styleId="WW8Num6z2">
    <w:name w:val="WW8Num6z2"/>
    <w:rsid w:val="006A35AD"/>
    <w:rPr>
      <w:rFonts w:ascii="Wingdings" w:hAnsi="Wingdings" w:cs="Wingdings"/>
    </w:rPr>
  </w:style>
  <w:style w:type="character" w:customStyle="1" w:styleId="26">
    <w:name w:val="Основной шрифт абзаца2"/>
    <w:rsid w:val="006A35AD"/>
  </w:style>
  <w:style w:type="character" w:customStyle="1" w:styleId="aff0">
    <w:name w:val="Гипертекстовая ссылка"/>
    <w:rsid w:val="006A35AD"/>
    <w:rPr>
      <w:b/>
      <w:bCs/>
      <w:color w:val="008000"/>
    </w:rPr>
  </w:style>
  <w:style w:type="character" w:customStyle="1" w:styleId="aff1">
    <w:name w:val="Красная строка Знак"/>
    <w:rsid w:val="006A35AD"/>
    <w:rPr>
      <w:rFonts w:ascii="Times New Roman" w:eastAsia="Times New Roman" w:hAnsi="Times New Roman" w:cs="Times New Roman"/>
      <w:sz w:val="24"/>
      <w:szCs w:val="24"/>
    </w:rPr>
  </w:style>
  <w:style w:type="character" w:customStyle="1" w:styleId="WW-Absatz-Standardschriftart111111111">
    <w:name w:val="WW-Absatz-Standardschriftart111111111"/>
    <w:rsid w:val="006A35AD"/>
  </w:style>
  <w:style w:type="character" w:customStyle="1" w:styleId="S">
    <w:name w:val="S_Обычный Знак"/>
    <w:rsid w:val="006A35AD"/>
    <w:rPr>
      <w:sz w:val="24"/>
      <w:szCs w:val="24"/>
      <w:lang w:val="ru-RU" w:eastAsia="ar-SA" w:bidi="ar-SA"/>
    </w:rPr>
  </w:style>
  <w:style w:type="character" w:customStyle="1" w:styleId="27">
    <w:name w:val="Основной текст с отступом 2 Знак"/>
    <w:rsid w:val="006A35AD"/>
    <w:rPr>
      <w:sz w:val="24"/>
      <w:szCs w:val="24"/>
      <w:lang w:val="ru-RU" w:eastAsia="ar-SA" w:bidi="ar-SA"/>
    </w:rPr>
  </w:style>
  <w:style w:type="character" w:customStyle="1" w:styleId="aff2">
    <w:name w:val="Символ сноски"/>
    <w:rsid w:val="006A35AD"/>
    <w:rPr>
      <w:rFonts w:cs="Times New Roman"/>
      <w:vertAlign w:val="superscript"/>
    </w:rPr>
  </w:style>
  <w:style w:type="character" w:customStyle="1" w:styleId="16">
    <w:name w:val="Номер страницы1"/>
    <w:rsid w:val="006A35AD"/>
    <w:rPr>
      <w:rFonts w:cs="Times New Roman"/>
    </w:rPr>
  </w:style>
  <w:style w:type="character" w:customStyle="1" w:styleId="aff3">
    <w:name w:val="Маркеры списка"/>
    <w:rsid w:val="006A35AD"/>
    <w:rPr>
      <w:rFonts w:ascii="OpenSymbol" w:eastAsia="OpenSymbol" w:hAnsi="OpenSymbol" w:cs="OpenSymbol"/>
    </w:rPr>
  </w:style>
  <w:style w:type="character" w:customStyle="1" w:styleId="ListLabel1">
    <w:name w:val="ListLabel 1"/>
    <w:rsid w:val="006A35AD"/>
    <w:rPr>
      <w:rFonts w:cs="Symbol"/>
    </w:rPr>
  </w:style>
  <w:style w:type="character" w:customStyle="1" w:styleId="ListLabel2">
    <w:name w:val="ListLabel 2"/>
    <w:rsid w:val="006A35AD"/>
    <w:rPr>
      <w:rFonts w:cs="Times New Roman"/>
    </w:rPr>
  </w:style>
  <w:style w:type="character" w:customStyle="1" w:styleId="ListLabel3">
    <w:name w:val="ListLabel 3"/>
    <w:rsid w:val="006A35AD"/>
    <w:rPr>
      <w:rFonts w:cs="OpenSymbol"/>
    </w:rPr>
  </w:style>
  <w:style w:type="character" w:customStyle="1" w:styleId="aff4">
    <w:name w:val="Символ нумерации"/>
    <w:rsid w:val="006A35AD"/>
  </w:style>
  <w:style w:type="paragraph" w:customStyle="1" w:styleId="aff5">
    <w:name w:val="Заголовок"/>
    <w:basedOn w:val="a"/>
    <w:next w:val="a0"/>
    <w:rsid w:val="006A35AD"/>
    <w:pPr>
      <w:keepNext/>
      <w:suppressAutoHyphens/>
      <w:spacing w:before="240" w:after="120" w:line="276" w:lineRule="auto"/>
    </w:pPr>
    <w:rPr>
      <w:rFonts w:ascii="Arial" w:eastAsia="Microsoft YaHei" w:hAnsi="Arial" w:cs="Mangal"/>
      <w:kern w:val="1"/>
      <w:sz w:val="28"/>
      <w:szCs w:val="28"/>
      <w:lang w:eastAsia="ar-SA"/>
    </w:rPr>
  </w:style>
  <w:style w:type="character" w:customStyle="1" w:styleId="17">
    <w:name w:val="Основной текст Знак1"/>
    <w:basedOn w:val="a1"/>
    <w:rsid w:val="006A35AD"/>
    <w:rPr>
      <w:rFonts w:ascii="Calibri" w:eastAsia="Calibri" w:hAnsi="Calibri"/>
      <w:kern w:val="1"/>
      <w:sz w:val="22"/>
      <w:szCs w:val="22"/>
      <w:lang w:eastAsia="ar-SA"/>
    </w:rPr>
  </w:style>
  <w:style w:type="paragraph" w:styleId="aff6">
    <w:name w:val="List"/>
    <w:basedOn w:val="a0"/>
    <w:rsid w:val="006A35AD"/>
    <w:pPr>
      <w:suppressAutoHyphens/>
      <w:spacing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36">
    <w:name w:val="Название3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37">
    <w:name w:val="Указатель3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28">
    <w:name w:val="Название2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29">
    <w:name w:val="Указатель2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18">
    <w:name w:val="Название1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19">
    <w:name w:val="Указатель1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HTML1">
    <w:name w:val="Стандартный HTML1"/>
    <w:basedOn w:val="a"/>
    <w:rsid w:val="006A35AD"/>
    <w:pPr>
      <w:suppressAutoHyphens/>
      <w:spacing w:line="100" w:lineRule="atLeast"/>
    </w:pPr>
    <w:rPr>
      <w:rFonts w:ascii="Courier New" w:hAnsi="Courier New" w:cs="Courier New"/>
      <w:kern w:val="1"/>
      <w:sz w:val="20"/>
      <w:szCs w:val="20"/>
      <w:lang w:eastAsia="ar-SA"/>
    </w:rPr>
  </w:style>
  <w:style w:type="paragraph" w:customStyle="1" w:styleId="aff7">
    <w:name w:val="Знак Знак Знак Знак"/>
    <w:basedOn w:val="a"/>
    <w:rsid w:val="006A35AD"/>
    <w:pPr>
      <w:suppressAutoHyphens/>
      <w:spacing w:line="100" w:lineRule="atLeast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1a">
    <w:name w:val="Обычный (веб)1"/>
    <w:basedOn w:val="a"/>
    <w:rsid w:val="006A35AD"/>
    <w:pPr>
      <w:suppressAutoHyphens/>
      <w:spacing w:before="280" w:after="280" w:line="100" w:lineRule="atLeast"/>
    </w:pPr>
    <w:rPr>
      <w:kern w:val="1"/>
      <w:lang w:eastAsia="ar-SA"/>
    </w:rPr>
  </w:style>
  <w:style w:type="paragraph" w:customStyle="1" w:styleId="1b">
    <w:name w:val="Красная строка1"/>
    <w:basedOn w:val="a0"/>
    <w:rsid w:val="006A35AD"/>
    <w:pPr>
      <w:suppressAutoHyphens/>
      <w:spacing w:after="0" w:line="100" w:lineRule="atLeast"/>
      <w:ind w:firstLine="210"/>
    </w:pPr>
    <w:rPr>
      <w:kern w:val="1"/>
      <w:lang w:eastAsia="ar-SA"/>
    </w:rPr>
  </w:style>
  <w:style w:type="paragraph" w:customStyle="1" w:styleId="311">
    <w:name w:val="Основной текст с отступом 31"/>
    <w:basedOn w:val="a"/>
    <w:rsid w:val="006A35AD"/>
    <w:pPr>
      <w:suppressAutoHyphens/>
      <w:spacing w:after="120" w:line="276" w:lineRule="auto"/>
      <w:ind w:left="283"/>
    </w:pPr>
    <w:rPr>
      <w:rFonts w:ascii="Calibri" w:eastAsia="Calibri" w:hAnsi="Calibri"/>
      <w:kern w:val="1"/>
      <w:sz w:val="16"/>
      <w:szCs w:val="16"/>
      <w:lang w:eastAsia="ar-SA"/>
    </w:rPr>
  </w:style>
  <w:style w:type="paragraph" w:customStyle="1" w:styleId="aff8">
    <w:name w:val="Знак Знак Знак Знак Знак Знак Знак"/>
    <w:basedOn w:val="a"/>
    <w:rsid w:val="006A35AD"/>
    <w:pPr>
      <w:suppressAutoHyphens/>
      <w:spacing w:after="160" w:line="240" w:lineRule="exact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aff9">
    <w:name w:val="Содержимое таблицы"/>
    <w:basedOn w:val="a"/>
    <w:rsid w:val="006A35AD"/>
    <w:pPr>
      <w:suppressLineNumbers/>
      <w:suppressAutoHyphens/>
      <w:spacing w:line="100" w:lineRule="atLeast"/>
    </w:pPr>
    <w:rPr>
      <w:kern w:val="1"/>
      <w:lang w:eastAsia="ar-SA"/>
    </w:rPr>
  </w:style>
  <w:style w:type="paragraph" w:customStyle="1" w:styleId="text">
    <w:name w:val="text"/>
    <w:basedOn w:val="a"/>
    <w:rsid w:val="006A35AD"/>
    <w:pPr>
      <w:suppressAutoHyphens/>
      <w:spacing w:before="280" w:after="280" w:line="100" w:lineRule="atLeast"/>
    </w:pPr>
    <w:rPr>
      <w:kern w:val="1"/>
      <w:lang w:eastAsia="ar-SA"/>
    </w:rPr>
  </w:style>
  <w:style w:type="paragraph" w:customStyle="1" w:styleId="S0">
    <w:name w:val="S_Обычный"/>
    <w:basedOn w:val="a"/>
    <w:rsid w:val="006A35AD"/>
    <w:pPr>
      <w:suppressAutoHyphens/>
      <w:spacing w:line="360" w:lineRule="auto"/>
      <w:ind w:firstLine="709"/>
      <w:jc w:val="both"/>
    </w:pPr>
    <w:rPr>
      <w:rFonts w:ascii="Calibri" w:eastAsia="Calibri" w:hAnsi="Calibri"/>
      <w:kern w:val="1"/>
      <w:lang w:eastAsia="ar-SA"/>
    </w:rPr>
  </w:style>
  <w:style w:type="paragraph" w:customStyle="1" w:styleId="210">
    <w:name w:val="Основной текст с отступом 21"/>
    <w:basedOn w:val="a"/>
    <w:rsid w:val="006A35AD"/>
    <w:pPr>
      <w:suppressAutoHyphens/>
      <w:spacing w:after="120" w:line="480" w:lineRule="auto"/>
      <w:ind w:left="283"/>
    </w:pPr>
    <w:rPr>
      <w:rFonts w:ascii="Calibri" w:eastAsia="Calibri" w:hAnsi="Calibri"/>
      <w:kern w:val="1"/>
      <w:lang w:eastAsia="ar-SA"/>
    </w:rPr>
  </w:style>
  <w:style w:type="paragraph" w:customStyle="1" w:styleId="1c">
    <w:name w:val="Текст сноски1"/>
    <w:basedOn w:val="a"/>
    <w:rsid w:val="006A35AD"/>
    <w:pPr>
      <w:suppressAutoHyphens/>
      <w:spacing w:line="100" w:lineRule="atLeast"/>
    </w:pPr>
    <w:rPr>
      <w:rFonts w:ascii="Calibri" w:eastAsia="Calibri" w:hAnsi="Calibri"/>
      <w:kern w:val="1"/>
      <w:sz w:val="20"/>
      <w:szCs w:val="20"/>
      <w:lang w:eastAsia="ar-SA"/>
    </w:rPr>
  </w:style>
  <w:style w:type="paragraph" w:customStyle="1" w:styleId="2a">
    <w:name w:val="Список_маркир.2"/>
    <w:basedOn w:val="a"/>
    <w:rsid w:val="006A35AD"/>
    <w:pPr>
      <w:tabs>
        <w:tab w:val="left" w:pos="1021"/>
      </w:tabs>
      <w:suppressAutoHyphens/>
      <w:spacing w:line="360" w:lineRule="auto"/>
      <w:ind w:firstLine="567"/>
      <w:jc w:val="both"/>
    </w:pPr>
    <w:rPr>
      <w:kern w:val="1"/>
      <w:lang w:eastAsia="ar-SA"/>
    </w:rPr>
  </w:style>
  <w:style w:type="paragraph" w:customStyle="1" w:styleId="1d">
    <w:name w:val="Текст выноски1"/>
    <w:basedOn w:val="a"/>
    <w:rsid w:val="006A35AD"/>
    <w:pPr>
      <w:suppressAutoHyphens/>
      <w:spacing w:line="100" w:lineRule="atLeast"/>
    </w:pPr>
    <w:rPr>
      <w:rFonts w:ascii="Tahoma" w:eastAsia="Calibri" w:hAnsi="Tahoma" w:cs="Tahoma"/>
      <w:kern w:val="1"/>
      <w:sz w:val="16"/>
      <w:szCs w:val="16"/>
      <w:lang w:eastAsia="ar-SA"/>
    </w:rPr>
  </w:style>
  <w:style w:type="character" w:customStyle="1" w:styleId="1e">
    <w:name w:val="Название Знак1"/>
    <w:basedOn w:val="a1"/>
    <w:rsid w:val="006A35AD"/>
    <w:rPr>
      <w:b/>
      <w:bCs/>
      <w:kern w:val="1"/>
      <w:sz w:val="24"/>
      <w:lang w:eastAsia="ar-SA"/>
    </w:rPr>
  </w:style>
  <w:style w:type="paragraph" w:styleId="affa">
    <w:name w:val="Subtitle"/>
    <w:basedOn w:val="aff5"/>
    <w:next w:val="a0"/>
    <w:link w:val="affb"/>
    <w:qFormat/>
    <w:rsid w:val="006A35AD"/>
    <w:pPr>
      <w:jc w:val="center"/>
    </w:pPr>
    <w:rPr>
      <w:i/>
      <w:iCs/>
    </w:rPr>
  </w:style>
  <w:style w:type="character" w:customStyle="1" w:styleId="affb">
    <w:name w:val="Подзаголовок Знак"/>
    <w:basedOn w:val="a1"/>
    <w:link w:val="affa"/>
    <w:rsid w:val="006A35AD"/>
    <w:rPr>
      <w:rFonts w:ascii="Arial" w:eastAsia="Microsoft YaHei" w:hAnsi="Arial" w:cs="Mangal"/>
      <w:i/>
      <w:iCs/>
      <w:kern w:val="1"/>
      <w:sz w:val="28"/>
      <w:szCs w:val="28"/>
      <w:lang w:eastAsia="ar-SA"/>
    </w:rPr>
  </w:style>
  <w:style w:type="paragraph" w:customStyle="1" w:styleId="Left">
    <w:name w:val="Left"/>
    <w:rsid w:val="006A35AD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affc">
    <w:name w:val="Заголовок таблицы"/>
    <w:basedOn w:val="aff9"/>
    <w:rsid w:val="006A35AD"/>
    <w:pPr>
      <w:jc w:val="center"/>
    </w:pPr>
    <w:rPr>
      <w:b/>
      <w:bCs/>
    </w:rPr>
  </w:style>
  <w:style w:type="character" w:customStyle="1" w:styleId="1f">
    <w:name w:val="Текст выноски Знак1"/>
    <w:basedOn w:val="a1"/>
    <w:rsid w:val="006A35AD"/>
    <w:rPr>
      <w:rFonts w:ascii="Tahoma" w:eastAsia="Calibri" w:hAnsi="Tahoma"/>
      <w:kern w:val="1"/>
      <w:sz w:val="16"/>
      <w:szCs w:val="16"/>
      <w:lang w:eastAsia="ar-SA"/>
    </w:rPr>
  </w:style>
  <w:style w:type="paragraph" w:customStyle="1" w:styleId="S2">
    <w:name w:val="S_Заголовок 2"/>
    <w:basedOn w:val="2"/>
    <w:link w:val="S20"/>
    <w:autoRedefine/>
    <w:rsid w:val="006A35AD"/>
    <w:pPr>
      <w:keepNext w:val="0"/>
      <w:keepLines w:val="0"/>
      <w:spacing w:before="0" w:after="120"/>
      <w:ind w:left="709"/>
      <w:jc w:val="center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</w:rPr>
  </w:style>
  <w:style w:type="character" w:customStyle="1" w:styleId="S20">
    <w:name w:val="S_Заголовок 2 Знак Знак"/>
    <w:link w:val="S2"/>
    <w:rsid w:val="006A35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d">
    <w:name w:val="основной текст"/>
    <w:basedOn w:val="a"/>
    <w:rsid w:val="006A35AD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paragraph" w:customStyle="1" w:styleId="1f0">
    <w:name w:val="Знак Знак Знак Знак Знак1 Знак"/>
    <w:basedOn w:val="a"/>
    <w:rsid w:val="006A35A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f1">
    <w:name w:val="Обычный1"/>
    <w:rsid w:val="00007EEE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38">
    <w:name w:val="toc 3"/>
    <w:basedOn w:val="a"/>
    <w:next w:val="a"/>
    <w:autoRedefine/>
    <w:semiHidden/>
    <w:rsid w:val="00007EEE"/>
    <w:pPr>
      <w:widowControl w:val="0"/>
      <w:autoSpaceDE w:val="0"/>
      <w:autoSpaceDN w:val="0"/>
      <w:adjustRightInd w:val="0"/>
      <w:spacing w:line="360" w:lineRule="exact"/>
      <w:ind w:firstLine="709"/>
      <w:jc w:val="both"/>
    </w:pPr>
  </w:style>
  <w:style w:type="paragraph" w:customStyle="1" w:styleId="211">
    <w:name w:val="Заголовок 21"/>
    <w:basedOn w:val="1f1"/>
    <w:next w:val="1f1"/>
    <w:rsid w:val="00007EEE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2b">
    <w:name w:val="Абзац списка2"/>
    <w:basedOn w:val="a"/>
    <w:rsid w:val="003D1D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listparagraphbullet1gif">
    <w:name w:val="listparagraphbullet1.gif"/>
    <w:basedOn w:val="a"/>
    <w:rsid w:val="003D1D67"/>
    <w:pPr>
      <w:spacing w:before="100" w:beforeAutospacing="1" w:after="100" w:afterAutospacing="1"/>
    </w:pPr>
  </w:style>
  <w:style w:type="paragraph" w:customStyle="1" w:styleId="listparagraphbullet2gif">
    <w:name w:val="listparagraphbullet2.gif"/>
    <w:basedOn w:val="a"/>
    <w:rsid w:val="003D1D67"/>
    <w:pPr>
      <w:spacing w:before="100" w:beforeAutospacing="1" w:after="100" w:afterAutospacing="1"/>
    </w:pPr>
  </w:style>
  <w:style w:type="paragraph" w:customStyle="1" w:styleId="listparagraphbullet3gif">
    <w:name w:val="listparagraphbullet3.gif"/>
    <w:basedOn w:val="a"/>
    <w:rsid w:val="003D1D67"/>
    <w:pPr>
      <w:spacing w:before="100" w:beforeAutospacing="1" w:after="100" w:afterAutospacing="1"/>
    </w:pPr>
  </w:style>
  <w:style w:type="character" w:styleId="affe">
    <w:name w:val="page number"/>
    <w:basedOn w:val="a1"/>
    <w:rsid w:val="00465DD3"/>
  </w:style>
  <w:style w:type="paragraph" w:customStyle="1" w:styleId="39">
    <w:name w:val="Абзац списка3"/>
    <w:basedOn w:val="a"/>
    <w:rsid w:val="00465DD3"/>
    <w:pPr>
      <w:ind w:left="720"/>
    </w:pPr>
    <w:rPr>
      <w:sz w:val="28"/>
      <w:szCs w:val="20"/>
    </w:rPr>
  </w:style>
  <w:style w:type="paragraph" w:customStyle="1" w:styleId="ConsPlusDocList">
    <w:name w:val="ConsPlusDocList"/>
    <w:rsid w:val="00465DD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465DD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465DD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character" w:customStyle="1" w:styleId="CharStyle3">
    <w:name w:val="Char Style 3"/>
    <w:link w:val="Style2"/>
    <w:uiPriority w:val="99"/>
    <w:locked/>
    <w:rsid w:val="004C35F7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4C35F7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4C35F7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4C35F7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4C35F7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4C35F7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4C35F7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4C35F7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4C35F7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4C35F7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0">
    <w:name w:val="Char Style 10"/>
    <w:uiPriority w:val="99"/>
    <w:rsid w:val="004C35F7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4C35F7"/>
    <w:rPr>
      <w:strike w:val="0"/>
      <w:dstrike w:val="0"/>
      <w:spacing w:val="80"/>
      <w:sz w:val="30"/>
      <w:szCs w:val="30"/>
      <w:u w:val="none"/>
      <w:effect w:val="none"/>
    </w:rPr>
  </w:style>
  <w:style w:type="paragraph" w:customStyle="1" w:styleId="Noparagraphstyle">
    <w:name w:val="[No paragraph style]"/>
    <w:rsid w:val="00013D79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920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5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6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0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8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evernoe.nso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941CF7-B63E-4F12-9A1B-6C148F32F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1094</TotalTime>
  <Pages>13</Pages>
  <Words>4480</Words>
  <Characters>25536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</dc:creator>
  <cp:lastModifiedBy>ADM</cp:lastModifiedBy>
  <cp:revision>107</cp:revision>
  <cp:lastPrinted>2016-12-05T03:38:00Z</cp:lastPrinted>
  <dcterms:created xsi:type="dcterms:W3CDTF">2014-09-17T05:02:00Z</dcterms:created>
  <dcterms:modified xsi:type="dcterms:W3CDTF">2017-04-19T08:22:00Z</dcterms:modified>
</cp:coreProperties>
</file>