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480" w:rsidRDefault="00296480" w:rsidP="002D42A3">
      <w:pPr>
        <w:ind w:left="9204"/>
        <w:rPr>
          <w:sz w:val="28"/>
          <w:szCs w:val="28"/>
        </w:rPr>
      </w:pPr>
      <w:r>
        <w:rPr>
          <w:sz w:val="28"/>
          <w:szCs w:val="28"/>
        </w:rPr>
        <w:t>( с изменениями от 24.05.2018 № 320</w:t>
      </w:r>
      <w:r w:rsidR="00CA34C8">
        <w:rPr>
          <w:sz w:val="28"/>
          <w:szCs w:val="28"/>
        </w:rPr>
        <w:t>, от 30.11.2020 № 691, от 16.04.2021 № 251</w:t>
      </w:r>
      <w:r w:rsidR="000010BE">
        <w:rPr>
          <w:sz w:val="28"/>
          <w:szCs w:val="28"/>
        </w:rPr>
        <w:t>, от 07.06.2022 № 314</w:t>
      </w:r>
      <w:r w:rsidR="008F19A3">
        <w:rPr>
          <w:sz w:val="28"/>
          <w:szCs w:val="28"/>
        </w:rPr>
        <w:t>, от 15.07.2024 № 553</w:t>
      </w:r>
      <w:r w:rsidR="006321C5">
        <w:rPr>
          <w:sz w:val="28"/>
          <w:szCs w:val="28"/>
        </w:rPr>
        <w:t xml:space="preserve">, </w:t>
      </w:r>
      <w:proofErr w:type="gramStart"/>
      <w:r w:rsidR="006321C5">
        <w:rPr>
          <w:sz w:val="28"/>
          <w:szCs w:val="28"/>
        </w:rPr>
        <w:t>от</w:t>
      </w:r>
      <w:proofErr w:type="gramEnd"/>
      <w:r w:rsidR="006321C5">
        <w:rPr>
          <w:sz w:val="28"/>
          <w:szCs w:val="28"/>
        </w:rPr>
        <w:t xml:space="preserve"> 28.08.2024 № 656</w:t>
      </w:r>
      <w:r>
        <w:rPr>
          <w:sz w:val="28"/>
          <w:szCs w:val="28"/>
        </w:rPr>
        <w:t>)</w:t>
      </w:r>
    </w:p>
    <w:p w:rsidR="00CA34C8" w:rsidRDefault="00CA34C8" w:rsidP="002D42A3">
      <w:pPr>
        <w:ind w:left="9204"/>
        <w:rPr>
          <w:sz w:val="28"/>
          <w:szCs w:val="28"/>
        </w:rPr>
      </w:pPr>
    </w:p>
    <w:p w:rsidR="002D42A3" w:rsidRDefault="002D42A3" w:rsidP="002D42A3">
      <w:pPr>
        <w:ind w:left="9204"/>
        <w:rPr>
          <w:sz w:val="28"/>
          <w:szCs w:val="28"/>
        </w:rPr>
      </w:pPr>
      <w:proofErr w:type="gramStart"/>
      <w:r>
        <w:rPr>
          <w:sz w:val="28"/>
          <w:szCs w:val="28"/>
        </w:rPr>
        <w:t>Утвержден</w:t>
      </w:r>
      <w:proofErr w:type="gramEnd"/>
      <w:r>
        <w:rPr>
          <w:sz w:val="28"/>
          <w:szCs w:val="28"/>
        </w:rPr>
        <w:t xml:space="preserve">  поста</w:t>
      </w:r>
      <w:bookmarkStart w:id="0" w:name="_GoBack"/>
      <w:bookmarkEnd w:id="0"/>
      <w:r>
        <w:rPr>
          <w:sz w:val="28"/>
          <w:szCs w:val="28"/>
        </w:rPr>
        <w:t>новлением 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Северного  района  Новосибирской 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  от 27.12.2012 № 894</w:t>
      </w:r>
    </w:p>
    <w:p w:rsidR="00681369" w:rsidRDefault="00681369">
      <w:pPr>
        <w:rPr>
          <w:sz w:val="28"/>
          <w:szCs w:val="28"/>
        </w:rPr>
      </w:pPr>
    </w:p>
    <w:p w:rsidR="00F4318E" w:rsidRDefault="00681369" w:rsidP="00F4318E">
      <w:pPr>
        <w:jc w:val="center"/>
        <w:rPr>
          <w:sz w:val="28"/>
          <w:szCs w:val="28"/>
        </w:rPr>
      </w:pPr>
      <w:r w:rsidRPr="002A5DF8">
        <w:rPr>
          <w:sz w:val="28"/>
          <w:szCs w:val="28"/>
        </w:rPr>
        <w:t xml:space="preserve">Перечень муниципальных услуг предоставляемых  администрацией  </w:t>
      </w:r>
    </w:p>
    <w:p w:rsidR="00681369" w:rsidRDefault="00681369" w:rsidP="00F4318E">
      <w:pPr>
        <w:jc w:val="center"/>
        <w:rPr>
          <w:sz w:val="28"/>
          <w:szCs w:val="28"/>
        </w:rPr>
      </w:pPr>
      <w:r w:rsidRPr="002A5DF8">
        <w:rPr>
          <w:sz w:val="28"/>
          <w:szCs w:val="28"/>
        </w:rPr>
        <w:t>Северного</w:t>
      </w:r>
      <w:r w:rsidR="00F4318E">
        <w:rPr>
          <w:sz w:val="28"/>
          <w:szCs w:val="28"/>
        </w:rPr>
        <w:t xml:space="preserve"> района </w:t>
      </w:r>
      <w:r w:rsidRPr="002A5DF8">
        <w:rPr>
          <w:sz w:val="28"/>
          <w:szCs w:val="28"/>
        </w:rPr>
        <w:t xml:space="preserve"> Новосибирской области</w:t>
      </w:r>
    </w:p>
    <w:p w:rsidR="00F4318E" w:rsidRPr="002A5DF8" w:rsidRDefault="00F4318E" w:rsidP="00F4318E">
      <w:pPr>
        <w:jc w:val="center"/>
        <w:rPr>
          <w:sz w:val="28"/>
          <w:szCs w:val="28"/>
        </w:rPr>
      </w:pPr>
    </w:p>
    <w:tbl>
      <w:tblPr>
        <w:tblW w:w="0" w:type="auto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4"/>
        <w:gridCol w:w="5301"/>
        <w:gridCol w:w="4230"/>
        <w:gridCol w:w="5129"/>
      </w:tblGrid>
      <w:tr w:rsidR="000010BE" w:rsidRPr="000010BE" w:rsidTr="000D30BE">
        <w:trPr>
          <w:trHeight w:val="390"/>
          <w:tblHeader/>
        </w:trPr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jc w:val="center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proofErr w:type="gramStart"/>
            <w:r w:rsidRPr="000010BE">
              <w:rPr>
                <w:sz w:val="28"/>
                <w:szCs w:val="28"/>
              </w:rPr>
              <w:t>п</w:t>
            </w:r>
            <w:proofErr w:type="gramEnd"/>
            <w:r w:rsidRPr="000010BE">
              <w:rPr>
                <w:rFonts w:ascii="Times Roman" w:hAnsi="Times Roman"/>
                <w:sz w:val="28"/>
                <w:szCs w:val="28"/>
              </w:rPr>
              <w:t>/</w:t>
            </w:r>
            <w:r w:rsidRPr="000010BE">
              <w:rPr>
                <w:sz w:val="28"/>
                <w:szCs w:val="28"/>
              </w:rPr>
              <w:t>п</w:t>
            </w:r>
          </w:p>
        </w:tc>
        <w:tc>
          <w:tcPr>
            <w:tcW w:w="0" w:type="auto"/>
            <w:vAlign w:val="center"/>
          </w:tcPr>
          <w:p w:rsidR="000010BE" w:rsidRPr="000010BE" w:rsidRDefault="000010BE" w:rsidP="000010BE">
            <w:pPr>
              <w:jc w:val="center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Наименование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услуги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proofErr w:type="gramStart"/>
            <w:r w:rsidRPr="000010BE">
              <w:rPr>
                <w:sz w:val="28"/>
                <w:szCs w:val="28"/>
              </w:rPr>
              <w:t>Ответственные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предоста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sz w:val="28"/>
                <w:szCs w:val="28"/>
              </w:rPr>
              <w:t>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муниципальной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услуги</w:t>
            </w:r>
            <w:proofErr w:type="gramEnd"/>
          </w:p>
        </w:tc>
        <w:tc>
          <w:tcPr>
            <w:tcW w:w="5129" w:type="dxa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jc w:val="center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НПА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определяющий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порядок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пред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ставления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услуги</w:t>
            </w:r>
          </w:p>
        </w:tc>
      </w:tr>
      <w:tr w:rsidR="000010BE" w:rsidRPr="000010BE" w:rsidTr="000D30BE">
        <w:trPr>
          <w:trHeight w:val="670"/>
        </w:trPr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color w:val="FF0000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Постановка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учет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детей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муниципальные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образовательные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орган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sz w:val="28"/>
                <w:szCs w:val="28"/>
              </w:rPr>
              <w:t>зации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реализующие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основную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тельную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программу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дошкольного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вания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образования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д</w:t>
            </w:r>
            <w:r w:rsidRPr="000010BE">
              <w:rPr>
                <w:sz w:val="28"/>
                <w:szCs w:val="28"/>
              </w:rPr>
              <w:t>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</w:t>
            </w:r>
            <w:r w:rsidRPr="000010BE">
              <w:rPr>
                <w:sz w:val="28"/>
                <w:szCs w:val="28"/>
              </w:rPr>
              <w:t>й</w:t>
            </w:r>
            <w:r w:rsidRPr="000010BE">
              <w:rPr>
                <w:sz w:val="28"/>
                <w:szCs w:val="28"/>
              </w:rPr>
              <w:t>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области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Федеральный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закон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29.12.2012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273-</w:t>
            </w:r>
            <w:r w:rsidRPr="000010BE">
              <w:rPr>
                <w:sz w:val="28"/>
                <w:szCs w:val="28"/>
              </w:rPr>
              <w:t>ФЗ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«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</w:t>
            </w:r>
            <w:r w:rsidRPr="000010BE">
              <w:rPr>
                <w:sz w:val="28"/>
                <w:szCs w:val="28"/>
              </w:rPr>
              <w:t>й</w:t>
            </w:r>
            <w:r w:rsidRPr="000010BE">
              <w:rPr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rPr>
          <w:trHeight w:val="941"/>
        </w:trPr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информации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организ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общедоступного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бесплатного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школьного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начального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общего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основного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общего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среднего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общего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также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дополнительного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детей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образовательных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организациях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образования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д</w:t>
            </w:r>
            <w:r w:rsidRPr="000010BE">
              <w:rPr>
                <w:sz w:val="28"/>
                <w:szCs w:val="28"/>
              </w:rPr>
              <w:t>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</w:t>
            </w:r>
            <w:r w:rsidRPr="000010BE">
              <w:rPr>
                <w:sz w:val="28"/>
                <w:szCs w:val="28"/>
              </w:rPr>
              <w:t>й</w:t>
            </w:r>
            <w:r w:rsidRPr="000010BE">
              <w:rPr>
                <w:sz w:val="28"/>
                <w:szCs w:val="28"/>
              </w:rPr>
              <w:t>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области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Федеральный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закон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29.12.2012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273-</w:t>
            </w:r>
            <w:r w:rsidRPr="000010BE">
              <w:rPr>
                <w:sz w:val="28"/>
                <w:szCs w:val="28"/>
              </w:rPr>
              <w:t>ФЗ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«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образовании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</w:t>
            </w:r>
            <w:r w:rsidRPr="000010BE">
              <w:rPr>
                <w:sz w:val="28"/>
                <w:szCs w:val="28"/>
              </w:rPr>
              <w:t>й</w:t>
            </w:r>
            <w:r w:rsidRPr="000010BE">
              <w:rPr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rPr>
          <w:trHeight w:val="982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Выдача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сведений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реестра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 </w:t>
            </w:r>
            <w:r w:rsidRPr="000010BE">
              <w:rPr>
                <w:sz w:val="28"/>
                <w:szCs w:val="28"/>
              </w:rPr>
              <w:t>труда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lastRenderedPageBreak/>
              <w:t>района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lastRenderedPageBreak/>
              <w:t>Приказ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Министерства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30.08.2011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424 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«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утверждении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lastRenderedPageBreak/>
              <w:t>Порядка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органами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местного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моуправления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реестров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информации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недвижимого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находящихся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собственности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предн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значенных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для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сдачи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аренду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 </w:t>
            </w:r>
            <w:r w:rsidRPr="000010BE">
              <w:rPr>
                <w:sz w:val="28"/>
                <w:szCs w:val="28"/>
              </w:rPr>
              <w:t>труда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</w:p>
        </w:tc>
      </w:tr>
      <w:tr w:rsidR="000010BE" w:rsidRPr="000010BE" w:rsidTr="000D30BE">
        <w:trPr>
          <w:trHeight w:val="386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аренду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sz w:val="28"/>
                <w:szCs w:val="28"/>
              </w:rPr>
              <w:t>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казны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торгов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iCs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 </w:t>
            </w:r>
            <w:r w:rsidRPr="000010BE">
              <w:rPr>
                <w:sz w:val="28"/>
                <w:szCs w:val="28"/>
              </w:rPr>
              <w:t>труда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iCs/>
                <w:sz w:val="28"/>
                <w:szCs w:val="28"/>
              </w:rPr>
            </w:pPr>
          </w:p>
        </w:tc>
      </w:tr>
      <w:tr w:rsidR="000010BE" w:rsidRPr="000010BE" w:rsidTr="000D30BE">
        <w:trPr>
          <w:trHeight w:val="380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безвозмездное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пользов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казны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торгов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iCs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 </w:t>
            </w:r>
            <w:r w:rsidRPr="000010BE">
              <w:rPr>
                <w:sz w:val="28"/>
                <w:szCs w:val="28"/>
              </w:rPr>
              <w:t>труда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iCs/>
                <w:sz w:val="28"/>
                <w:szCs w:val="28"/>
              </w:rPr>
            </w:pPr>
          </w:p>
        </w:tc>
      </w:tr>
      <w:tr w:rsidR="000010BE" w:rsidRPr="000010BE" w:rsidTr="000D30BE">
        <w:trPr>
          <w:trHeight w:val="66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Выдача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sz w:val="28"/>
                <w:szCs w:val="28"/>
              </w:rPr>
              <w:t>ъ</w:t>
            </w:r>
            <w:r w:rsidRPr="000010BE">
              <w:rPr>
                <w:sz w:val="28"/>
                <w:szCs w:val="28"/>
              </w:rPr>
              <w:t>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капитального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числе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внесение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изменений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капитального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внесение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изменений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шение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капитал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связи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продлением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срока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действия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такого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>)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rFonts w:ascii="Times Roman" w:hAnsi="Times Roman"/>
                <w:b/>
                <w:bCs/>
                <w:color w:val="000000"/>
                <w:kern w:val="28"/>
                <w:sz w:val="28"/>
                <w:szCs w:val="28"/>
              </w:rPr>
              <w:t> 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  <w:t> 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61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proofErr w:type="gramStart"/>
            <w:r w:rsidRPr="000010BE">
              <w:rPr>
                <w:sz w:val="28"/>
                <w:szCs w:val="28"/>
              </w:rPr>
              <w:t>Направление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уведомления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соответствии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указанных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уведомлении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планируемых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реконструкции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садового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дома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параметров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садового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дома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установленным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раметрам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допустимости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размещения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sz w:val="28"/>
                <w:szCs w:val="28"/>
              </w:rPr>
              <w:t>ъ</w:t>
            </w:r>
            <w:r w:rsidRPr="000010BE">
              <w:rPr>
                <w:sz w:val="28"/>
                <w:szCs w:val="28"/>
              </w:rPr>
              <w:t>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sz w:val="28"/>
                <w:szCs w:val="28"/>
              </w:rPr>
              <w:t>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садового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дома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земельном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участке</w:t>
            </w:r>
            <w:proofErr w:type="gramEnd"/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proofErr w:type="spellStart"/>
            <w:proofErr w:type="gramStart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>-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бирской</w:t>
            </w:r>
            <w:proofErr w:type="spellEnd"/>
            <w:proofErr w:type="gramEnd"/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61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9.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Выдача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ввод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</w:t>
            </w:r>
            <w:r w:rsidRPr="000010BE">
              <w:rPr>
                <w:sz w:val="28"/>
                <w:szCs w:val="28"/>
              </w:rPr>
              <w:t>с</w:t>
            </w:r>
            <w:r w:rsidRPr="000010BE">
              <w:rPr>
                <w:sz w:val="28"/>
                <w:szCs w:val="28"/>
              </w:rPr>
              <w:t>плуатацию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957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10.</w:t>
            </w:r>
          </w:p>
        </w:tc>
        <w:tc>
          <w:tcPr>
            <w:tcW w:w="0" w:type="auto"/>
            <w:vAlign w:val="center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Направление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уведомления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соответствии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построенных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реконструированных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садового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дома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требов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ниям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законодательства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градостроительной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деятельности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957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отклонение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предельных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параметров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реконструкции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капитального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722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12.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Выдача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градостроительного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плана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70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13.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условно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разрешенный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вид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использования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капитального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ительства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Градостроительный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29.12.2004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190-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1985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Утверждение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схемы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расположения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кадастровом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плане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территории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Земельный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25.10.2001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136-</w:t>
            </w:r>
            <w:r w:rsidRPr="000010BE">
              <w:rPr>
                <w:sz w:val="28"/>
                <w:szCs w:val="28"/>
              </w:rPr>
              <w:t>ФЗ</w:t>
            </w:r>
            <w:r w:rsidRPr="000010BE">
              <w:rPr>
                <w:rFonts w:ascii="Times Roman" w:hAnsi="Times Roman"/>
                <w:sz w:val="28"/>
                <w:szCs w:val="28"/>
              </w:rPr>
              <w:t>;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приказ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Министерства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14.01.2015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7;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приказ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Министерства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14.01.2015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6;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приказ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Министерства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/>
                <w:sz w:val="28"/>
                <w:szCs w:val="28"/>
              </w:rPr>
              <w:br/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27.11.2014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762</w:t>
            </w:r>
          </w:p>
        </w:tc>
      </w:tr>
      <w:tr w:rsidR="000010BE" w:rsidRPr="000010BE" w:rsidTr="000D30BE">
        <w:trPr>
          <w:trHeight w:val="57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jc w:val="both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15.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jc w:val="both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Предварительное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согласование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предоста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sz w:val="28"/>
                <w:szCs w:val="28"/>
              </w:rPr>
              <w:t>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участка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jc w:val="both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>,</w:t>
            </w:r>
          </w:p>
          <w:p w:rsidR="000010BE" w:rsidRPr="000010BE" w:rsidRDefault="000010BE" w:rsidP="000010BE">
            <w:pPr>
              <w:widowControl w:val="0"/>
              <w:ind w:left="283" w:right="142"/>
              <w:jc w:val="both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jc w:val="both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Земельный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25.10.2001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136-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rPr>
          <w:trHeight w:val="58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16.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</w:t>
            </w:r>
            <w:r w:rsidRPr="000010BE">
              <w:rPr>
                <w:sz w:val="28"/>
                <w:szCs w:val="28"/>
              </w:rPr>
              <w:t>б</w:t>
            </w:r>
            <w:r w:rsidRPr="000010BE">
              <w:rPr>
                <w:sz w:val="28"/>
                <w:szCs w:val="28"/>
              </w:rPr>
              <w:t>ственность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бесплатно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отдельным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категор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sz w:val="28"/>
                <w:szCs w:val="28"/>
              </w:rPr>
              <w:t>ям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граждан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lastRenderedPageBreak/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Закон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Новосибирской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области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14.04.2003 N 108-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использов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территории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Новосиби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области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приказ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Министерства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экономического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развития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12.01.2015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речня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документов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подтверждающих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заявителя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приобретение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мельного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проведения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гов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</w:p>
        </w:tc>
      </w:tr>
      <w:tr w:rsidR="000010BE" w:rsidRPr="000010BE" w:rsidTr="000D30BE">
        <w:trPr>
          <w:trHeight w:val="58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proofErr w:type="gramStart"/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>-</w:t>
            </w:r>
            <w:r w:rsidRPr="000010BE">
              <w:rPr>
                <w:sz w:val="28"/>
                <w:szCs w:val="28"/>
              </w:rPr>
              <w:t>возмездное</w:t>
            </w:r>
            <w:proofErr w:type="gramEnd"/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пользование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proofErr w:type="gramStart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proofErr w:type="gramEnd"/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>-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Се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>-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proofErr w:type="spellStart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Новосибир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>-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proofErr w:type="spellEnd"/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</w:tc>
      </w:tr>
      <w:tr w:rsidR="000010BE" w:rsidRPr="000010BE" w:rsidTr="000D30BE">
        <w:trPr>
          <w:trHeight w:val="58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18.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стоянное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бессрочное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пользование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</w:tc>
      </w:tr>
      <w:tr w:rsidR="000010BE" w:rsidRPr="000010BE" w:rsidTr="000D30BE">
        <w:trPr>
          <w:trHeight w:val="588"/>
        </w:trPr>
        <w:tc>
          <w:tcPr>
            <w:tcW w:w="0" w:type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19.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аренду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торгов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</w:p>
        </w:tc>
        <w:tc>
          <w:tcPr>
            <w:tcW w:w="5129" w:type="dxa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 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spacing w:before="2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приказ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Министерства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экономического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развития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12.01.2015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речня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документов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подтверждающих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право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заявителя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приобретение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мельного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проведения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гов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</w:p>
        </w:tc>
      </w:tr>
      <w:tr w:rsidR="000010BE" w:rsidRPr="000010BE" w:rsidTr="000D30BE">
        <w:trPr>
          <w:trHeight w:val="1410"/>
        </w:trPr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0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Продажа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торгов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Земельный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25.10.2001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136-</w:t>
            </w:r>
            <w:r w:rsidRPr="000010BE">
              <w:rPr>
                <w:sz w:val="28"/>
                <w:szCs w:val="28"/>
              </w:rPr>
              <w:t>ФЗ</w:t>
            </w:r>
            <w:r w:rsidRPr="000010BE">
              <w:rPr>
                <w:rFonts w:ascii="Times Roman" w:hAnsi="Times Roman"/>
                <w:sz w:val="28"/>
                <w:szCs w:val="28"/>
              </w:rPr>
              <w:t>;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приказ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Министерства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12.01.2015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 «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утверждении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речня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документов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подтверждающих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право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заявителя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приобретение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мельного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</w:t>
            </w:r>
            <w:r w:rsidRPr="000010BE">
              <w:rPr>
                <w:sz w:val="28"/>
                <w:szCs w:val="28"/>
              </w:rPr>
              <w:t>р</w:t>
            </w:r>
            <w:r w:rsidRPr="000010BE">
              <w:rPr>
                <w:sz w:val="28"/>
                <w:szCs w:val="28"/>
              </w:rPr>
              <w:t>гов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rPr>
          <w:trHeight w:val="1578"/>
        </w:trPr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1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Предоставление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гра</w:t>
            </w:r>
            <w:r w:rsidRPr="000010BE">
              <w:rPr>
                <w:sz w:val="28"/>
                <w:szCs w:val="28"/>
              </w:rPr>
              <w:t>ж</w:t>
            </w:r>
            <w:r w:rsidRPr="000010BE">
              <w:rPr>
                <w:sz w:val="28"/>
                <w:szCs w:val="28"/>
              </w:rPr>
              <w:t>данам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для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личного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подсобн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границах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населенного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пун</w:t>
            </w:r>
            <w:r w:rsidRPr="000010BE">
              <w:rPr>
                <w:sz w:val="28"/>
                <w:szCs w:val="28"/>
              </w:rPr>
              <w:t>к</w:t>
            </w:r>
            <w:r w:rsidRPr="000010BE">
              <w:rPr>
                <w:sz w:val="28"/>
                <w:szCs w:val="28"/>
              </w:rPr>
              <w:t>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садоводства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дачного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гра</w:t>
            </w:r>
            <w:r w:rsidRPr="000010BE">
              <w:rPr>
                <w:sz w:val="28"/>
                <w:szCs w:val="28"/>
              </w:rPr>
              <w:t>ж</w:t>
            </w:r>
            <w:r w:rsidRPr="000010BE">
              <w:rPr>
                <w:sz w:val="28"/>
                <w:szCs w:val="28"/>
              </w:rPr>
              <w:t>данам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крестьянским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фермерским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хозя</w:t>
            </w:r>
            <w:r w:rsidRPr="000010BE">
              <w:rPr>
                <w:sz w:val="28"/>
                <w:szCs w:val="28"/>
              </w:rPr>
              <w:t>й</w:t>
            </w:r>
            <w:r w:rsidRPr="000010BE">
              <w:rPr>
                <w:sz w:val="28"/>
                <w:szCs w:val="28"/>
              </w:rPr>
              <w:t>ствам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для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осуществления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крестьянским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фермерским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хозяйством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деятельности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без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торгов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Земельный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25.10.2001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136-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2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Перераспределение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земел</w:t>
            </w:r>
            <w:r w:rsidRPr="000010BE">
              <w:rPr>
                <w:sz w:val="28"/>
                <w:szCs w:val="28"/>
              </w:rPr>
              <w:t>ь</w:t>
            </w:r>
            <w:r w:rsidRPr="000010BE">
              <w:rPr>
                <w:sz w:val="28"/>
                <w:szCs w:val="28"/>
              </w:rPr>
              <w:t>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находящихся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госуда</w:t>
            </w:r>
            <w:r w:rsidRPr="000010BE">
              <w:rPr>
                <w:sz w:val="28"/>
                <w:szCs w:val="28"/>
              </w:rPr>
              <w:t>р</w:t>
            </w:r>
            <w:r w:rsidRPr="000010BE">
              <w:rPr>
                <w:sz w:val="28"/>
                <w:szCs w:val="28"/>
              </w:rPr>
              <w:t>ственной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или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муниципальной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собственн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sz w:val="28"/>
                <w:szCs w:val="28"/>
              </w:rPr>
              <w:t>сти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участков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находящихся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частной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собственности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lastRenderedPageBreak/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jc w:val="both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lastRenderedPageBreak/>
              <w:t>Земельный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кодекс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Российской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Федер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25.10.2001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136-</w:t>
            </w:r>
            <w:r w:rsidRPr="000010BE">
              <w:rPr>
                <w:sz w:val="28"/>
                <w:szCs w:val="28"/>
              </w:rPr>
              <w:t>ФЗ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widowControl w:val="0"/>
              <w:autoSpaceDE w:val="0"/>
              <w:autoSpaceDN w:val="0"/>
              <w:adjustRightInd w:val="0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3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Выдача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разрешения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установку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экспл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атацию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рекламных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конструкций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соо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ветствующей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территории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аннулирование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такого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разрешения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ind w:left="283" w:right="142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Управление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экономического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 </w:t>
            </w:r>
            <w:r w:rsidRPr="000010BE">
              <w:rPr>
                <w:sz w:val="28"/>
                <w:szCs w:val="28"/>
              </w:rPr>
              <w:t>развития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 </w:t>
            </w:r>
            <w:r w:rsidRPr="000010BE">
              <w:rPr>
                <w:sz w:val="28"/>
                <w:szCs w:val="28"/>
              </w:rPr>
              <w:t>труда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имущества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Северного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Новосибирской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 </w:t>
            </w:r>
            <w:r w:rsidRPr="000010BE">
              <w:rPr>
                <w:sz w:val="28"/>
                <w:szCs w:val="28"/>
              </w:rPr>
              <w:t>обл</w:t>
            </w:r>
            <w:r w:rsidRPr="000010BE">
              <w:rPr>
                <w:sz w:val="28"/>
                <w:szCs w:val="28"/>
              </w:rPr>
              <w:t>а</w:t>
            </w:r>
            <w:r w:rsidRPr="000010BE">
              <w:rPr>
                <w:sz w:val="28"/>
                <w:szCs w:val="28"/>
              </w:rPr>
              <w:t>сти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jc w:val="both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Федеральный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закон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13.03.2006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 </w:t>
            </w:r>
            <w:r w:rsidRPr="000010BE">
              <w:rPr>
                <w:rFonts w:ascii="Times Roman" w:hAnsi="Times Roman"/>
                <w:sz w:val="28"/>
                <w:szCs w:val="28"/>
              </w:rPr>
              <w:t>38-</w:t>
            </w:r>
            <w:r w:rsidRPr="000010BE">
              <w:rPr>
                <w:sz w:val="28"/>
                <w:szCs w:val="28"/>
              </w:rPr>
              <w:t>ФЗ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«</w:t>
            </w:r>
            <w:r w:rsidRPr="000010BE">
              <w:rPr>
                <w:sz w:val="28"/>
                <w:szCs w:val="28"/>
              </w:rPr>
              <w:t>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рекламе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4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Выдача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акта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освидетельствования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ния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основных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работ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р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конструкции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привлечением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средств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материнского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семейного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капитала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sz w:val="28"/>
                <w:szCs w:val="28"/>
              </w:rPr>
              <w:t>Постановление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Правительства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РФ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18.08.2011 </w:t>
            </w:r>
            <w:r w:rsidRPr="000010BE">
              <w:rPr>
                <w:sz w:val="28"/>
                <w:szCs w:val="28"/>
              </w:rPr>
              <w:t>№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686 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«</w:t>
            </w:r>
            <w:r w:rsidRPr="000010BE">
              <w:rPr>
                <w:sz w:val="28"/>
                <w:szCs w:val="28"/>
              </w:rPr>
              <w:t>Об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утверждении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Правил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выдачи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док</w:t>
            </w:r>
            <w:r w:rsidRPr="000010BE">
              <w:rPr>
                <w:sz w:val="28"/>
                <w:szCs w:val="28"/>
              </w:rPr>
              <w:t>у</w:t>
            </w:r>
            <w:r w:rsidRPr="000010BE">
              <w:rPr>
                <w:sz w:val="28"/>
                <w:szCs w:val="28"/>
              </w:rPr>
              <w:t>мента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подтверждающего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проведение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основных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работ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р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конструкции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объекта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индивидуального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жилищного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строительства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, </w:t>
            </w:r>
            <w:r w:rsidRPr="000010BE">
              <w:rPr>
                <w:sz w:val="28"/>
                <w:szCs w:val="28"/>
              </w:rPr>
              <w:t>осуществля</w:t>
            </w:r>
            <w:r w:rsidRPr="000010BE">
              <w:rPr>
                <w:sz w:val="28"/>
                <w:szCs w:val="28"/>
              </w:rPr>
              <w:t>е</w:t>
            </w:r>
            <w:r w:rsidRPr="000010BE">
              <w:rPr>
                <w:sz w:val="28"/>
                <w:szCs w:val="28"/>
              </w:rPr>
              <w:t>мому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привлечением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средств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</w:t>
            </w:r>
            <w:r w:rsidRPr="000010BE">
              <w:rPr>
                <w:sz w:val="28"/>
                <w:szCs w:val="28"/>
              </w:rPr>
              <w:t>матери</w:t>
            </w:r>
            <w:r w:rsidRPr="000010BE">
              <w:rPr>
                <w:sz w:val="28"/>
                <w:szCs w:val="28"/>
              </w:rPr>
              <w:t>н</w:t>
            </w:r>
            <w:r w:rsidRPr="000010BE">
              <w:rPr>
                <w:sz w:val="28"/>
                <w:szCs w:val="28"/>
              </w:rPr>
              <w:t>ского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 (</w:t>
            </w:r>
            <w:r w:rsidRPr="000010BE">
              <w:rPr>
                <w:sz w:val="28"/>
                <w:szCs w:val="28"/>
              </w:rPr>
              <w:t>семейного</w:t>
            </w:r>
            <w:r w:rsidRPr="000010BE">
              <w:rPr>
                <w:rFonts w:ascii="Times Roman" w:hAnsi="Times Roman"/>
                <w:sz w:val="28"/>
                <w:szCs w:val="28"/>
              </w:rPr>
              <w:t xml:space="preserve">) </w:t>
            </w:r>
            <w:r w:rsidRPr="000010BE">
              <w:rPr>
                <w:sz w:val="28"/>
                <w:szCs w:val="28"/>
              </w:rPr>
              <w:t>капитала</w:t>
            </w:r>
            <w:r w:rsidRPr="000010BE">
              <w:rPr>
                <w:rFonts w:ascii="Times Roman" w:hAnsi="Times Roman" w:cs="Times Roman"/>
                <w:sz w:val="28"/>
                <w:szCs w:val="28"/>
              </w:rPr>
              <w:t>»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5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4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Выдача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разрешения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использование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пред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ставления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сервитута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установленных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ь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ным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кодексом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случаях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 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постановление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Правительства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й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24.11.2014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1244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правил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выдачи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шения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использование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мельного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находящегося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гос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дарственной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муниципальной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ственности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постановление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Правительства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й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03.12.2014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1300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перечня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видов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объе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размещение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которых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может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ос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ществляться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землях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находящихся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государстве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муниципальной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собственности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предоставления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сервитутов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jc w:val="center"/>
              <w:rPr>
                <w:rFonts w:ascii="Times Roman" w:hAnsi="Times Roman"/>
                <w:sz w:val="28"/>
                <w:szCs w:val="28"/>
              </w:rPr>
            </w:pPr>
            <w:r w:rsidRPr="000010BE">
              <w:rPr>
                <w:rFonts w:ascii="Times Roman" w:hAnsi="Times Roman"/>
                <w:sz w:val="28"/>
                <w:szCs w:val="28"/>
              </w:rPr>
              <w:lastRenderedPageBreak/>
              <w:t>2</w:t>
            </w:r>
            <w:r w:rsidRPr="000010BE">
              <w:rPr>
                <w:rFonts w:ascii="Calibri" w:hAnsi="Calibri"/>
                <w:sz w:val="28"/>
                <w:szCs w:val="28"/>
              </w:rPr>
              <w:t>6</w:t>
            </w:r>
            <w:r w:rsidRPr="000010BE">
              <w:rPr>
                <w:rFonts w:ascii="Times Roman" w:hAnsi="Times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spacing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Выдача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разрешения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использование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пред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ставления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сервитута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установленных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тельством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случаях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Отдел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градостроительства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rFonts w:ascii="Times Roman" w:hAnsi="Times Roman"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коммунального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хозяйства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,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транспорта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т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ношений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администрации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е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верного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района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</w:t>
            </w:r>
            <w:r w:rsidRPr="000010BE">
              <w:rPr>
                <w:rFonts w:ascii="Times Roman" w:hAnsi="Times Roman"/>
                <w:bCs/>
                <w:color w:val="000000"/>
                <w:kern w:val="28"/>
                <w:sz w:val="28"/>
                <w:szCs w:val="28"/>
              </w:rPr>
              <w:t xml:space="preserve">  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области</w:t>
            </w:r>
          </w:p>
          <w:p w:rsidR="000010BE" w:rsidRPr="000010BE" w:rsidRDefault="000010BE" w:rsidP="000010BE">
            <w:pPr>
              <w:jc w:val="center"/>
              <w:rPr>
                <w:rFonts w:ascii="Times Roman" w:hAnsi="Times Roman"/>
                <w:sz w:val="28"/>
                <w:szCs w:val="28"/>
              </w:rPr>
            </w:pP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кодекс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Российской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25.10.2001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 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136-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постановление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Правительства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й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24.11.2014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1244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правил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выдачи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шения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использование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мельного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находящегося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гос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дарственной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муниципальной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ственности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>;</w:t>
            </w:r>
          </w:p>
          <w:p w:rsidR="000010BE" w:rsidRPr="000010BE" w:rsidRDefault="000010BE" w:rsidP="000010BE">
            <w:pPr>
              <w:spacing w:before="20" w:after="200"/>
              <w:rPr>
                <w:rFonts w:ascii="Times Roman" w:eastAsia="Calibri" w:hAnsi="Times Roman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постановление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Правительства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Росси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й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ской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Федерации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03.12.2014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№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1300 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«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утверждении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перечня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видов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объе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тов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размещение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которых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может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ос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ществляться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землях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участках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находящихся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государстве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н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lastRenderedPageBreak/>
              <w:t>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или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муниципальной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собственности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,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без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предоставления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земельных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участков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установления</w:t>
            </w:r>
            <w:r w:rsidRPr="000010BE">
              <w:rPr>
                <w:rFonts w:ascii="Times Roman" w:eastAsia="Calibri" w:hAnsi="Times Roman"/>
                <w:sz w:val="28"/>
                <w:szCs w:val="28"/>
                <w:lang w:eastAsia="en-US"/>
              </w:rPr>
              <w:t xml:space="preserve"> 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сервитутов</w:t>
            </w:r>
            <w:r w:rsidRPr="000010BE">
              <w:rPr>
                <w:rFonts w:ascii="Times Roman" w:eastAsia="Calibri" w:hAnsi="Times Roman" w:cs="Times Roman"/>
                <w:sz w:val="28"/>
                <w:szCs w:val="28"/>
                <w:lang w:eastAsia="en-US"/>
              </w:rPr>
              <w:t>»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010BE">
              <w:rPr>
                <w:rFonts w:ascii="Calibri" w:hAnsi="Calibri"/>
                <w:sz w:val="28"/>
                <w:szCs w:val="28"/>
              </w:rPr>
              <w:lastRenderedPageBreak/>
              <w:t>27.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spacing w:after="200"/>
              <w:rPr>
                <w:rFonts w:eastAsia="Calibri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Предоставление земельных участков гос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у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дарственной  или  муниципальной  со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б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ственности, на   торгах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Отдел градостроительства,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коммунального хозяйства, транспорта  и  </w:t>
            </w:r>
            <w:proofErr w:type="gramStart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proofErr w:type="gramEnd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  от-ношений  администрации  Се-верного  района  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  области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eastAsia="Calibri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Земельный кодекс Российской Федер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0010BE">
              <w:rPr>
                <w:rFonts w:eastAsia="Calibri"/>
                <w:sz w:val="28"/>
                <w:szCs w:val="28"/>
                <w:lang w:eastAsia="en-US"/>
              </w:rPr>
              <w:t>ции от 25.10.2001 № 136-ФЗ</w:t>
            </w:r>
          </w:p>
        </w:tc>
      </w:tr>
      <w:tr w:rsidR="000010BE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0010BE" w:rsidRPr="000010BE" w:rsidRDefault="000010BE" w:rsidP="000010BE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010BE">
              <w:rPr>
                <w:rFonts w:ascii="Calibri" w:hAnsi="Calibri"/>
                <w:sz w:val="28"/>
                <w:szCs w:val="28"/>
              </w:rPr>
              <w:t>28.</w:t>
            </w:r>
          </w:p>
        </w:tc>
        <w:tc>
          <w:tcPr>
            <w:tcW w:w="0" w:type="auto"/>
          </w:tcPr>
          <w:p w:rsidR="000010BE" w:rsidRPr="000010BE" w:rsidRDefault="000010BE" w:rsidP="000010BE">
            <w:pPr>
              <w:spacing w:after="200"/>
              <w:rPr>
                <w:rFonts w:eastAsia="Calibri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4230" w:type="dxa"/>
          </w:tcPr>
          <w:p w:rsidR="000010BE" w:rsidRPr="000010BE" w:rsidRDefault="000010BE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Отдел градостроительства, </w:t>
            </w:r>
          </w:p>
          <w:p w:rsidR="000010BE" w:rsidRPr="000010BE" w:rsidRDefault="000010BE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коммунального хозяйства, транспорта  и  </w:t>
            </w:r>
            <w:proofErr w:type="gramStart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земельных</w:t>
            </w:r>
            <w:proofErr w:type="gramEnd"/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 xml:space="preserve">  от-ношений  администрации  Се-верного  района  Новосиби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р</w:t>
            </w:r>
            <w:r w:rsidRPr="000010BE">
              <w:rPr>
                <w:bCs/>
                <w:color w:val="000000"/>
                <w:kern w:val="28"/>
                <w:sz w:val="28"/>
                <w:szCs w:val="28"/>
              </w:rPr>
              <w:t>ской  области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0BE" w:rsidRPr="000010BE" w:rsidRDefault="000010BE" w:rsidP="000010BE">
            <w:pPr>
              <w:autoSpaceDE w:val="0"/>
              <w:autoSpaceDN w:val="0"/>
              <w:adjustRightInd w:val="0"/>
              <w:spacing w:before="20" w:after="200"/>
              <w:rPr>
                <w:rFonts w:eastAsia="Calibri"/>
                <w:sz w:val="28"/>
                <w:szCs w:val="28"/>
                <w:lang w:eastAsia="en-US"/>
              </w:rPr>
            </w:pPr>
            <w:r w:rsidRPr="000010BE">
              <w:rPr>
                <w:rFonts w:eastAsia="Calibri"/>
                <w:sz w:val="28"/>
                <w:szCs w:val="28"/>
                <w:lang w:eastAsia="en-US"/>
              </w:rPr>
              <w:t>Градостроительный кодекс Российской  Федерации от 29.12.2004 N 190-ФЗ.</w:t>
            </w:r>
          </w:p>
        </w:tc>
      </w:tr>
      <w:tr w:rsidR="008F19A3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8F19A3" w:rsidRPr="000010BE" w:rsidRDefault="008F19A3" w:rsidP="000010BE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29.</w:t>
            </w:r>
          </w:p>
        </w:tc>
        <w:tc>
          <w:tcPr>
            <w:tcW w:w="0" w:type="auto"/>
          </w:tcPr>
          <w:p w:rsidR="008F19A3" w:rsidRPr="000010BE" w:rsidRDefault="008F19A3" w:rsidP="008F19A3">
            <w:pPr>
              <w:spacing w:after="20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Запись на  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обучение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 xml:space="preserve"> по дополнительной общеобразовательной программе</w:t>
            </w:r>
          </w:p>
        </w:tc>
        <w:tc>
          <w:tcPr>
            <w:tcW w:w="4230" w:type="dxa"/>
          </w:tcPr>
          <w:p w:rsidR="008F19A3" w:rsidRPr="000010BE" w:rsidRDefault="008F19A3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>
              <w:rPr>
                <w:bCs/>
                <w:color w:val="000000"/>
                <w:kern w:val="28"/>
                <w:sz w:val="28"/>
                <w:szCs w:val="28"/>
              </w:rPr>
              <w:t>Управление  образования  а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д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министрации   Северного  ра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й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она  Новосибирской  области</w:t>
            </w:r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F19A3" w:rsidRPr="000010BE" w:rsidRDefault="008F19A3" w:rsidP="000010BE">
            <w:pPr>
              <w:autoSpaceDE w:val="0"/>
              <w:autoSpaceDN w:val="0"/>
              <w:adjustRightInd w:val="0"/>
              <w:spacing w:before="20" w:after="20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Федеральный закон от 29.12.2012 № 273-ФЗ «Об образовании в Российской  Ф</w:t>
            </w:r>
            <w:r>
              <w:rPr>
                <w:rFonts w:eastAsia="Calibri"/>
                <w:sz w:val="28"/>
                <w:szCs w:val="28"/>
                <w:lang w:eastAsia="en-US"/>
              </w:rPr>
              <w:t>е</w:t>
            </w:r>
            <w:r>
              <w:rPr>
                <w:rFonts w:eastAsia="Calibri"/>
                <w:sz w:val="28"/>
                <w:szCs w:val="28"/>
                <w:lang w:eastAsia="en-US"/>
              </w:rPr>
              <w:t>дерации»</w:t>
            </w:r>
          </w:p>
        </w:tc>
      </w:tr>
      <w:tr w:rsidR="00D303AF" w:rsidRPr="000010BE" w:rsidTr="000D30BE"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</w:tcPr>
          <w:p w:rsidR="00D303AF" w:rsidRDefault="00D303AF" w:rsidP="000010BE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30.</w:t>
            </w:r>
          </w:p>
        </w:tc>
        <w:tc>
          <w:tcPr>
            <w:tcW w:w="0" w:type="auto"/>
          </w:tcPr>
          <w:p w:rsidR="00D303AF" w:rsidRDefault="00D303AF" w:rsidP="008F19A3">
            <w:pPr>
              <w:spacing w:after="20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Оформление и выдача микропроцессорной пластиковой  карты</w:t>
            </w:r>
          </w:p>
        </w:tc>
        <w:tc>
          <w:tcPr>
            <w:tcW w:w="4230" w:type="dxa"/>
          </w:tcPr>
          <w:p w:rsidR="00D303AF" w:rsidRDefault="00D303AF" w:rsidP="000010BE">
            <w:pPr>
              <w:widowControl w:val="0"/>
              <w:ind w:left="283" w:right="142"/>
              <w:rPr>
                <w:bCs/>
                <w:color w:val="000000"/>
                <w:kern w:val="28"/>
                <w:sz w:val="28"/>
                <w:szCs w:val="28"/>
              </w:rPr>
            </w:pPr>
            <w:r>
              <w:rPr>
                <w:bCs/>
                <w:color w:val="000000"/>
                <w:kern w:val="28"/>
                <w:sz w:val="28"/>
                <w:szCs w:val="28"/>
              </w:rPr>
              <w:t xml:space="preserve">Отдел  социального </w:t>
            </w:r>
            <w:proofErr w:type="gramStart"/>
            <w:r>
              <w:rPr>
                <w:bCs/>
                <w:color w:val="000000"/>
                <w:kern w:val="28"/>
                <w:sz w:val="28"/>
                <w:szCs w:val="28"/>
              </w:rPr>
              <w:t>обслуж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и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вания  населения администр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а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ции Северного  района  Нов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о</w:t>
            </w:r>
            <w:r>
              <w:rPr>
                <w:bCs/>
                <w:color w:val="000000"/>
                <w:kern w:val="28"/>
                <w:sz w:val="28"/>
                <w:szCs w:val="28"/>
              </w:rPr>
              <w:t>сибирской  области</w:t>
            </w:r>
            <w:proofErr w:type="gramEnd"/>
          </w:p>
        </w:tc>
        <w:tc>
          <w:tcPr>
            <w:tcW w:w="512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303AF" w:rsidRDefault="00D303AF" w:rsidP="000010BE">
            <w:pPr>
              <w:autoSpaceDE w:val="0"/>
              <w:autoSpaceDN w:val="0"/>
              <w:adjustRightInd w:val="0"/>
              <w:spacing w:before="20" w:after="20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Постановление Губернатора Новосиби</w:t>
            </w:r>
            <w:r>
              <w:rPr>
                <w:rFonts w:eastAsia="Calibri"/>
                <w:sz w:val="28"/>
                <w:szCs w:val="28"/>
                <w:lang w:eastAsia="en-US"/>
              </w:rPr>
              <w:t>р</w:t>
            </w:r>
            <w:r>
              <w:rPr>
                <w:rFonts w:eastAsia="Calibri"/>
                <w:sz w:val="28"/>
                <w:szCs w:val="28"/>
                <w:lang w:eastAsia="en-US"/>
              </w:rPr>
              <w:t>ской области  от 29.10.2007 № 422 «Об утверждении  Положения о микропр</w:t>
            </w: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>
              <w:rPr>
                <w:rFonts w:eastAsia="Calibri"/>
                <w:sz w:val="28"/>
                <w:szCs w:val="28"/>
                <w:lang w:eastAsia="en-US"/>
              </w:rPr>
              <w:t>цессорной пластиковой карте «Социал</w:t>
            </w:r>
            <w:r>
              <w:rPr>
                <w:rFonts w:eastAsia="Calibri"/>
                <w:sz w:val="28"/>
                <w:szCs w:val="28"/>
                <w:lang w:eastAsia="en-US"/>
              </w:rPr>
              <w:t>ь</w:t>
            </w:r>
            <w:r>
              <w:rPr>
                <w:rFonts w:eastAsia="Calibri"/>
                <w:sz w:val="28"/>
                <w:szCs w:val="28"/>
                <w:lang w:eastAsia="en-US"/>
              </w:rPr>
              <w:t>ная карта»</w:t>
            </w:r>
          </w:p>
        </w:tc>
      </w:tr>
    </w:tbl>
    <w:p w:rsidR="00CA34C8" w:rsidRPr="00CA34C8" w:rsidRDefault="00CA34C8" w:rsidP="00CA34C8">
      <w:pPr>
        <w:rPr>
          <w:sz w:val="20"/>
          <w:szCs w:val="20"/>
        </w:rPr>
      </w:pPr>
    </w:p>
    <w:p w:rsidR="00681369" w:rsidRDefault="00681369">
      <w:pPr>
        <w:rPr>
          <w:sz w:val="20"/>
          <w:szCs w:val="20"/>
        </w:rPr>
      </w:pPr>
    </w:p>
    <w:p w:rsidR="003B7A44" w:rsidRPr="003B7A44" w:rsidRDefault="003B7A44" w:rsidP="00B347F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».</w:t>
      </w:r>
    </w:p>
    <w:p w:rsidR="003B7A44" w:rsidRPr="003B7A44" w:rsidRDefault="003B7A44">
      <w:pPr>
        <w:rPr>
          <w:sz w:val="28"/>
          <w:szCs w:val="28"/>
        </w:rPr>
      </w:pPr>
    </w:p>
    <w:sectPr w:rsidR="003B7A44" w:rsidRPr="003B7A44" w:rsidSect="002A5DF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Roman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/>
      </w:r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/>
      </w:rPr>
    </w:lvl>
  </w:abstractNum>
  <w:abstractNum w:abstractNumId="3">
    <w:nsid w:val="00000007"/>
    <w:multiLevelType w:val="single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/>
      </w:rPr>
    </w:lvl>
  </w:abstractNum>
  <w:abstractNum w:abstractNumId="5">
    <w:nsid w:val="0000000B"/>
    <w:multiLevelType w:val="single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/>
      </w:rPr>
    </w:lvl>
  </w:abstractNum>
  <w:abstractNum w:abstractNumId="6">
    <w:nsid w:val="1501707A"/>
    <w:multiLevelType w:val="multilevel"/>
    <w:tmpl w:val="8C40EC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8">
    <w:nsid w:val="30AE3997"/>
    <w:multiLevelType w:val="hybridMultilevel"/>
    <w:tmpl w:val="0A06C9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A9F4658"/>
    <w:multiLevelType w:val="multilevel"/>
    <w:tmpl w:val="E2CC48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AFE001F"/>
    <w:multiLevelType w:val="hybridMultilevel"/>
    <w:tmpl w:val="2AFEA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6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1"/>
  </w:num>
  <w:num w:numId="8">
    <w:abstractNumId w:val="2"/>
  </w:num>
  <w:num w:numId="9">
    <w:abstractNumId w:val="4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0E6"/>
    <w:rsid w:val="000005AF"/>
    <w:rsid w:val="000007CB"/>
    <w:rsid w:val="000010BE"/>
    <w:rsid w:val="000014D9"/>
    <w:rsid w:val="00001740"/>
    <w:rsid w:val="00003AE9"/>
    <w:rsid w:val="00011BD6"/>
    <w:rsid w:val="00012E7F"/>
    <w:rsid w:val="000143B8"/>
    <w:rsid w:val="00014D97"/>
    <w:rsid w:val="00015805"/>
    <w:rsid w:val="00015934"/>
    <w:rsid w:val="00016318"/>
    <w:rsid w:val="00022063"/>
    <w:rsid w:val="0002409F"/>
    <w:rsid w:val="00026BE6"/>
    <w:rsid w:val="00026D71"/>
    <w:rsid w:val="00026DE8"/>
    <w:rsid w:val="0002705C"/>
    <w:rsid w:val="00027D32"/>
    <w:rsid w:val="00030304"/>
    <w:rsid w:val="000310B3"/>
    <w:rsid w:val="00031156"/>
    <w:rsid w:val="00032327"/>
    <w:rsid w:val="000329A5"/>
    <w:rsid w:val="00033828"/>
    <w:rsid w:val="00034AB7"/>
    <w:rsid w:val="00037B75"/>
    <w:rsid w:val="0004056F"/>
    <w:rsid w:val="00040BCB"/>
    <w:rsid w:val="00042023"/>
    <w:rsid w:val="000455AC"/>
    <w:rsid w:val="00046203"/>
    <w:rsid w:val="000463D1"/>
    <w:rsid w:val="00046A76"/>
    <w:rsid w:val="00047616"/>
    <w:rsid w:val="00050171"/>
    <w:rsid w:val="00050B0B"/>
    <w:rsid w:val="00051097"/>
    <w:rsid w:val="00052A6B"/>
    <w:rsid w:val="00052D54"/>
    <w:rsid w:val="00052F5B"/>
    <w:rsid w:val="00053B98"/>
    <w:rsid w:val="00054C49"/>
    <w:rsid w:val="00055A09"/>
    <w:rsid w:val="00055DAB"/>
    <w:rsid w:val="00056535"/>
    <w:rsid w:val="00056762"/>
    <w:rsid w:val="000568E9"/>
    <w:rsid w:val="00056CD4"/>
    <w:rsid w:val="00056D85"/>
    <w:rsid w:val="00060A9F"/>
    <w:rsid w:val="00061BA0"/>
    <w:rsid w:val="00061BDE"/>
    <w:rsid w:val="000625CA"/>
    <w:rsid w:val="00063833"/>
    <w:rsid w:val="00064016"/>
    <w:rsid w:val="0007012B"/>
    <w:rsid w:val="00070C23"/>
    <w:rsid w:val="00070D58"/>
    <w:rsid w:val="000751A3"/>
    <w:rsid w:val="00075AD2"/>
    <w:rsid w:val="00075E84"/>
    <w:rsid w:val="00077C01"/>
    <w:rsid w:val="000800AE"/>
    <w:rsid w:val="00080B25"/>
    <w:rsid w:val="00080B76"/>
    <w:rsid w:val="00083760"/>
    <w:rsid w:val="00083FB9"/>
    <w:rsid w:val="0008534A"/>
    <w:rsid w:val="00085690"/>
    <w:rsid w:val="000857D8"/>
    <w:rsid w:val="000869CA"/>
    <w:rsid w:val="000920F5"/>
    <w:rsid w:val="0009304D"/>
    <w:rsid w:val="000930CF"/>
    <w:rsid w:val="00096EAD"/>
    <w:rsid w:val="00097BEF"/>
    <w:rsid w:val="000A21FC"/>
    <w:rsid w:val="000A368A"/>
    <w:rsid w:val="000A63DC"/>
    <w:rsid w:val="000A689A"/>
    <w:rsid w:val="000B0D2B"/>
    <w:rsid w:val="000B1374"/>
    <w:rsid w:val="000B25D9"/>
    <w:rsid w:val="000B3867"/>
    <w:rsid w:val="000B3C5E"/>
    <w:rsid w:val="000C0DA3"/>
    <w:rsid w:val="000C2DD3"/>
    <w:rsid w:val="000C504D"/>
    <w:rsid w:val="000C5877"/>
    <w:rsid w:val="000C70FE"/>
    <w:rsid w:val="000C76AF"/>
    <w:rsid w:val="000D45F1"/>
    <w:rsid w:val="000D4AE3"/>
    <w:rsid w:val="000D554F"/>
    <w:rsid w:val="000E1BB8"/>
    <w:rsid w:val="000E2308"/>
    <w:rsid w:val="000E4A36"/>
    <w:rsid w:val="000E50D7"/>
    <w:rsid w:val="000E51B0"/>
    <w:rsid w:val="000E6054"/>
    <w:rsid w:val="000E655A"/>
    <w:rsid w:val="000E705A"/>
    <w:rsid w:val="000E78C1"/>
    <w:rsid w:val="000F04A8"/>
    <w:rsid w:val="000F142F"/>
    <w:rsid w:val="000F2F97"/>
    <w:rsid w:val="000F3D32"/>
    <w:rsid w:val="000F477E"/>
    <w:rsid w:val="000F5065"/>
    <w:rsid w:val="000F5768"/>
    <w:rsid w:val="000F5B6C"/>
    <w:rsid w:val="000F7303"/>
    <w:rsid w:val="000F7463"/>
    <w:rsid w:val="000F78F5"/>
    <w:rsid w:val="001020C9"/>
    <w:rsid w:val="00102F44"/>
    <w:rsid w:val="00107162"/>
    <w:rsid w:val="00111AE1"/>
    <w:rsid w:val="00112332"/>
    <w:rsid w:val="00112801"/>
    <w:rsid w:val="00113DFB"/>
    <w:rsid w:val="0011691E"/>
    <w:rsid w:val="00117352"/>
    <w:rsid w:val="00117431"/>
    <w:rsid w:val="001205FE"/>
    <w:rsid w:val="00122A57"/>
    <w:rsid w:val="00123F6A"/>
    <w:rsid w:val="00124C12"/>
    <w:rsid w:val="00125376"/>
    <w:rsid w:val="00125A83"/>
    <w:rsid w:val="00126099"/>
    <w:rsid w:val="00127D26"/>
    <w:rsid w:val="00130741"/>
    <w:rsid w:val="00130CA2"/>
    <w:rsid w:val="00130CFE"/>
    <w:rsid w:val="001350E6"/>
    <w:rsid w:val="0013609B"/>
    <w:rsid w:val="00136772"/>
    <w:rsid w:val="00136FAB"/>
    <w:rsid w:val="0013770C"/>
    <w:rsid w:val="00137A5B"/>
    <w:rsid w:val="00137D96"/>
    <w:rsid w:val="00140356"/>
    <w:rsid w:val="001406CC"/>
    <w:rsid w:val="00140FA0"/>
    <w:rsid w:val="001410FC"/>
    <w:rsid w:val="00141B9D"/>
    <w:rsid w:val="00143239"/>
    <w:rsid w:val="00145331"/>
    <w:rsid w:val="00147C26"/>
    <w:rsid w:val="00147C31"/>
    <w:rsid w:val="00150DC7"/>
    <w:rsid w:val="0015319E"/>
    <w:rsid w:val="00154938"/>
    <w:rsid w:val="00156095"/>
    <w:rsid w:val="001601A5"/>
    <w:rsid w:val="00160622"/>
    <w:rsid w:val="00161782"/>
    <w:rsid w:val="00162007"/>
    <w:rsid w:val="00163E17"/>
    <w:rsid w:val="0016461D"/>
    <w:rsid w:val="001648EF"/>
    <w:rsid w:val="001656A1"/>
    <w:rsid w:val="00166AA4"/>
    <w:rsid w:val="00171298"/>
    <w:rsid w:val="00171DC0"/>
    <w:rsid w:val="00172069"/>
    <w:rsid w:val="001752C5"/>
    <w:rsid w:val="0017685E"/>
    <w:rsid w:val="00180B37"/>
    <w:rsid w:val="00180FCF"/>
    <w:rsid w:val="00181E0E"/>
    <w:rsid w:val="00184960"/>
    <w:rsid w:val="00184C6C"/>
    <w:rsid w:val="00185550"/>
    <w:rsid w:val="00185811"/>
    <w:rsid w:val="001879B4"/>
    <w:rsid w:val="001906A3"/>
    <w:rsid w:val="0019280B"/>
    <w:rsid w:val="001936EB"/>
    <w:rsid w:val="0019531D"/>
    <w:rsid w:val="00196FC7"/>
    <w:rsid w:val="00197BDC"/>
    <w:rsid w:val="00197FD5"/>
    <w:rsid w:val="00197FDB"/>
    <w:rsid w:val="001A1427"/>
    <w:rsid w:val="001A397E"/>
    <w:rsid w:val="001A497A"/>
    <w:rsid w:val="001A5004"/>
    <w:rsid w:val="001A586C"/>
    <w:rsid w:val="001A6810"/>
    <w:rsid w:val="001B0B6D"/>
    <w:rsid w:val="001B1687"/>
    <w:rsid w:val="001B1700"/>
    <w:rsid w:val="001B4DDD"/>
    <w:rsid w:val="001B500D"/>
    <w:rsid w:val="001B53A0"/>
    <w:rsid w:val="001B5798"/>
    <w:rsid w:val="001B6647"/>
    <w:rsid w:val="001B72D0"/>
    <w:rsid w:val="001C1755"/>
    <w:rsid w:val="001C1ADE"/>
    <w:rsid w:val="001C32FA"/>
    <w:rsid w:val="001C5328"/>
    <w:rsid w:val="001C6303"/>
    <w:rsid w:val="001C72C1"/>
    <w:rsid w:val="001D12B0"/>
    <w:rsid w:val="001D28C4"/>
    <w:rsid w:val="001D3092"/>
    <w:rsid w:val="001D3186"/>
    <w:rsid w:val="001D3394"/>
    <w:rsid w:val="001D4138"/>
    <w:rsid w:val="001D5D46"/>
    <w:rsid w:val="001D6925"/>
    <w:rsid w:val="001E004C"/>
    <w:rsid w:val="001E0A41"/>
    <w:rsid w:val="001E1B50"/>
    <w:rsid w:val="001E3AC8"/>
    <w:rsid w:val="001E3B17"/>
    <w:rsid w:val="001E6048"/>
    <w:rsid w:val="001E6CE5"/>
    <w:rsid w:val="001F1CFD"/>
    <w:rsid w:val="001F34AC"/>
    <w:rsid w:val="001F3629"/>
    <w:rsid w:val="001F377E"/>
    <w:rsid w:val="001F5F6D"/>
    <w:rsid w:val="001F61A5"/>
    <w:rsid w:val="001F6CC9"/>
    <w:rsid w:val="002000AD"/>
    <w:rsid w:val="002015BC"/>
    <w:rsid w:val="00201D75"/>
    <w:rsid w:val="00204443"/>
    <w:rsid w:val="002046F2"/>
    <w:rsid w:val="0020570D"/>
    <w:rsid w:val="002068D9"/>
    <w:rsid w:val="00210D4B"/>
    <w:rsid w:val="00210FC5"/>
    <w:rsid w:val="00213BC4"/>
    <w:rsid w:val="00214D3E"/>
    <w:rsid w:val="002167D0"/>
    <w:rsid w:val="00217261"/>
    <w:rsid w:val="00217903"/>
    <w:rsid w:val="00217AE2"/>
    <w:rsid w:val="00217E9B"/>
    <w:rsid w:val="0022253C"/>
    <w:rsid w:val="0022359C"/>
    <w:rsid w:val="00226A18"/>
    <w:rsid w:val="002275CF"/>
    <w:rsid w:val="00227FBD"/>
    <w:rsid w:val="002307F7"/>
    <w:rsid w:val="00231FEF"/>
    <w:rsid w:val="00232F2F"/>
    <w:rsid w:val="00233296"/>
    <w:rsid w:val="00236BE3"/>
    <w:rsid w:val="00236EDF"/>
    <w:rsid w:val="00237FC2"/>
    <w:rsid w:val="0024069B"/>
    <w:rsid w:val="00240E0B"/>
    <w:rsid w:val="00242AD8"/>
    <w:rsid w:val="00246394"/>
    <w:rsid w:val="00247B38"/>
    <w:rsid w:val="00250105"/>
    <w:rsid w:val="00253AAF"/>
    <w:rsid w:val="00253AFE"/>
    <w:rsid w:val="00253D9F"/>
    <w:rsid w:val="00254080"/>
    <w:rsid w:val="00254B30"/>
    <w:rsid w:val="00257196"/>
    <w:rsid w:val="00257999"/>
    <w:rsid w:val="00257C64"/>
    <w:rsid w:val="0026018A"/>
    <w:rsid w:val="00262E83"/>
    <w:rsid w:val="00263E74"/>
    <w:rsid w:val="0026444A"/>
    <w:rsid w:val="00265309"/>
    <w:rsid w:val="00267472"/>
    <w:rsid w:val="002712A7"/>
    <w:rsid w:val="0027194E"/>
    <w:rsid w:val="0027209C"/>
    <w:rsid w:val="0027426C"/>
    <w:rsid w:val="002748A0"/>
    <w:rsid w:val="00275DAA"/>
    <w:rsid w:val="00275FEA"/>
    <w:rsid w:val="00277186"/>
    <w:rsid w:val="00277384"/>
    <w:rsid w:val="00277A40"/>
    <w:rsid w:val="00277C7C"/>
    <w:rsid w:val="002818B3"/>
    <w:rsid w:val="00281A2B"/>
    <w:rsid w:val="0028223B"/>
    <w:rsid w:val="00284619"/>
    <w:rsid w:val="0028485C"/>
    <w:rsid w:val="002849D5"/>
    <w:rsid w:val="00285827"/>
    <w:rsid w:val="00287742"/>
    <w:rsid w:val="00287A65"/>
    <w:rsid w:val="00290311"/>
    <w:rsid w:val="00290461"/>
    <w:rsid w:val="002905FF"/>
    <w:rsid w:val="00290EB5"/>
    <w:rsid w:val="00293494"/>
    <w:rsid w:val="00293BEF"/>
    <w:rsid w:val="0029465C"/>
    <w:rsid w:val="0029563A"/>
    <w:rsid w:val="00296480"/>
    <w:rsid w:val="00296952"/>
    <w:rsid w:val="002A28D2"/>
    <w:rsid w:val="002A31E1"/>
    <w:rsid w:val="002A3BF9"/>
    <w:rsid w:val="002A3E66"/>
    <w:rsid w:val="002A404B"/>
    <w:rsid w:val="002A4293"/>
    <w:rsid w:val="002A5DF8"/>
    <w:rsid w:val="002A761F"/>
    <w:rsid w:val="002B3974"/>
    <w:rsid w:val="002B61B9"/>
    <w:rsid w:val="002B7175"/>
    <w:rsid w:val="002B7787"/>
    <w:rsid w:val="002C17EF"/>
    <w:rsid w:val="002C2AF4"/>
    <w:rsid w:val="002C3C91"/>
    <w:rsid w:val="002C4198"/>
    <w:rsid w:val="002C4D7F"/>
    <w:rsid w:val="002C6F25"/>
    <w:rsid w:val="002D23EE"/>
    <w:rsid w:val="002D3B44"/>
    <w:rsid w:val="002D42A3"/>
    <w:rsid w:val="002D664E"/>
    <w:rsid w:val="002E0349"/>
    <w:rsid w:val="002E0702"/>
    <w:rsid w:val="002E26CE"/>
    <w:rsid w:val="002E6195"/>
    <w:rsid w:val="002E6770"/>
    <w:rsid w:val="002F148F"/>
    <w:rsid w:val="002F1510"/>
    <w:rsid w:val="002F15EB"/>
    <w:rsid w:val="002F1C64"/>
    <w:rsid w:val="002F1FD9"/>
    <w:rsid w:val="002F352B"/>
    <w:rsid w:val="002F66A4"/>
    <w:rsid w:val="002F690A"/>
    <w:rsid w:val="00300D77"/>
    <w:rsid w:val="00303A5E"/>
    <w:rsid w:val="00303E6C"/>
    <w:rsid w:val="0030406E"/>
    <w:rsid w:val="003042C2"/>
    <w:rsid w:val="0030454E"/>
    <w:rsid w:val="00304603"/>
    <w:rsid w:val="00305DD6"/>
    <w:rsid w:val="0030605C"/>
    <w:rsid w:val="00307B62"/>
    <w:rsid w:val="00313120"/>
    <w:rsid w:val="00313AC4"/>
    <w:rsid w:val="0031460A"/>
    <w:rsid w:val="00320589"/>
    <w:rsid w:val="00321F34"/>
    <w:rsid w:val="00322E73"/>
    <w:rsid w:val="00322E8C"/>
    <w:rsid w:val="00324416"/>
    <w:rsid w:val="00325840"/>
    <w:rsid w:val="003259E6"/>
    <w:rsid w:val="00326438"/>
    <w:rsid w:val="0032752C"/>
    <w:rsid w:val="003303F9"/>
    <w:rsid w:val="0033102C"/>
    <w:rsid w:val="00331491"/>
    <w:rsid w:val="00331F70"/>
    <w:rsid w:val="00333107"/>
    <w:rsid w:val="003331DB"/>
    <w:rsid w:val="00334939"/>
    <w:rsid w:val="00336EFA"/>
    <w:rsid w:val="00337943"/>
    <w:rsid w:val="00340997"/>
    <w:rsid w:val="003411B1"/>
    <w:rsid w:val="00341CAE"/>
    <w:rsid w:val="00343D4D"/>
    <w:rsid w:val="003447C4"/>
    <w:rsid w:val="00344F5F"/>
    <w:rsid w:val="0034722C"/>
    <w:rsid w:val="00350E81"/>
    <w:rsid w:val="00351D91"/>
    <w:rsid w:val="0035222E"/>
    <w:rsid w:val="00352BAF"/>
    <w:rsid w:val="00354969"/>
    <w:rsid w:val="0035522B"/>
    <w:rsid w:val="00356370"/>
    <w:rsid w:val="003577D2"/>
    <w:rsid w:val="003612FD"/>
    <w:rsid w:val="00361631"/>
    <w:rsid w:val="003627C3"/>
    <w:rsid w:val="003655A2"/>
    <w:rsid w:val="00366365"/>
    <w:rsid w:val="0036673E"/>
    <w:rsid w:val="0037042B"/>
    <w:rsid w:val="00370E43"/>
    <w:rsid w:val="00373315"/>
    <w:rsid w:val="003738AB"/>
    <w:rsid w:val="00375C90"/>
    <w:rsid w:val="0038028B"/>
    <w:rsid w:val="003812F6"/>
    <w:rsid w:val="0038276E"/>
    <w:rsid w:val="0038385E"/>
    <w:rsid w:val="00384644"/>
    <w:rsid w:val="00384E69"/>
    <w:rsid w:val="00385763"/>
    <w:rsid w:val="00385D0D"/>
    <w:rsid w:val="00386636"/>
    <w:rsid w:val="003866F6"/>
    <w:rsid w:val="00387B74"/>
    <w:rsid w:val="003903AF"/>
    <w:rsid w:val="00390D30"/>
    <w:rsid w:val="003916B8"/>
    <w:rsid w:val="00393226"/>
    <w:rsid w:val="0039435A"/>
    <w:rsid w:val="00394BE0"/>
    <w:rsid w:val="0039580B"/>
    <w:rsid w:val="003969E0"/>
    <w:rsid w:val="0039764C"/>
    <w:rsid w:val="00397857"/>
    <w:rsid w:val="00397EC0"/>
    <w:rsid w:val="003A27E4"/>
    <w:rsid w:val="003A2B7C"/>
    <w:rsid w:val="003A4794"/>
    <w:rsid w:val="003A47CF"/>
    <w:rsid w:val="003A4BE8"/>
    <w:rsid w:val="003A5166"/>
    <w:rsid w:val="003A54C1"/>
    <w:rsid w:val="003A655C"/>
    <w:rsid w:val="003A7257"/>
    <w:rsid w:val="003A738A"/>
    <w:rsid w:val="003A7CED"/>
    <w:rsid w:val="003A7FC3"/>
    <w:rsid w:val="003B3872"/>
    <w:rsid w:val="003B662B"/>
    <w:rsid w:val="003B67EA"/>
    <w:rsid w:val="003B6BFC"/>
    <w:rsid w:val="003B7A44"/>
    <w:rsid w:val="003C3614"/>
    <w:rsid w:val="003C4295"/>
    <w:rsid w:val="003C60B9"/>
    <w:rsid w:val="003C6887"/>
    <w:rsid w:val="003C6A35"/>
    <w:rsid w:val="003D05B2"/>
    <w:rsid w:val="003D19B8"/>
    <w:rsid w:val="003D23E4"/>
    <w:rsid w:val="003D2D18"/>
    <w:rsid w:val="003D32D7"/>
    <w:rsid w:val="003D4FA7"/>
    <w:rsid w:val="003D7022"/>
    <w:rsid w:val="003E0B40"/>
    <w:rsid w:val="003E36A6"/>
    <w:rsid w:val="003E4E58"/>
    <w:rsid w:val="003E5567"/>
    <w:rsid w:val="003E6DCF"/>
    <w:rsid w:val="003F0AC7"/>
    <w:rsid w:val="003F1131"/>
    <w:rsid w:val="003F408C"/>
    <w:rsid w:val="003F426A"/>
    <w:rsid w:val="003F4A88"/>
    <w:rsid w:val="0040092F"/>
    <w:rsid w:val="004013CF"/>
    <w:rsid w:val="00401DE7"/>
    <w:rsid w:val="004041F3"/>
    <w:rsid w:val="004071B3"/>
    <w:rsid w:val="0041067E"/>
    <w:rsid w:val="00411947"/>
    <w:rsid w:val="00414431"/>
    <w:rsid w:val="004147A3"/>
    <w:rsid w:val="00414965"/>
    <w:rsid w:val="004174F5"/>
    <w:rsid w:val="00417615"/>
    <w:rsid w:val="00417BCF"/>
    <w:rsid w:val="00420010"/>
    <w:rsid w:val="00421124"/>
    <w:rsid w:val="00422DFD"/>
    <w:rsid w:val="00424801"/>
    <w:rsid w:val="0042506A"/>
    <w:rsid w:val="00425A55"/>
    <w:rsid w:val="00426439"/>
    <w:rsid w:val="00426C34"/>
    <w:rsid w:val="00427838"/>
    <w:rsid w:val="0043182D"/>
    <w:rsid w:val="00431C20"/>
    <w:rsid w:val="004330D9"/>
    <w:rsid w:val="00433631"/>
    <w:rsid w:val="00434798"/>
    <w:rsid w:val="00440DC2"/>
    <w:rsid w:val="00444DF6"/>
    <w:rsid w:val="00445E8F"/>
    <w:rsid w:val="0044607E"/>
    <w:rsid w:val="00447E98"/>
    <w:rsid w:val="00451A2F"/>
    <w:rsid w:val="00455136"/>
    <w:rsid w:val="0045536E"/>
    <w:rsid w:val="00456210"/>
    <w:rsid w:val="00456F58"/>
    <w:rsid w:val="00460418"/>
    <w:rsid w:val="0046192B"/>
    <w:rsid w:val="00461A95"/>
    <w:rsid w:val="00461FC3"/>
    <w:rsid w:val="00462005"/>
    <w:rsid w:val="004624F7"/>
    <w:rsid w:val="00462E1B"/>
    <w:rsid w:val="004630FE"/>
    <w:rsid w:val="00463628"/>
    <w:rsid w:val="00464881"/>
    <w:rsid w:val="00465004"/>
    <w:rsid w:val="00465390"/>
    <w:rsid w:val="00465783"/>
    <w:rsid w:val="0046653A"/>
    <w:rsid w:val="00467434"/>
    <w:rsid w:val="00467D9F"/>
    <w:rsid w:val="00472045"/>
    <w:rsid w:val="004720E7"/>
    <w:rsid w:val="00472204"/>
    <w:rsid w:val="00480073"/>
    <w:rsid w:val="00480717"/>
    <w:rsid w:val="00483B90"/>
    <w:rsid w:val="00484564"/>
    <w:rsid w:val="0048490B"/>
    <w:rsid w:val="00484F06"/>
    <w:rsid w:val="00485BDA"/>
    <w:rsid w:val="00486514"/>
    <w:rsid w:val="00486623"/>
    <w:rsid w:val="00486887"/>
    <w:rsid w:val="004873DC"/>
    <w:rsid w:val="004876F0"/>
    <w:rsid w:val="004877D1"/>
    <w:rsid w:val="00490822"/>
    <w:rsid w:val="0049377A"/>
    <w:rsid w:val="004954E6"/>
    <w:rsid w:val="00495F2F"/>
    <w:rsid w:val="004963EF"/>
    <w:rsid w:val="00496E13"/>
    <w:rsid w:val="004A195E"/>
    <w:rsid w:val="004A5C2F"/>
    <w:rsid w:val="004A5F7A"/>
    <w:rsid w:val="004A7638"/>
    <w:rsid w:val="004A7BB1"/>
    <w:rsid w:val="004B016E"/>
    <w:rsid w:val="004B10E4"/>
    <w:rsid w:val="004B1E88"/>
    <w:rsid w:val="004B3271"/>
    <w:rsid w:val="004B6EF2"/>
    <w:rsid w:val="004B7E49"/>
    <w:rsid w:val="004C100C"/>
    <w:rsid w:val="004C1CF7"/>
    <w:rsid w:val="004C35CB"/>
    <w:rsid w:val="004C47FF"/>
    <w:rsid w:val="004C5CF5"/>
    <w:rsid w:val="004D2C1B"/>
    <w:rsid w:val="004D2EF3"/>
    <w:rsid w:val="004D61CA"/>
    <w:rsid w:val="004D62E0"/>
    <w:rsid w:val="004D773C"/>
    <w:rsid w:val="004E0664"/>
    <w:rsid w:val="004E0B89"/>
    <w:rsid w:val="004E0CB4"/>
    <w:rsid w:val="004E0F2D"/>
    <w:rsid w:val="004E2FD6"/>
    <w:rsid w:val="004E4382"/>
    <w:rsid w:val="004E4D00"/>
    <w:rsid w:val="004E51F3"/>
    <w:rsid w:val="004E6CAC"/>
    <w:rsid w:val="004E76A0"/>
    <w:rsid w:val="004F09D7"/>
    <w:rsid w:val="004F0F5B"/>
    <w:rsid w:val="004F10D6"/>
    <w:rsid w:val="004F117B"/>
    <w:rsid w:val="004F252A"/>
    <w:rsid w:val="004F4F6B"/>
    <w:rsid w:val="004F70D7"/>
    <w:rsid w:val="005015AD"/>
    <w:rsid w:val="00503FDE"/>
    <w:rsid w:val="00505187"/>
    <w:rsid w:val="00505D26"/>
    <w:rsid w:val="005064CB"/>
    <w:rsid w:val="00507030"/>
    <w:rsid w:val="005075BA"/>
    <w:rsid w:val="00507F92"/>
    <w:rsid w:val="00513261"/>
    <w:rsid w:val="00513458"/>
    <w:rsid w:val="005137C6"/>
    <w:rsid w:val="00513C42"/>
    <w:rsid w:val="005146A0"/>
    <w:rsid w:val="00516B6C"/>
    <w:rsid w:val="00522C32"/>
    <w:rsid w:val="005232F6"/>
    <w:rsid w:val="005246E7"/>
    <w:rsid w:val="005253E9"/>
    <w:rsid w:val="00527036"/>
    <w:rsid w:val="005273E1"/>
    <w:rsid w:val="0052769C"/>
    <w:rsid w:val="00531542"/>
    <w:rsid w:val="00532CF6"/>
    <w:rsid w:val="00533443"/>
    <w:rsid w:val="005338A3"/>
    <w:rsid w:val="00533A7D"/>
    <w:rsid w:val="00535369"/>
    <w:rsid w:val="005362F5"/>
    <w:rsid w:val="005364B8"/>
    <w:rsid w:val="00540222"/>
    <w:rsid w:val="005402D2"/>
    <w:rsid w:val="005406F8"/>
    <w:rsid w:val="0054238B"/>
    <w:rsid w:val="0054265A"/>
    <w:rsid w:val="00542B62"/>
    <w:rsid w:val="0054357E"/>
    <w:rsid w:val="005451F5"/>
    <w:rsid w:val="005545BD"/>
    <w:rsid w:val="005548A1"/>
    <w:rsid w:val="00555412"/>
    <w:rsid w:val="00555D48"/>
    <w:rsid w:val="005566C6"/>
    <w:rsid w:val="00556B23"/>
    <w:rsid w:val="005571FD"/>
    <w:rsid w:val="00561760"/>
    <w:rsid w:val="00562802"/>
    <w:rsid w:val="00563DF5"/>
    <w:rsid w:val="00564350"/>
    <w:rsid w:val="00564B1E"/>
    <w:rsid w:val="0056567B"/>
    <w:rsid w:val="00565BD1"/>
    <w:rsid w:val="0056610D"/>
    <w:rsid w:val="005669CE"/>
    <w:rsid w:val="00566BE1"/>
    <w:rsid w:val="00567B59"/>
    <w:rsid w:val="00571572"/>
    <w:rsid w:val="0057185A"/>
    <w:rsid w:val="00572F1E"/>
    <w:rsid w:val="005741B4"/>
    <w:rsid w:val="00574C3F"/>
    <w:rsid w:val="00581051"/>
    <w:rsid w:val="00582170"/>
    <w:rsid w:val="005827D0"/>
    <w:rsid w:val="00586D35"/>
    <w:rsid w:val="005870B3"/>
    <w:rsid w:val="0058764C"/>
    <w:rsid w:val="0058780C"/>
    <w:rsid w:val="00592469"/>
    <w:rsid w:val="0059340D"/>
    <w:rsid w:val="005952BC"/>
    <w:rsid w:val="00596BE7"/>
    <w:rsid w:val="00597B77"/>
    <w:rsid w:val="00597DD0"/>
    <w:rsid w:val="005A0AE8"/>
    <w:rsid w:val="005A0C15"/>
    <w:rsid w:val="005A1F6F"/>
    <w:rsid w:val="005A3038"/>
    <w:rsid w:val="005A41AF"/>
    <w:rsid w:val="005A453F"/>
    <w:rsid w:val="005A487C"/>
    <w:rsid w:val="005A50E2"/>
    <w:rsid w:val="005A524E"/>
    <w:rsid w:val="005A6DD2"/>
    <w:rsid w:val="005A7BF3"/>
    <w:rsid w:val="005A7BFD"/>
    <w:rsid w:val="005B0448"/>
    <w:rsid w:val="005B063D"/>
    <w:rsid w:val="005B572A"/>
    <w:rsid w:val="005B57EE"/>
    <w:rsid w:val="005B71BF"/>
    <w:rsid w:val="005C3EE6"/>
    <w:rsid w:val="005C4F29"/>
    <w:rsid w:val="005C5673"/>
    <w:rsid w:val="005C7E13"/>
    <w:rsid w:val="005C7F80"/>
    <w:rsid w:val="005D0130"/>
    <w:rsid w:val="005D32C9"/>
    <w:rsid w:val="005D340B"/>
    <w:rsid w:val="005D3522"/>
    <w:rsid w:val="005D3F84"/>
    <w:rsid w:val="005D4436"/>
    <w:rsid w:val="005D4E19"/>
    <w:rsid w:val="005D709D"/>
    <w:rsid w:val="005E143F"/>
    <w:rsid w:val="005E557E"/>
    <w:rsid w:val="005E564C"/>
    <w:rsid w:val="005F0D3C"/>
    <w:rsid w:val="005F2243"/>
    <w:rsid w:val="005F3509"/>
    <w:rsid w:val="0060005A"/>
    <w:rsid w:val="0060214E"/>
    <w:rsid w:val="006024CF"/>
    <w:rsid w:val="00602C81"/>
    <w:rsid w:val="006052D4"/>
    <w:rsid w:val="00605DFD"/>
    <w:rsid w:val="00617113"/>
    <w:rsid w:val="00617EF2"/>
    <w:rsid w:val="00620EFA"/>
    <w:rsid w:val="00621245"/>
    <w:rsid w:val="00621614"/>
    <w:rsid w:val="00623359"/>
    <w:rsid w:val="00624324"/>
    <w:rsid w:val="00624C94"/>
    <w:rsid w:val="00625137"/>
    <w:rsid w:val="00625ADB"/>
    <w:rsid w:val="006262FD"/>
    <w:rsid w:val="00626495"/>
    <w:rsid w:val="00626B53"/>
    <w:rsid w:val="00627C3E"/>
    <w:rsid w:val="00630D89"/>
    <w:rsid w:val="0063196A"/>
    <w:rsid w:val="00631A38"/>
    <w:rsid w:val="006321AE"/>
    <w:rsid w:val="006321C5"/>
    <w:rsid w:val="00632C1B"/>
    <w:rsid w:val="0063464F"/>
    <w:rsid w:val="00635535"/>
    <w:rsid w:val="006359E7"/>
    <w:rsid w:val="006360DF"/>
    <w:rsid w:val="00640F84"/>
    <w:rsid w:val="006420C4"/>
    <w:rsid w:val="00642484"/>
    <w:rsid w:val="006432FA"/>
    <w:rsid w:val="00645326"/>
    <w:rsid w:val="00646960"/>
    <w:rsid w:val="006519B0"/>
    <w:rsid w:val="00651E32"/>
    <w:rsid w:val="006528D2"/>
    <w:rsid w:val="00653923"/>
    <w:rsid w:val="00653D6F"/>
    <w:rsid w:val="00653D98"/>
    <w:rsid w:val="006542BC"/>
    <w:rsid w:val="00655B49"/>
    <w:rsid w:val="00656795"/>
    <w:rsid w:val="00657470"/>
    <w:rsid w:val="0066014D"/>
    <w:rsid w:val="00662BF0"/>
    <w:rsid w:val="00664406"/>
    <w:rsid w:val="0066442F"/>
    <w:rsid w:val="00664564"/>
    <w:rsid w:val="006645B1"/>
    <w:rsid w:val="006645EE"/>
    <w:rsid w:val="00665364"/>
    <w:rsid w:val="0066745E"/>
    <w:rsid w:val="0067259A"/>
    <w:rsid w:val="006725AF"/>
    <w:rsid w:val="00672DD6"/>
    <w:rsid w:val="00673A27"/>
    <w:rsid w:val="00674DCA"/>
    <w:rsid w:val="00681300"/>
    <w:rsid w:val="00681369"/>
    <w:rsid w:val="00682048"/>
    <w:rsid w:val="00690448"/>
    <w:rsid w:val="00690EF8"/>
    <w:rsid w:val="006918AC"/>
    <w:rsid w:val="006918F8"/>
    <w:rsid w:val="00691CA6"/>
    <w:rsid w:val="00692083"/>
    <w:rsid w:val="006922D8"/>
    <w:rsid w:val="0069255B"/>
    <w:rsid w:val="00692C6E"/>
    <w:rsid w:val="00696011"/>
    <w:rsid w:val="006963C6"/>
    <w:rsid w:val="00696759"/>
    <w:rsid w:val="00697794"/>
    <w:rsid w:val="0069793D"/>
    <w:rsid w:val="006A074B"/>
    <w:rsid w:val="006A0DB9"/>
    <w:rsid w:val="006A0E1C"/>
    <w:rsid w:val="006A4397"/>
    <w:rsid w:val="006A43B5"/>
    <w:rsid w:val="006A51E9"/>
    <w:rsid w:val="006A6B6E"/>
    <w:rsid w:val="006B0845"/>
    <w:rsid w:val="006B08B1"/>
    <w:rsid w:val="006B08C3"/>
    <w:rsid w:val="006B37C7"/>
    <w:rsid w:val="006B424E"/>
    <w:rsid w:val="006B5245"/>
    <w:rsid w:val="006B7CD2"/>
    <w:rsid w:val="006C1C5D"/>
    <w:rsid w:val="006C389B"/>
    <w:rsid w:val="006C4BC4"/>
    <w:rsid w:val="006C6339"/>
    <w:rsid w:val="006D2254"/>
    <w:rsid w:val="006D2A4D"/>
    <w:rsid w:val="006D476D"/>
    <w:rsid w:val="006D5126"/>
    <w:rsid w:val="006D6931"/>
    <w:rsid w:val="006D7B79"/>
    <w:rsid w:val="006D7E73"/>
    <w:rsid w:val="006E03D3"/>
    <w:rsid w:val="006E20F2"/>
    <w:rsid w:val="006E4E3C"/>
    <w:rsid w:val="006E587F"/>
    <w:rsid w:val="006E7407"/>
    <w:rsid w:val="006F57AC"/>
    <w:rsid w:val="006F6847"/>
    <w:rsid w:val="006F6FF3"/>
    <w:rsid w:val="006F736C"/>
    <w:rsid w:val="00701ADE"/>
    <w:rsid w:val="00702810"/>
    <w:rsid w:val="00703638"/>
    <w:rsid w:val="007042B1"/>
    <w:rsid w:val="00704906"/>
    <w:rsid w:val="00705471"/>
    <w:rsid w:val="00705E51"/>
    <w:rsid w:val="0070629F"/>
    <w:rsid w:val="007107D9"/>
    <w:rsid w:val="00711217"/>
    <w:rsid w:val="00713A33"/>
    <w:rsid w:val="007159E0"/>
    <w:rsid w:val="00716FF5"/>
    <w:rsid w:val="00717AF9"/>
    <w:rsid w:val="00720F14"/>
    <w:rsid w:val="00721600"/>
    <w:rsid w:val="00721E61"/>
    <w:rsid w:val="00722527"/>
    <w:rsid w:val="00722D21"/>
    <w:rsid w:val="0072761E"/>
    <w:rsid w:val="00727B2F"/>
    <w:rsid w:val="00727D3B"/>
    <w:rsid w:val="007319C9"/>
    <w:rsid w:val="00732376"/>
    <w:rsid w:val="00732876"/>
    <w:rsid w:val="00737BBA"/>
    <w:rsid w:val="00741346"/>
    <w:rsid w:val="0074229D"/>
    <w:rsid w:val="00743504"/>
    <w:rsid w:val="0074551E"/>
    <w:rsid w:val="00747A00"/>
    <w:rsid w:val="00751254"/>
    <w:rsid w:val="0075200E"/>
    <w:rsid w:val="00752C47"/>
    <w:rsid w:val="00756824"/>
    <w:rsid w:val="00765FBA"/>
    <w:rsid w:val="007660C8"/>
    <w:rsid w:val="0076667F"/>
    <w:rsid w:val="00767934"/>
    <w:rsid w:val="00770331"/>
    <w:rsid w:val="00770B54"/>
    <w:rsid w:val="00771EE0"/>
    <w:rsid w:val="00771F70"/>
    <w:rsid w:val="00773276"/>
    <w:rsid w:val="00774270"/>
    <w:rsid w:val="00774653"/>
    <w:rsid w:val="00775F1D"/>
    <w:rsid w:val="007760EF"/>
    <w:rsid w:val="00776F4B"/>
    <w:rsid w:val="007776BC"/>
    <w:rsid w:val="00777BA5"/>
    <w:rsid w:val="0078008C"/>
    <w:rsid w:val="0078079F"/>
    <w:rsid w:val="00782BA1"/>
    <w:rsid w:val="007841C2"/>
    <w:rsid w:val="00790694"/>
    <w:rsid w:val="00790F0A"/>
    <w:rsid w:val="00791F02"/>
    <w:rsid w:val="00793843"/>
    <w:rsid w:val="00793E02"/>
    <w:rsid w:val="007946AE"/>
    <w:rsid w:val="00794BBC"/>
    <w:rsid w:val="00794E0C"/>
    <w:rsid w:val="00795BD2"/>
    <w:rsid w:val="00796148"/>
    <w:rsid w:val="007A028F"/>
    <w:rsid w:val="007A1720"/>
    <w:rsid w:val="007A44E0"/>
    <w:rsid w:val="007A487C"/>
    <w:rsid w:val="007A5ABB"/>
    <w:rsid w:val="007A7306"/>
    <w:rsid w:val="007A76CB"/>
    <w:rsid w:val="007B0173"/>
    <w:rsid w:val="007B0413"/>
    <w:rsid w:val="007B1DA3"/>
    <w:rsid w:val="007B2166"/>
    <w:rsid w:val="007B2369"/>
    <w:rsid w:val="007B264B"/>
    <w:rsid w:val="007B39A5"/>
    <w:rsid w:val="007B4790"/>
    <w:rsid w:val="007B5DF5"/>
    <w:rsid w:val="007B6364"/>
    <w:rsid w:val="007C062A"/>
    <w:rsid w:val="007C175F"/>
    <w:rsid w:val="007C31ED"/>
    <w:rsid w:val="007C398B"/>
    <w:rsid w:val="007C752F"/>
    <w:rsid w:val="007D097D"/>
    <w:rsid w:val="007D1DA6"/>
    <w:rsid w:val="007D5E42"/>
    <w:rsid w:val="007D601D"/>
    <w:rsid w:val="007D619F"/>
    <w:rsid w:val="007D7331"/>
    <w:rsid w:val="007D74FF"/>
    <w:rsid w:val="007E34C7"/>
    <w:rsid w:val="007E4E76"/>
    <w:rsid w:val="007E73B4"/>
    <w:rsid w:val="007E7FF3"/>
    <w:rsid w:val="007F0692"/>
    <w:rsid w:val="007F2E27"/>
    <w:rsid w:val="007F3637"/>
    <w:rsid w:val="007F3C80"/>
    <w:rsid w:val="007F596E"/>
    <w:rsid w:val="007F7DF3"/>
    <w:rsid w:val="00800F13"/>
    <w:rsid w:val="00802C30"/>
    <w:rsid w:val="00803109"/>
    <w:rsid w:val="008039DD"/>
    <w:rsid w:val="00804F8B"/>
    <w:rsid w:val="00806A0C"/>
    <w:rsid w:val="008116EE"/>
    <w:rsid w:val="00811779"/>
    <w:rsid w:val="00811C7A"/>
    <w:rsid w:val="008149C5"/>
    <w:rsid w:val="008160FE"/>
    <w:rsid w:val="0081629D"/>
    <w:rsid w:val="00817895"/>
    <w:rsid w:val="00817CAE"/>
    <w:rsid w:val="0082162C"/>
    <w:rsid w:val="008236E6"/>
    <w:rsid w:val="00823FD7"/>
    <w:rsid w:val="0082457A"/>
    <w:rsid w:val="00825D73"/>
    <w:rsid w:val="0083257A"/>
    <w:rsid w:val="00832753"/>
    <w:rsid w:val="008334A8"/>
    <w:rsid w:val="00833A2A"/>
    <w:rsid w:val="00834DBB"/>
    <w:rsid w:val="00836F3D"/>
    <w:rsid w:val="008375CB"/>
    <w:rsid w:val="00841205"/>
    <w:rsid w:val="00842D33"/>
    <w:rsid w:val="0084479B"/>
    <w:rsid w:val="00850BD1"/>
    <w:rsid w:val="00851616"/>
    <w:rsid w:val="00854C4E"/>
    <w:rsid w:val="00854E29"/>
    <w:rsid w:val="0085634A"/>
    <w:rsid w:val="008569F1"/>
    <w:rsid w:val="00857AA5"/>
    <w:rsid w:val="0086139E"/>
    <w:rsid w:val="00863161"/>
    <w:rsid w:val="00863A3B"/>
    <w:rsid w:val="00864CCC"/>
    <w:rsid w:val="00865383"/>
    <w:rsid w:val="00866157"/>
    <w:rsid w:val="00867CC7"/>
    <w:rsid w:val="00872A81"/>
    <w:rsid w:val="00873339"/>
    <w:rsid w:val="008749A0"/>
    <w:rsid w:val="00875C0C"/>
    <w:rsid w:val="00875EB3"/>
    <w:rsid w:val="008770D5"/>
    <w:rsid w:val="00877CA3"/>
    <w:rsid w:val="00880254"/>
    <w:rsid w:val="0088093B"/>
    <w:rsid w:val="0088102F"/>
    <w:rsid w:val="00883A4A"/>
    <w:rsid w:val="00883C01"/>
    <w:rsid w:val="00886090"/>
    <w:rsid w:val="00887340"/>
    <w:rsid w:val="00887DBE"/>
    <w:rsid w:val="008921AB"/>
    <w:rsid w:val="008928A6"/>
    <w:rsid w:val="008930B6"/>
    <w:rsid w:val="00894935"/>
    <w:rsid w:val="00894EB5"/>
    <w:rsid w:val="00894F73"/>
    <w:rsid w:val="008A0FB4"/>
    <w:rsid w:val="008A4D7D"/>
    <w:rsid w:val="008A6665"/>
    <w:rsid w:val="008A7249"/>
    <w:rsid w:val="008A7EF2"/>
    <w:rsid w:val="008B1A4E"/>
    <w:rsid w:val="008B1CF1"/>
    <w:rsid w:val="008B2AF5"/>
    <w:rsid w:val="008B4113"/>
    <w:rsid w:val="008B4872"/>
    <w:rsid w:val="008B4B27"/>
    <w:rsid w:val="008B4C2E"/>
    <w:rsid w:val="008B56D0"/>
    <w:rsid w:val="008B6FB0"/>
    <w:rsid w:val="008B7FB8"/>
    <w:rsid w:val="008C04AC"/>
    <w:rsid w:val="008C06D2"/>
    <w:rsid w:val="008C0A37"/>
    <w:rsid w:val="008C3AE0"/>
    <w:rsid w:val="008C653A"/>
    <w:rsid w:val="008C70D7"/>
    <w:rsid w:val="008D5543"/>
    <w:rsid w:val="008D58AF"/>
    <w:rsid w:val="008D62E1"/>
    <w:rsid w:val="008E1772"/>
    <w:rsid w:val="008E43F8"/>
    <w:rsid w:val="008E7449"/>
    <w:rsid w:val="008E7704"/>
    <w:rsid w:val="008F014D"/>
    <w:rsid w:val="008F19A3"/>
    <w:rsid w:val="008F1E55"/>
    <w:rsid w:val="008F226A"/>
    <w:rsid w:val="008F2CC8"/>
    <w:rsid w:val="008F3FF9"/>
    <w:rsid w:val="008F4976"/>
    <w:rsid w:val="008F4AE3"/>
    <w:rsid w:val="008F5603"/>
    <w:rsid w:val="008F5FA6"/>
    <w:rsid w:val="008F64DF"/>
    <w:rsid w:val="00901B5A"/>
    <w:rsid w:val="00901DA7"/>
    <w:rsid w:val="0090244A"/>
    <w:rsid w:val="0090357D"/>
    <w:rsid w:val="00903BAD"/>
    <w:rsid w:val="00904621"/>
    <w:rsid w:val="00904CA3"/>
    <w:rsid w:val="00905490"/>
    <w:rsid w:val="009055A7"/>
    <w:rsid w:val="0090568D"/>
    <w:rsid w:val="00911453"/>
    <w:rsid w:val="00912489"/>
    <w:rsid w:val="009145B3"/>
    <w:rsid w:val="00915B71"/>
    <w:rsid w:val="00915F9E"/>
    <w:rsid w:val="00916777"/>
    <w:rsid w:val="00916884"/>
    <w:rsid w:val="00917087"/>
    <w:rsid w:val="00920C9B"/>
    <w:rsid w:val="009233F9"/>
    <w:rsid w:val="00924772"/>
    <w:rsid w:val="00924884"/>
    <w:rsid w:val="00925645"/>
    <w:rsid w:val="00925917"/>
    <w:rsid w:val="00931C99"/>
    <w:rsid w:val="0093264D"/>
    <w:rsid w:val="009337CF"/>
    <w:rsid w:val="00936532"/>
    <w:rsid w:val="00937231"/>
    <w:rsid w:val="00943130"/>
    <w:rsid w:val="00943260"/>
    <w:rsid w:val="00943EF5"/>
    <w:rsid w:val="0094450F"/>
    <w:rsid w:val="00944629"/>
    <w:rsid w:val="0094464F"/>
    <w:rsid w:val="009460FE"/>
    <w:rsid w:val="00946A14"/>
    <w:rsid w:val="00946ECD"/>
    <w:rsid w:val="00951A8E"/>
    <w:rsid w:val="00952AD2"/>
    <w:rsid w:val="00952D63"/>
    <w:rsid w:val="00954F5B"/>
    <w:rsid w:val="00955829"/>
    <w:rsid w:val="00960887"/>
    <w:rsid w:val="00961810"/>
    <w:rsid w:val="009632E5"/>
    <w:rsid w:val="00966C17"/>
    <w:rsid w:val="00966CA1"/>
    <w:rsid w:val="00966DEA"/>
    <w:rsid w:val="00967216"/>
    <w:rsid w:val="009709CE"/>
    <w:rsid w:val="0097174F"/>
    <w:rsid w:val="00972241"/>
    <w:rsid w:val="00972788"/>
    <w:rsid w:val="00972D46"/>
    <w:rsid w:val="00973EA1"/>
    <w:rsid w:val="00974B5B"/>
    <w:rsid w:val="00976F8F"/>
    <w:rsid w:val="009772A9"/>
    <w:rsid w:val="009819DB"/>
    <w:rsid w:val="00982E72"/>
    <w:rsid w:val="0098316D"/>
    <w:rsid w:val="00984468"/>
    <w:rsid w:val="00985453"/>
    <w:rsid w:val="00985A59"/>
    <w:rsid w:val="00985ADB"/>
    <w:rsid w:val="00985C1A"/>
    <w:rsid w:val="00987911"/>
    <w:rsid w:val="00987E04"/>
    <w:rsid w:val="00987E1D"/>
    <w:rsid w:val="00990FCB"/>
    <w:rsid w:val="009934E0"/>
    <w:rsid w:val="009940ED"/>
    <w:rsid w:val="00994832"/>
    <w:rsid w:val="00994C2F"/>
    <w:rsid w:val="0099553B"/>
    <w:rsid w:val="00995D3F"/>
    <w:rsid w:val="00996984"/>
    <w:rsid w:val="009A14CA"/>
    <w:rsid w:val="009A1C47"/>
    <w:rsid w:val="009A3186"/>
    <w:rsid w:val="009A319F"/>
    <w:rsid w:val="009A7566"/>
    <w:rsid w:val="009A7C24"/>
    <w:rsid w:val="009B00D6"/>
    <w:rsid w:val="009B0300"/>
    <w:rsid w:val="009B06BC"/>
    <w:rsid w:val="009B071F"/>
    <w:rsid w:val="009B1387"/>
    <w:rsid w:val="009B4A94"/>
    <w:rsid w:val="009B5245"/>
    <w:rsid w:val="009B59F4"/>
    <w:rsid w:val="009B77D4"/>
    <w:rsid w:val="009C0459"/>
    <w:rsid w:val="009C07CD"/>
    <w:rsid w:val="009C33FC"/>
    <w:rsid w:val="009C4BA6"/>
    <w:rsid w:val="009D1516"/>
    <w:rsid w:val="009D205E"/>
    <w:rsid w:val="009D2370"/>
    <w:rsid w:val="009D289F"/>
    <w:rsid w:val="009D3D45"/>
    <w:rsid w:val="009D4164"/>
    <w:rsid w:val="009D527D"/>
    <w:rsid w:val="009D59B6"/>
    <w:rsid w:val="009E2DBE"/>
    <w:rsid w:val="009E3338"/>
    <w:rsid w:val="009E5A05"/>
    <w:rsid w:val="009E66A4"/>
    <w:rsid w:val="009E6DF7"/>
    <w:rsid w:val="009F1A11"/>
    <w:rsid w:val="009F293E"/>
    <w:rsid w:val="009F320A"/>
    <w:rsid w:val="009F49A8"/>
    <w:rsid w:val="009F52B7"/>
    <w:rsid w:val="009F7732"/>
    <w:rsid w:val="009F7966"/>
    <w:rsid w:val="00A00707"/>
    <w:rsid w:val="00A012C8"/>
    <w:rsid w:val="00A048C9"/>
    <w:rsid w:val="00A05A24"/>
    <w:rsid w:val="00A107DC"/>
    <w:rsid w:val="00A11264"/>
    <w:rsid w:val="00A1183C"/>
    <w:rsid w:val="00A12453"/>
    <w:rsid w:val="00A1342A"/>
    <w:rsid w:val="00A138B9"/>
    <w:rsid w:val="00A14CF8"/>
    <w:rsid w:val="00A164C0"/>
    <w:rsid w:val="00A16840"/>
    <w:rsid w:val="00A177A5"/>
    <w:rsid w:val="00A20FD8"/>
    <w:rsid w:val="00A21D75"/>
    <w:rsid w:val="00A22353"/>
    <w:rsid w:val="00A22F85"/>
    <w:rsid w:val="00A23288"/>
    <w:rsid w:val="00A24116"/>
    <w:rsid w:val="00A241C8"/>
    <w:rsid w:val="00A24588"/>
    <w:rsid w:val="00A26207"/>
    <w:rsid w:val="00A266DE"/>
    <w:rsid w:val="00A26A8B"/>
    <w:rsid w:val="00A3060D"/>
    <w:rsid w:val="00A30824"/>
    <w:rsid w:val="00A33515"/>
    <w:rsid w:val="00A33B4D"/>
    <w:rsid w:val="00A33B50"/>
    <w:rsid w:val="00A3502D"/>
    <w:rsid w:val="00A35A19"/>
    <w:rsid w:val="00A3664F"/>
    <w:rsid w:val="00A3784D"/>
    <w:rsid w:val="00A405F6"/>
    <w:rsid w:val="00A40E9B"/>
    <w:rsid w:val="00A428B0"/>
    <w:rsid w:val="00A4508D"/>
    <w:rsid w:val="00A506E3"/>
    <w:rsid w:val="00A50EE6"/>
    <w:rsid w:val="00A541E7"/>
    <w:rsid w:val="00A569FE"/>
    <w:rsid w:val="00A57CAC"/>
    <w:rsid w:val="00A607B4"/>
    <w:rsid w:val="00A61BEF"/>
    <w:rsid w:val="00A624BD"/>
    <w:rsid w:val="00A63019"/>
    <w:rsid w:val="00A63855"/>
    <w:rsid w:val="00A639B0"/>
    <w:rsid w:val="00A66356"/>
    <w:rsid w:val="00A67122"/>
    <w:rsid w:val="00A70A28"/>
    <w:rsid w:val="00A7463F"/>
    <w:rsid w:val="00A75363"/>
    <w:rsid w:val="00A75765"/>
    <w:rsid w:val="00A76284"/>
    <w:rsid w:val="00A76FE3"/>
    <w:rsid w:val="00A774D4"/>
    <w:rsid w:val="00A81D69"/>
    <w:rsid w:val="00A82360"/>
    <w:rsid w:val="00A82909"/>
    <w:rsid w:val="00A83C4E"/>
    <w:rsid w:val="00A84583"/>
    <w:rsid w:val="00A86359"/>
    <w:rsid w:val="00A86D6C"/>
    <w:rsid w:val="00A92903"/>
    <w:rsid w:val="00A97DF6"/>
    <w:rsid w:val="00AA0B57"/>
    <w:rsid w:val="00AA2182"/>
    <w:rsid w:val="00AA2665"/>
    <w:rsid w:val="00AA614A"/>
    <w:rsid w:val="00AA6ACA"/>
    <w:rsid w:val="00AB098B"/>
    <w:rsid w:val="00AB3205"/>
    <w:rsid w:val="00AB3B49"/>
    <w:rsid w:val="00AB41FC"/>
    <w:rsid w:val="00AB52C4"/>
    <w:rsid w:val="00AB58A7"/>
    <w:rsid w:val="00AB64AB"/>
    <w:rsid w:val="00AC0257"/>
    <w:rsid w:val="00AC0457"/>
    <w:rsid w:val="00AC1B33"/>
    <w:rsid w:val="00AC54A1"/>
    <w:rsid w:val="00AC560F"/>
    <w:rsid w:val="00AC5AE9"/>
    <w:rsid w:val="00AC78F0"/>
    <w:rsid w:val="00AD14AF"/>
    <w:rsid w:val="00AD21CF"/>
    <w:rsid w:val="00AD380D"/>
    <w:rsid w:val="00AD477D"/>
    <w:rsid w:val="00AE017A"/>
    <w:rsid w:val="00AE1E19"/>
    <w:rsid w:val="00AE3116"/>
    <w:rsid w:val="00AE3F00"/>
    <w:rsid w:val="00AE4412"/>
    <w:rsid w:val="00AF04F6"/>
    <w:rsid w:val="00AF1156"/>
    <w:rsid w:val="00AF1F1F"/>
    <w:rsid w:val="00AF30F7"/>
    <w:rsid w:val="00AF35D8"/>
    <w:rsid w:val="00AF45E3"/>
    <w:rsid w:val="00AF5792"/>
    <w:rsid w:val="00AF5A74"/>
    <w:rsid w:val="00AF6914"/>
    <w:rsid w:val="00AF6CE5"/>
    <w:rsid w:val="00B0051F"/>
    <w:rsid w:val="00B01BD7"/>
    <w:rsid w:val="00B038A0"/>
    <w:rsid w:val="00B0673C"/>
    <w:rsid w:val="00B0733A"/>
    <w:rsid w:val="00B10976"/>
    <w:rsid w:val="00B10D76"/>
    <w:rsid w:val="00B110A5"/>
    <w:rsid w:val="00B11691"/>
    <w:rsid w:val="00B11CC1"/>
    <w:rsid w:val="00B11E31"/>
    <w:rsid w:val="00B12960"/>
    <w:rsid w:val="00B1485A"/>
    <w:rsid w:val="00B14CC7"/>
    <w:rsid w:val="00B15D0E"/>
    <w:rsid w:val="00B1655C"/>
    <w:rsid w:val="00B17219"/>
    <w:rsid w:val="00B200F2"/>
    <w:rsid w:val="00B20D3D"/>
    <w:rsid w:val="00B2350A"/>
    <w:rsid w:val="00B23C09"/>
    <w:rsid w:val="00B25F89"/>
    <w:rsid w:val="00B31C16"/>
    <w:rsid w:val="00B344D7"/>
    <w:rsid w:val="00B347F3"/>
    <w:rsid w:val="00B35481"/>
    <w:rsid w:val="00B47F09"/>
    <w:rsid w:val="00B516F7"/>
    <w:rsid w:val="00B51AE9"/>
    <w:rsid w:val="00B51FD3"/>
    <w:rsid w:val="00B524D1"/>
    <w:rsid w:val="00B53A49"/>
    <w:rsid w:val="00B54DE0"/>
    <w:rsid w:val="00B54E87"/>
    <w:rsid w:val="00B55014"/>
    <w:rsid w:val="00B552FA"/>
    <w:rsid w:val="00B5780D"/>
    <w:rsid w:val="00B6297F"/>
    <w:rsid w:val="00B63A98"/>
    <w:rsid w:val="00B64278"/>
    <w:rsid w:val="00B6438C"/>
    <w:rsid w:val="00B644F4"/>
    <w:rsid w:val="00B65299"/>
    <w:rsid w:val="00B65E61"/>
    <w:rsid w:val="00B66FFF"/>
    <w:rsid w:val="00B703E3"/>
    <w:rsid w:val="00B72A26"/>
    <w:rsid w:val="00B73577"/>
    <w:rsid w:val="00B73C1B"/>
    <w:rsid w:val="00B7609F"/>
    <w:rsid w:val="00B77A8A"/>
    <w:rsid w:val="00B80264"/>
    <w:rsid w:val="00B80A1E"/>
    <w:rsid w:val="00B8124F"/>
    <w:rsid w:val="00B83360"/>
    <w:rsid w:val="00B839E2"/>
    <w:rsid w:val="00B86DA6"/>
    <w:rsid w:val="00B954C5"/>
    <w:rsid w:val="00B95A4A"/>
    <w:rsid w:val="00BA17C7"/>
    <w:rsid w:val="00BA387A"/>
    <w:rsid w:val="00BA3A7B"/>
    <w:rsid w:val="00BA40C9"/>
    <w:rsid w:val="00BA5717"/>
    <w:rsid w:val="00BA5A5A"/>
    <w:rsid w:val="00BA5CEC"/>
    <w:rsid w:val="00BB3AB2"/>
    <w:rsid w:val="00BB46CD"/>
    <w:rsid w:val="00BC043C"/>
    <w:rsid w:val="00BC09E5"/>
    <w:rsid w:val="00BC20C0"/>
    <w:rsid w:val="00BC252A"/>
    <w:rsid w:val="00BC2E79"/>
    <w:rsid w:val="00BD2DCB"/>
    <w:rsid w:val="00BD333B"/>
    <w:rsid w:val="00BD33F1"/>
    <w:rsid w:val="00BD3C22"/>
    <w:rsid w:val="00BD4B8D"/>
    <w:rsid w:val="00BD5B18"/>
    <w:rsid w:val="00BD7A30"/>
    <w:rsid w:val="00BE0A07"/>
    <w:rsid w:val="00BE0EEF"/>
    <w:rsid w:val="00BE235C"/>
    <w:rsid w:val="00BE3712"/>
    <w:rsid w:val="00BE4226"/>
    <w:rsid w:val="00BE50ED"/>
    <w:rsid w:val="00BE5641"/>
    <w:rsid w:val="00BE5ED7"/>
    <w:rsid w:val="00BE64EF"/>
    <w:rsid w:val="00BE6A87"/>
    <w:rsid w:val="00BE7620"/>
    <w:rsid w:val="00BF5105"/>
    <w:rsid w:val="00BF5264"/>
    <w:rsid w:val="00C02724"/>
    <w:rsid w:val="00C03487"/>
    <w:rsid w:val="00C0348C"/>
    <w:rsid w:val="00C04534"/>
    <w:rsid w:val="00C04B59"/>
    <w:rsid w:val="00C04DD2"/>
    <w:rsid w:val="00C0550F"/>
    <w:rsid w:val="00C06157"/>
    <w:rsid w:val="00C07056"/>
    <w:rsid w:val="00C14305"/>
    <w:rsid w:val="00C1595B"/>
    <w:rsid w:val="00C15E7F"/>
    <w:rsid w:val="00C16406"/>
    <w:rsid w:val="00C174E7"/>
    <w:rsid w:val="00C24D13"/>
    <w:rsid w:val="00C25B29"/>
    <w:rsid w:val="00C30277"/>
    <w:rsid w:val="00C313B7"/>
    <w:rsid w:val="00C323AF"/>
    <w:rsid w:val="00C3266B"/>
    <w:rsid w:val="00C32A3B"/>
    <w:rsid w:val="00C35B5F"/>
    <w:rsid w:val="00C36EF7"/>
    <w:rsid w:val="00C373A6"/>
    <w:rsid w:val="00C4101F"/>
    <w:rsid w:val="00C415BF"/>
    <w:rsid w:val="00C42A8F"/>
    <w:rsid w:val="00C42AC4"/>
    <w:rsid w:val="00C460B5"/>
    <w:rsid w:val="00C50DD2"/>
    <w:rsid w:val="00C51996"/>
    <w:rsid w:val="00C51A7A"/>
    <w:rsid w:val="00C52C7C"/>
    <w:rsid w:val="00C546DC"/>
    <w:rsid w:val="00C5634E"/>
    <w:rsid w:val="00C56A50"/>
    <w:rsid w:val="00C61177"/>
    <w:rsid w:val="00C615F0"/>
    <w:rsid w:val="00C62565"/>
    <w:rsid w:val="00C62F39"/>
    <w:rsid w:val="00C64CF4"/>
    <w:rsid w:val="00C64D54"/>
    <w:rsid w:val="00C658C7"/>
    <w:rsid w:val="00C661A5"/>
    <w:rsid w:val="00C70237"/>
    <w:rsid w:val="00C705E4"/>
    <w:rsid w:val="00C70CE5"/>
    <w:rsid w:val="00C73F31"/>
    <w:rsid w:val="00C80DC5"/>
    <w:rsid w:val="00C81D56"/>
    <w:rsid w:val="00C8339C"/>
    <w:rsid w:val="00C83C02"/>
    <w:rsid w:val="00C870DD"/>
    <w:rsid w:val="00C90AA4"/>
    <w:rsid w:val="00C91744"/>
    <w:rsid w:val="00C92C18"/>
    <w:rsid w:val="00C945D7"/>
    <w:rsid w:val="00C94A0D"/>
    <w:rsid w:val="00C97982"/>
    <w:rsid w:val="00CA0A39"/>
    <w:rsid w:val="00CA0CCC"/>
    <w:rsid w:val="00CA319B"/>
    <w:rsid w:val="00CA34C8"/>
    <w:rsid w:val="00CA3C1B"/>
    <w:rsid w:val="00CA3D5D"/>
    <w:rsid w:val="00CA59F9"/>
    <w:rsid w:val="00CA6D15"/>
    <w:rsid w:val="00CA792D"/>
    <w:rsid w:val="00CA7BDF"/>
    <w:rsid w:val="00CB235A"/>
    <w:rsid w:val="00CB41D4"/>
    <w:rsid w:val="00CB4C29"/>
    <w:rsid w:val="00CB4F6D"/>
    <w:rsid w:val="00CB5B7A"/>
    <w:rsid w:val="00CB6E9A"/>
    <w:rsid w:val="00CB7526"/>
    <w:rsid w:val="00CC0868"/>
    <w:rsid w:val="00CC1234"/>
    <w:rsid w:val="00CC16C3"/>
    <w:rsid w:val="00CC2509"/>
    <w:rsid w:val="00CC2A85"/>
    <w:rsid w:val="00CC4552"/>
    <w:rsid w:val="00CC45F4"/>
    <w:rsid w:val="00CD2742"/>
    <w:rsid w:val="00CD348F"/>
    <w:rsid w:val="00CD3F3B"/>
    <w:rsid w:val="00CD5E9E"/>
    <w:rsid w:val="00CD5F58"/>
    <w:rsid w:val="00CD6173"/>
    <w:rsid w:val="00CD6849"/>
    <w:rsid w:val="00CE06B2"/>
    <w:rsid w:val="00CE07BE"/>
    <w:rsid w:val="00CE0DC7"/>
    <w:rsid w:val="00CE1199"/>
    <w:rsid w:val="00CE18DD"/>
    <w:rsid w:val="00CE1B8B"/>
    <w:rsid w:val="00CE2094"/>
    <w:rsid w:val="00CE2929"/>
    <w:rsid w:val="00CE4393"/>
    <w:rsid w:val="00CE5A12"/>
    <w:rsid w:val="00CE5A70"/>
    <w:rsid w:val="00CE6C33"/>
    <w:rsid w:val="00CE7B45"/>
    <w:rsid w:val="00CE7C98"/>
    <w:rsid w:val="00CF1A7C"/>
    <w:rsid w:val="00CF298C"/>
    <w:rsid w:val="00CF2CB1"/>
    <w:rsid w:val="00CF5766"/>
    <w:rsid w:val="00CF5827"/>
    <w:rsid w:val="00CF754E"/>
    <w:rsid w:val="00D0236C"/>
    <w:rsid w:val="00D023FF"/>
    <w:rsid w:val="00D0447B"/>
    <w:rsid w:val="00D05B50"/>
    <w:rsid w:val="00D05E1F"/>
    <w:rsid w:val="00D06D7E"/>
    <w:rsid w:val="00D07044"/>
    <w:rsid w:val="00D120BE"/>
    <w:rsid w:val="00D13D93"/>
    <w:rsid w:val="00D13DFC"/>
    <w:rsid w:val="00D14294"/>
    <w:rsid w:val="00D14874"/>
    <w:rsid w:val="00D14F9B"/>
    <w:rsid w:val="00D151AF"/>
    <w:rsid w:val="00D16A0F"/>
    <w:rsid w:val="00D21B27"/>
    <w:rsid w:val="00D228AC"/>
    <w:rsid w:val="00D25E39"/>
    <w:rsid w:val="00D27FA2"/>
    <w:rsid w:val="00D303AF"/>
    <w:rsid w:val="00D312E3"/>
    <w:rsid w:val="00D32ACB"/>
    <w:rsid w:val="00D3349A"/>
    <w:rsid w:val="00D33A6C"/>
    <w:rsid w:val="00D3453C"/>
    <w:rsid w:val="00D3456E"/>
    <w:rsid w:val="00D3613F"/>
    <w:rsid w:val="00D370A7"/>
    <w:rsid w:val="00D4360A"/>
    <w:rsid w:val="00D44C60"/>
    <w:rsid w:val="00D44DE4"/>
    <w:rsid w:val="00D510E5"/>
    <w:rsid w:val="00D51E2B"/>
    <w:rsid w:val="00D52CA3"/>
    <w:rsid w:val="00D52DFD"/>
    <w:rsid w:val="00D5357F"/>
    <w:rsid w:val="00D541BE"/>
    <w:rsid w:val="00D56DFA"/>
    <w:rsid w:val="00D57019"/>
    <w:rsid w:val="00D57C84"/>
    <w:rsid w:val="00D57F82"/>
    <w:rsid w:val="00D6319F"/>
    <w:rsid w:val="00D636AF"/>
    <w:rsid w:val="00D6463F"/>
    <w:rsid w:val="00D64AC5"/>
    <w:rsid w:val="00D65424"/>
    <w:rsid w:val="00D65C74"/>
    <w:rsid w:val="00D67678"/>
    <w:rsid w:val="00D7070B"/>
    <w:rsid w:val="00D70E0A"/>
    <w:rsid w:val="00D72357"/>
    <w:rsid w:val="00D736BD"/>
    <w:rsid w:val="00D74868"/>
    <w:rsid w:val="00D74DC7"/>
    <w:rsid w:val="00D802E4"/>
    <w:rsid w:val="00D8159A"/>
    <w:rsid w:val="00D81F38"/>
    <w:rsid w:val="00D83052"/>
    <w:rsid w:val="00D838DE"/>
    <w:rsid w:val="00D8504A"/>
    <w:rsid w:val="00D85BC9"/>
    <w:rsid w:val="00D873EA"/>
    <w:rsid w:val="00D900D3"/>
    <w:rsid w:val="00D911DA"/>
    <w:rsid w:val="00D91695"/>
    <w:rsid w:val="00D92898"/>
    <w:rsid w:val="00D93A81"/>
    <w:rsid w:val="00D95838"/>
    <w:rsid w:val="00D96DA4"/>
    <w:rsid w:val="00DA1AF1"/>
    <w:rsid w:val="00DA54A1"/>
    <w:rsid w:val="00DA6A48"/>
    <w:rsid w:val="00DB03F4"/>
    <w:rsid w:val="00DB286C"/>
    <w:rsid w:val="00DB358F"/>
    <w:rsid w:val="00DB610C"/>
    <w:rsid w:val="00DB6151"/>
    <w:rsid w:val="00DB78E1"/>
    <w:rsid w:val="00DC3610"/>
    <w:rsid w:val="00DC3C88"/>
    <w:rsid w:val="00DC3DFF"/>
    <w:rsid w:val="00DC4002"/>
    <w:rsid w:val="00DC57F9"/>
    <w:rsid w:val="00DC6116"/>
    <w:rsid w:val="00DC6CB4"/>
    <w:rsid w:val="00DD0869"/>
    <w:rsid w:val="00DD135B"/>
    <w:rsid w:val="00DD26A9"/>
    <w:rsid w:val="00DD2C70"/>
    <w:rsid w:val="00DD3828"/>
    <w:rsid w:val="00DD3F59"/>
    <w:rsid w:val="00DD4FA8"/>
    <w:rsid w:val="00DD708E"/>
    <w:rsid w:val="00DD79D0"/>
    <w:rsid w:val="00DE0556"/>
    <w:rsid w:val="00DE222F"/>
    <w:rsid w:val="00DE24A1"/>
    <w:rsid w:val="00DE2E93"/>
    <w:rsid w:val="00DE437B"/>
    <w:rsid w:val="00DE44C9"/>
    <w:rsid w:val="00DE67A6"/>
    <w:rsid w:val="00DF0D42"/>
    <w:rsid w:val="00DF2021"/>
    <w:rsid w:val="00DF24D2"/>
    <w:rsid w:val="00DF31E7"/>
    <w:rsid w:val="00DF3310"/>
    <w:rsid w:val="00DF38F0"/>
    <w:rsid w:val="00DF4A6F"/>
    <w:rsid w:val="00DF5896"/>
    <w:rsid w:val="00DF7183"/>
    <w:rsid w:val="00DF75AF"/>
    <w:rsid w:val="00E01D54"/>
    <w:rsid w:val="00E045B1"/>
    <w:rsid w:val="00E060F3"/>
    <w:rsid w:val="00E107E3"/>
    <w:rsid w:val="00E10FA7"/>
    <w:rsid w:val="00E1328E"/>
    <w:rsid w:val="00E137FC"/>
    <w:rsid w:val="00E151E3"/>
    <w:rsid w:val="00E151F7"/>
    <w:rsid w:val="00E158D0"/>
    <w:rsid w:val="00E16277"/>
    <w:rsid w:val="00E16CA0"/>
    <w:rsid w:val="00E17972"/>
    <w:rsid w:val="00E17DC1"/>
    <w:rsid w:val="00E205C5"/>
    <w:rsid w:val="00E219E3"/>
    <w:rsid w:val="00E22522"/>
    <w:rsid w:val="00E2347B"/>
    <w:rsid w:val="00E245ED"/>
    <w:rsid w:val="00E24A0B"/>
    <w:rsid w:val="00E2723D"/>
    <w:rsid w:val="00E338FF"/>
    <w:rsid w:val="00E36E0B"/>
    <w:rsid w:val="00E43365"/>
    <w:rsid w:val="00E447E5"/>
    <w:rsid w:val="00E44931"/>
    <w:rsid w:val="00E449FA"/>
    <w:rsid w:val="00E458CA"/>
    <w:rsid w:val="00E466DE"/>
    <w:rsid w:val="00E46DCB"/>
    <w:rsid w:val="00E5136C"/>
    <w:rsid w:val="00E538DA"/>
    <w:rsid w:val="00E54BEE"/>
    <w:rsid w:val="00E5618A"/>
    <w:rsid w:val="00E56F38"/>
    <w:rsid w:val="00E571CE"/>
    <w:rsid w:val="00E57E53"/>
    <w:rsid w:val="00E604E8"/>
    <w:rsid w:val="00E61A5F"/>
    <w:rsid w:val="00E61C52"/>
    <w:rsid w:val="00E62098"/>
    <w:rsid w:val="00E62131"/>
    <w:rsid w:val="00E621E5"/>
    <w:rsid w:val="00E623BE"/>
    <w:rsid w:val="00E63310"/>
    <w:rsid w:val="00E63C92"/>
    <w:rsid w:val="00E640DC"/>
    <w:rsid w:val="00E65D5B"/>
    <w:rsid w:val="00E66262"/>
    <w:rsid w:val="00E678B4"/>
    <w:rsid w:val="00E70C9A"/>
    <w:rsid w:val="00E71C67"/>
    <w:rsid w:val="00E73C93"/>
    <w:rsid w:val="00E74F08"/>
    <w:rsid w:val="00E75B58"/>
    <w:rsid w:val="00E779F7"/>
    <w:rsid w:val="00E77C36"/>
    <w:rsid w:val="00E83801"/>
    <w:rsid w:val="00E83C3A"/>
    <w:rsid w:val="00E85274"/>
    <w:rsid w:val="00E8541F"/>
    <w:rsid w:val="00E871D2"/>
    <w:rsid w:val="00E87393"/>
    <w:rsid w:val="00E87B3F"/>
    <w:rsid w:val="00E9056B"/>
    <w:rsid w:val="00E92419"/>
    <w:rsid w:val="00E93D72"/>
    <w:rsid w:val="00E951AA"/>
    <w:rsid w:val="00E963E8"/>
    <w:rsid w:val="00E97390"/>
    <w:rsid w:val="00EA14AC"/>
    <w:rsid w:val="00EA179F"/>
    <w:rsid w:val="00EA199D"/>
    <w:rsid w:val="00EA1CC5"/>
    <w:rsid w:val="00EA2E4B"/>
    <w:rsid w:val="00EA48CA"/>
    <w:rsid w:val="00EA6AAD"/>
    <w:rsid w:val="00EB23F4"/>
    <w:rsid w:val="00EB4DBD"/>
    <w:rsid w:val="00EB4E93"/>
    <w:rsid w:val="00EB647A"/>
    <w:rsid w:val="00EB7882"/>
    <w:rsid w:val="00EB78CB"/>
    <w:rsid w:val="00EB7A04"/>
    <w:rsid w:val="00EB7F2A"/>
    <w:rsid w:val="00EC0955"/>
    <w:rsid w:val="00EC18D7"/>
    <w:rsid w:val="00EC4036"/>
    <w:rsid w:val="00EC43E2"/>
    <w:rsid w:val="00EC46DD"/>
    <w:rsid w:val="00EC4A84"/>
    <w:rsid w:val="00EC53AF"/>
    <w:rsid w:val="00EC5EE2"/>
    <w:rsid w:val="00EC61D9"/>
    <w:rsid w:val="00EC643A"/>
    <w:rsid w:val="00EC64DC"/>
    <w:rsid w:val="00ED0D39"/>
    <w:rsid w:val="00ED28EF"/>
    <w:rsid w:val="00EE21E0"/>
    <w:rsid w:val="00EE271C"/>
    <w:rsid w:val="00EE27C2"/>
    <w:rsid w:val="00EE2957"/>
    <w:rsid w:val="00EE4252"/>
    <w:rsid w:val="00EE5887"/>
    <w:rsid w:val="00EE6D32"/>
    <w:rsid w:val="00EE72C0"/>
    <w:rsid w:val="00EF18F5"/>
    <w:rsid w:val="00EF1B06"/>
    <w:rsid w:val="00EF2833"/>
    <w:rsid w:val="00EF2C85"/>
    <w:rsid w:val="00EF38E3"/>
    <w:rsid w:val="00EF487E"/>
    <w:rsid w:val="00EF53E5"/>
    <w:rsid w:val="00EF5BAF"/>
    <w:rsid w:val="00EF6370"/>
    <w:rsid w:val="00EF7EA2"/>
    <w:rsid w:val="00F0037B"/>
    <w:rsid w:val="00F00E7A"/>
    <w:rsid w:val="00F02500"/>
    <w:rsid w:val="00F02745"/>
    <w:rsid w:val="00F02892"/>
    <w:rsid w:val="00F05E31"/>
    <w:rsid w:val="00F10DAD"/>
    <w:rsid w:val="00F10EC8"/>
    <w:rsid w:val="00F12201"/>
    <w:rsid w:val="00F1286B"/>
    <w:rsid w:val="00F13536"/>
    <w:rsid w:val="00F15E38"/>
    <w:rsid w:val="00F17725"/>
    <w:rsid w:val="00F204E0"/>
    <w:rsid w:val="00F20936"/>
    <w:rsid w:val="00F20DD7"/>
    <w:rsid w:val="00F22B71"/>
    <w:rsid w:val="00F232AB"/>
    <w:rsid w:val="00F23448"/>
    <w:rsid w:val="00F2470A"/>
    <w:rsid w:val="00F2514B"/>
    <w:rsid w:val="00F270EE"/>
    <w:rsid w:val="00F27B93"/>
    <w:rsid w:val="00F30C8E"/>
    <w:rsid w:val="00F30CE4"/>
    <w:rsid w:val="00F31F71"/>
    <w:rsid w:val="00F36396"/>
    <w:rsid w:val="00F36D4C"/>
    <w:rsid w:val="00F37513"/>
    <w:rsid w:val="00F37E87"/>
    <w:rsid w:val="00F41A36"/>
    <w:rsid w:val="00F42134"/>
    <w:rsid w:val="00F42776"/>
    <w:rsid w:val="00F4318E"/>
    <w:rsid w:val="00F44E0B"/>
    <w:rsid w:val="00F45981"/>
    <w:rsid w:val="00F46145"/>
    <w:rsid w:val="00F46328"/>
    <w:rsid w:val="00F464B8"/>
    <w:rsid w:val="00F50C0B"/>
    <w:rsid w:val="00F52E75"/>
    <w:rsid w:val="00F57B40"/>
    <w:rsid w:val="00F60526"/>
    <w:rsid w:val="00F617C7"/>
    <w:rsid w:val="00F61A50"/>
    <w:rsid w:val="00F62372"/>
    <w:rsid w:val="00F633CA"/>
    <w:rsid w:val="00F6513C"/>
    <w:rsid w:val="00F67195"/>
    <w:rsid w:val="00F72455"/>
    <w:rsid w:val="00F724FB"/>
    <w:rsid w:val="00F7314F"/>
    <w:rsid w:val="00F73C65"/>
    <w:rsid w:val="00F74288"/>
    <w:rsid w:val="00F748E9"/>
    <w:rsid w:val="00F77A30"/>
    <w:rsid w:val="00F80658"/>
    <w:rsid w:val="00F811FD"/>
    <w:rsid w:val="00F815C3"/>
    <w:rsid w:val="00F82C0B"/>
    <w:rsid w:val="00F847E6"/>
    <w:rsid w:val="00F85C09"/>
    <w:rsid w:val="00F86F95"/>
    <w:rsid w:val="00F87AFE"/>
    <w:rsid w:val="00F921B4"/>
    <w:rsid w:val="00F94DC9"/>
    <w:rsid w:val="00F955EF"/>
    <w:rsid w:val="00F960C8"/>
    <w:rsid w:val="00F96CA3"/>
    <w:rsid w:val="00F97F08"/>
    <w:rsid w:val="00FA092B"/>
    <w:rsid w:val="00FA09FD"/>
    <w:rsid w:val="00FA2162"/>
    <w:rsid w:val="00FA2B39"/>
    <w:rsid w:val="00FA499F"/>
    <w:rsid w:val="00FA58BD"/>
    <w:rsid w:val="00FA5D9B"/>
    <w:rsid w:val="00FA6403"/>
    <w:rsid w:val="00FA69C7"/>
    <w:rsid w:val="00FA720F"/>
    <w:rsid w:val="00FA7ADF"/>
    <w:rsid w:val="00FA7D6E"/>
    <w:rsid w:val="00FB09B4"/>
    <w:rsid w:val="00FB38EA"/>
    <w:rsid w:val="00FB3BA3"/>
    <w:rsid w:val="00FB43B9"/>
    <w:rsid w:val="00FB6A95"/>
    <w:rsid w:val="00FB6E1D"/>
    <w:rsid w:val="00FB7DE2"/>
    <w:rsid w:val="00FC27DA"/>
    <w:rsid w:val="00FC37FC"/>
    <w:rsid w:val="00FC5AA3"/>
    <w:rsid w:val="00FC621A"/>
    <w:rsid w:val="00FC6886"/>
    <w:rsid w:val="00FC7AC7"/>
    <w:rsid w:val="00FD04EC"/>
    <w:rsid w:val="00FD28AD"/>
    <w:rsid w:val="00FD40DE"/>
    <w:rsid w:val="00FD4C23"/>
    <w:rsid w:val="00FD546D"/>
    <w:rsid w:val="00FD59A7"/>
    <w:rsid w:val="00FD73E0"/>
    <w:rsid w:val="00FE07BB"/>
    <w:rsid w:val="00FE33D8"/>
    <w:rsid w:val="00FE4AC7"/>
    <w:rsid w:val="00FE4B38"/>
    <w:rsid w:val="00FE59B2"/>
    <w:rsid w:val="00FE5CA4"/>
    <w:rsid w:val="00FE695F"/>
    <w:rsid w:val="00FE7D78"/>
    <w:rsid w:val="00FF09E0"/>
    <w:rsid w:val="00FF0E95"/>
    <w:rsid w:val="00FF1C49"/>
    <w:rsid w:val="00FF4C97"/>
    <w:rsid w:val="00FF558D"/>
    <w:rsid w:val="00FF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7" w:line="30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E6"/>
    <w:pPr>
      <w:spacing w:before="0" w:line="240" w:lineRule="auto"/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7B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B45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F2E27"/>
    <w:pPr>
      <w:spacing w:before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F811FD"/>
    <w:pPr>
      <w:spacing w:before="0" w:line="240" w:lineRule="auto"/>
      <w:jc w:val="left"/>
    </w:pPr>
    <w:rPr>
      <w:rFonts w:ascii="Calibri" w:eastAsia="Calibri" w:hAnsi="Calibri" w:cs="Calibri"/>
      <w:sz w:val="22"/>
      <w:szCs w:val="22"/>
    </w:rPr>
  </w:style>
  <w:style w:type="paragraph" w:styleId="a7">
    <w:name w:val="List Paragraph"/>
    <w:basedOn w:val="a"/>
    <w:uiPriority w:val="34"/>
    <w:qFormat/>
    <w:rsid w:val="00F811FD"/>
    <w:pPr>
      <w:ind w:left="720"/>
    </w:pPr>
  </w:style>
  <w:style w:type="character" w:styleId="a8">
    <w:name w:val="Hyperlink"/>
    <w:basedOn w:val="a0"/>
    <w:uiPriority w:val="99"/>
    <w:rsid w:val="00F811FD"/>
    <w:rPr>
      <w:rFonts w:ascii="Verdana" w:hAnsi="Verdana" w:cs="Verdana"/>
      <w:color w:val="000000"/>
      <w:spacing w:val="0"/>
      <w:sz w:val="16"/>
      <w:szCs w:val="16"/>
      <w:u w:val="single"/>
    </w:rPr>
  </w:style>
  <w:style w:type="paragraph" w:customStyle="1" w:styleId="Standard">
    <w:name w:val="Standard"/>
    <w:rsid w:val="003B7A44"/>
    <w:pPr>
      <w:suppressAutoHyphens/>
      <w:autoSpaceDN w:val="0"/>
      <w:spacing w:before="0" w:after="200" w:line="276" w:lineRule="auto"/>
      <w:jc w:val="left"/>
    </w:pPr>
    <w:rPr>
      <w:rFonts w:ascii="Calibri" w:eastAsia="SimSun" w:hAnsi="Calibri" w:cs="Tahoma"/>
      <w:kern w:val="3"/>
      <w:sz w:val="22"/>
      <w:szCs w:val="22"/>
      <w:lang w:eastAsia="ru-RU"/>
    </w:rPr>
  </w:style>
  <w:style w:type="paragraph" w:customStyle="1" w:styleId="msonormalbullet1gif">
    <w:name w:val="msonormalbullet1.gif"/>
    <w:basedOn w:val="Standard"/>
    <w:rsid w:val="003B7A44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0010BE"/>
  </w:style>
  <w:style w:type="character" w:styleId="a9">
    <w:name w:val="Strong"/>
    <w:basedOn w:val="a0"/>
    <w:uiPriority w:val="22"/>
    <w:qFormat/>
    <w:rsid w:val="000010BE"/>
    <w:rPr>
      <w:b/>
      <w:bCs/>
    </w:rPr>
  </w:style>
  <w:style w:type="character" w:styleId="aa">
    <w:name w:val="Emphasis"/>
    <w:basedOn w:val="a0"/>
    <w:uiPriority w:val="20"/>
    <w:qFormat/>
    <w:rsid w:val="000010BE"/>
    <w:rPr>
      <w:i/>
      <w:iCs/>
    </w:rPr>
  </w:style>
  <w:style w:type="paragraph" w:customStyle="1" w:styleId="ConsPlusNormal">
    <w:name w:val="ConsPlusNormal"/>
    <w:rsid w:val="000010BE"/>
    <w:pPr>
      <w:widowControl w:val="0"/>
      <w:autoSpaceDE w:val="0"/>
      <w:autoSpaceDN w:val="0"/>
      <w:adjustRightInd w:val="0"/>
      <w:spacing w:before="0"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010BE"/>
    <w:pPr>
      <w:widowControl w:val="0"/>
      <w:autoSpaceDE w:val="0"/>
      <w:autoSpaceDN w:val="0"/>
      <w:adjustRightInd w:val="0"/>
      <w:spacing w:before="0"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rsid w:val="000010BE"/>
    <w:pPr>
      <w:spacing w:before="0" w:line="240" w:lineRule="auto"/>
      <w:jc w:val="left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0010B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0010BE"/>
    <w:rPr>
      <w:rFonts w:asciiTheme="minorHAnsi" w:hAnsiTheme="minorHAnsi" w:cstheme="minorBid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0010B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0010BE"/>
    <w:rPr>
      <w:rFonts w:asciiTheme="minorHAnsi" w:hAnsiTheme="minorHAnsi" w:cstheme="minorBidi"/>
      <w:sz w:val="22"/>
      <w:szCs w:val="22"/>
    </w:rPr>
  </w:style>
  <w:style w:type="character" w:customStyle="1" w:styleId="af">
    <w:name w:val="Основной текст_"/>
    <w:basedOn w:val="a0"/>
    <w:link w:val="11"/>
    <w:rsid w:val="000010BE"/>
    <w:rPr>
      <w:rFonts w:eastAsia="Times New Roman"/>
      <w:shd w:val="clear" w:color="auto" w:fill="FFFFFF"/>
    </w:rPr>
  </w:style>
  <w:style w:type="character" w:customStyle="1" w:styleId="2pt">
    <w:name w:val="Основной текст + Интервал 2 pt"/>
    <w:basedOn w:val="af"/>
    <w:rsid w:val="000010BE"/>
    <w:rPr>
      <w:rFonts w:eastAsia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f"/>
    <w:rsid w:val="000010BE"/>
    <w:pPr>
      <w:widowControl w:val="0"/>
      <w:shd w:val="clear" w:color="auto" w:fill="FFFFFF"/>
      <w:spacing w:before="300" w:after="300" w:line="0" w:lineRule="atLeast"/>
      <w:jc w:val="both"/>
    </w:pPr>
    <w:rPr>
      <w:lang w:eastAsia="en-US"/>
    </w:rPr>
  </w:style>
  <w:style w:type="table" w:customStyle="1" w:styleId="110">
    <w:name w:val="Сетка таблицы11"/>
    <w:basedOn w:val="a1"/>
    <w:next w:val="a5"/>
    <w:uiPriority w:val="59"/>
    <w:rsid w:val="000010BE"/>
    <w:pPr>
      <w:spacing w:before="0" w:line="240" w:lineRule="auto"/>
      <w:jc w:val="left"/>
    </w:pPr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basedOn w:val="a1"/>
    <w:rsid w:val="000010BE"/>
    <w:pPr>
      <w:spacing w:before="0" w:line="240" w:lineRule="auto"/>
      <w:jc w:val="left"/>
    </w:pPr>
    <w:rPr>
      <w:rFonts w:eastAsia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5"/>
    <w:uiPriority w:val="59"/>
    <w:rsid w:val="000010BE"/>
    <w:pPr>
      <w:spacing w:before="0" w:line="240" w:lineRule="auto"/>
      <w:jc w:val="left"/>
    </w:pPr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0010BE"/>
    <w:pPr>
      <w:widowControl w:val="0"/>
      <w:autoSpaceDE w:val="0"/>
      <w:autoSpaceDN w:val="0"/>
      <w:adjustRightInd w:val="0"/>
      <w:spacing w:line="397" w:lineRule="exact"/>
      <w:jc w:val="center"/>
    </w:pPr>
  </w:style>
  <w:style w:type="paragraph" w:customStyle="1" w:styleId="Style7">
    <w:name w:val="Style7"/>
    <w:basedOn w:val="a"/>
    <w:uiPriority w:val="99"/>
    <w:rsid w:val="000010BE"/>
    <w:pPr>
      <w:widowControl w:val="0"/>
      <w:autoSpaceDE w:val="0"/>
      <w:autoSpaceDN w:val="0"/>
      <w:adjustRightInd w:val="0"/>
      <w:jc w:val="both"/>
    </w:pPr>
  </w:style>
  <w:style w:type="paragraph" w:customStyle="1" w:styleId="Style28">
    <w:name w:val="Style28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paragraph" w:customStyle="1" w:styleId="Style31">
    <w:name w:val="Style31"/>
    <w:basedOn w:val="a"/>
    <w:uiPriority w:val="99"/>
    <w:rsid w:val="000010BE"/>
    <w:pPr>
      <w:widowControl w:val="0"/>
      <w:autoSpaceDE w:val="0"/>
      <w:autoSpaceDN w:val="0"/>
      <w:adjustRightInd w:val="0"/>
      <w:spacing w:line="270" w:lineRule="exact"/>
      <w:ind w:firstLine="880"/>
    </w:pPr>
  </w:style>
  <w:style w:type="paragraph" w:customStyle="1" w:styleId="Style42">
    <w:name w:val="Style42"/>
    <w:basedOn w:val="a"/>
    <w:uiPriority w:val="99"/>
    <w:rsid w:val="000010BE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Style44">
    <w:name w:val="Style44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paragraph" w:customStyle="1" w:styleId="Style47">
    <w:name w:val="Style47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character" w:customStyle="1" w:styleId="FontStyle112">
    <w:name w:val="Font Style112"/>
    <w:uiPriority w:val="99"/>
    <w:rsid w:val="000010BE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113">
    <w:name w:val="Font Style113"/>
    <w:uiPriority w:val="99"/>
    <w:rsid w:val="000010BE"/>
    <w:rPr>
      <w:rFonts w:ascii="Bookman Old Style" w:hAnsi="Bookman Old Style" w:cs="Bookman Old Style" w:hint="default"/>
      <w:b/>
      <w:bCs/>
      <w:color w:val="000000"/>
      <w:sz w:val="16"/>
      <w:szCs w:val="16"/>
    </w:rPr>
  </w:style>
  <w:style w:type="character" w:customStyle="1" w:styleId="FontStyle115">
    <w:name w:val="Font Style115"/>
    <w:uiPriority w:val="99"/>
    <w:rsid w:val="000010BE"/>
    <w:rPr>
      <w:rFonts w:ascii="Lucida Sans Unicode" w:hAnsi="Lucida Sans Unicode" w:cs="Lucida Sans Unicode" w:hint="default"/>
      <w:b/>
      <w:bCs/>
      <w:color w:val="000000"/>
      <w:sz w:val="12"/>
      <w:szCs w:val="12"/>
    </w:rPr>
  </w:style>
  <w:style w:type="character" w:customStyle="1" w:styleId="FontStyle137">
    <w:name w:val="Font Style137"/>
    <w:uiPriority w:val="99"/>
    <w:rsid w:val="000010BE"/>
    <w:rPr>
      <w:rFonts w:ascii="Times New Roman" w:hAnsi="Times New Roman" w:cs="Times New Roman" w:hint="default"/>
      <w:color w:val="000000"/>
      <w:sz w:val="20"/>
      <w:szCs w:val="20"/>
    </w:rPr>
  </w:style>
  <w:style w:type="paragraph" w:customStyle="1" w:styleId="ConsPlusTitlePage">
    <w:name w:val="ConsPlusTitlePage"/>
    <w:rsid w:val="000010BE"/>
    <w:pPr>
      <w:widowControl w:val="0"/>
      <w:autoSpaceDE w:val="0"/>
      <w:autoSpaceDN w:val="0"/>
      <w:spacing w:before="0" w:line="240" w:lineRule="auto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numbering" w:customStyle="1" w:styleId="112">
    <w:name w:val="Нет списка11"/>
    <w:next w:val="a2"/>
    <w:uiPriority w:val="99"/>
    <w:semiHidden/>
    <w:unhideWhenUsed/>
    <w:rsid w:val="000010BE"/>
  </w:style>
  <w:style w:type="paragraph" w:customStyle="1" w:styleId="ConsPlusNonformat">
    <w:name w:val="ConsPlusNonformat"/>
    <w:rsid w:val="000010BE"/>
    <w:pPr>
      <w:autoSpaceDE w:val="0"/>
      <w:autoSpaceDN w:val="0"/>
      <w:adjustRightInd w:val="0"/>
      <w:spacing w:before="0"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Основной текст (2)_"/>
    <w:basedOn w:val="a0"/>
    <w:link w:val="21"/>
    <w:rsid w:val="000010BE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0010BE"/>
    <w:pPr>
      <w:widowControl w:val="0"/>
      <w:shd w:val="clear" w:color="auto" w:fill="FFFFFF"/>
      <w:spacing w:before="960" w:line="367" w:lineRule="exact"/>
      <w:jc w:val="both"/>
    </w:pPr>
    <w:rPr>
      <w:rFonts w:eastAsiaTheme="minorHAnsi"/>
      <w:sz w:val="28"/>
      <w:szCs w:val="28"/>
      <w:lang w:eastAsia="en-US"/>
    </w:rPr>
  </w:style>
  <w:style w:type="table" w:customStyle="1" w:styleId="3">
    <w:name w:val="Сетка таблицы3"/>
    <w:basedOn w:val="a1"/>
    <w:next w:val="a5"/>
    <w:uiPriority w:val="39"/>
    <w:rsid w:val="000010BE"/>
    <w:pPr>
      <w:spacing w:before="0" w:line="240" w:lineRule="auto"/>
      <w:jc w:val="left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5"/>
    <w:uiPriority w:val="59"/>
    <w:rsid w:val="000010BE"/>
    <w:pPr>
      <w:spacing w:before="0" w:line="240" w:lineRule="auto"/>
      <w:ind w:firstLine="709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5"/>
    <w:uiPriority w:val="59"/>
    <w:rsid w:val="000010BE"/>
    <w:pPr>
      <w:spacing w:before="0" w:line="240" w:lineRule="auto"/>
      <w:ind w:firstLine="709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7" w:line="30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E6"/>
    <w:pPr>
      <w:spacing w:before="0" w:line="240" w:lineRule="auto"/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7B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B45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F2E27"/>
    <w:pPr>
      <w:spacing w:before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F811FD"/>
    <w:pPr>
      <w:spacing w:before="0" w:line="240" w:lineRule="auto"/>
      <w:jc w:val="left"/>
    </w:pPr>
    <w:rPr>
      <w:rFonts w:ascii="Calibri" w:eastAsia="Calibri" w:hAnsi="Calibri" w:cs="Calibri"/>
      <w:sz w:val="22"/>
      <w:szCs w:val="22"/>
    </w:rPr>
  </w:style>
  <w:style w:type="paragraph" w:styleId="a7">
    <w:name w:val="List Paragraph"/>
    <w:basedOn w:val="a"/>
    <w:uiPriority w:val="34"/>
    <w:qFormat/>
    <w:rsid w:val="00F811FD"/>
    <w:pPr>
      <w:ind w:left="720"/>
    </w:pPr>
  </w:style>
  <w:style w:type="character" w:styleId="a8">
    <w:name w:val="Hyperlink"/>
    <w:basedOn w:val="a0"/>
    <w:uiPriority w:val="99"/>
    <w:rsid w:val="00F811FD"/>
    <w:rPr>
      <w:rFonts w:ascii="Verdana" w:hAnsi="Verdana" w:cs="Verdana"/>
      <w:color w:val="000000"/>
      <w:spacing w:val="0"/>
      <w:sz w:val="16"/>
      <w:szCs w:val="16"/>
      <w:u w:val="single"/>
    </w:rPr>
  </w:style>
  <w:style w:type="paragraph" w:customStyle="1" w:styleId="Standard">
    <w:name w:val="Standard"/>
    <w:rsid w:val="003B7A44"/>
    <w:pPr>
      <w:suppressAutoHyphens/>
      <w:autoSpaceDN w:val="0"/>
      <w:spacing w:before="0" w:after="200" w:line="276" w:lineRule="auto"/>
      <w:jc w:val="left"/>
    </w:pPr>
    <w:rPr>
      <w:rFonts w:ascii="Calibri" w:eastAsia="SimSun" w:hAnsi="Calibri" w:cs="Tahoma"/>
      <w:kern w:val="3"/>
      <w:sz w:val="22"/>
      <w:szCs w:val="22"/>
      <w:lang w:eastAsia="ru-RU"/>
    </w:rPr>
  </w:style>
  <w:style w:type="paragraph" w:customStyle="1" w:styleId="msonormalbullet1gif">
    <w:name w:val="msonormalbullet1.gif"/>
    <w:basedOn w:val="Standard"/>
    <w:rsid w:val="003B7A44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0010BE"/>
  </w:style>
  <w:style w:type="character" w:styleId="a9">
    <w:name w:val="Strong"/>
    <w:basedOn w:val="a0"/>
    <w:uiPriority w:val="22"/>
    <w:qFormat/>
    <w:rsid w:val="000010BE"/>
    <w:rPr>
      <w:b/>
      <w:bCs/>
    </w:rPr>
  </w:style>
  <w:style w:type="character" w:styleId="aa">
    <w:name w:val="Emphasis"/>
    <w:basedOn w:val="a0"/>
    <w:uiPriority w:val="20"/>
    <w:qFormat/>
    <w:rsid w:val="000010BE"/>
    <w:rPr>
      <w:i/>
      <w:iCs/>
    </w:rPr>
  </w:style>
  <w:style w:type="paragraph" w:customStyle="1" w:styleId="ConsPlusNormal">
    <w:name w:val="ConsPlusNormal"/>
    <w:rsid w:val="000010BE"/>
    <w:pPr>
      <w:widowControl w:val="0"/>
      <w:autoSpaceDE w:val="0"/>
      <w:autoSpaceDN w:val="0"/>
      <w:adjustRightInd w:val="0"/>
      <w:spacing w:before="0"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010BE"/>
    <w:pPr>
      <w:widowControl w:val="0"/>
      <w:autoSpaceDE w:val="0"/>
      <w:autoSpaceDN w:val="0"/>
      <w:adjustRightInd w:val="0"/>
      <w:spacing w:before="0"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rsid w:val="000010BE"/>
    <w:pPr>
      <w:spacing w:before="0" w:line="240" w:lineRule="auto"/>
      <w:jc w:val="left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0010B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0010BE"/>
    <w:rPr>
      <w:rFonts w:asciiTheme="minorHAnsi" w:hAnsiTheme="minorHAnsi" w:cstheme="minorBid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0010B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0010BE"/>
    <w:rPr>
      <w:rFonts w:asciiTheme="minorHAnsi" w:hAnsiTheme="minorHAnsi" w:cstheme="minorBidi"/>
      <w:sz w:val="22"/>
      <w:szCs w:val="22"/>
    </w:rPr>
  </w:style>
  <w:style w:type="character" w:customStyle="1" w:styleId="af">
    <w:name w:val="Основной текст_"/>
    <w:basedOn w:val="a0"/>
    <w:link w:val="11"/>
    <w:rsid w:val="000010BE"/>
    <w:rPr>
      <w:rFonts w:eastAsia="Times New Roman"/>
      <w:shd w:val="clear" w:color="auto" w:fill="FFFFFF"/>
    </w:rPr>
  </w:style>
  <w:style w:type="character" w:customStyle="1" w:styleId="2pt">
    <w:name w:val="Основной текст + Интервал 2 pt"/>
    <w:basedOn w:val="af"/>
    <w:rsid w:val="000010BE"/>
    <w:rPr>
      <w:rFonts w:eastAsia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f"/>
    <w:rsid w:val="000010BE"/>
    <w:pPr>
      <w:widowControl w:val="0"/>
      <w:shd w:val="clear" w:color="auto" w:fill="FFFFFF"/>
      <w:spacing w:before="300" w:after="300" w:line="0" w:lineRule="atLeast"/>
      <w:jc w:val="both"/>
    </w:pPr>
    <w:rPr>
      <w:lang w:eastAsia="en-US"/>
    </w:rPr>
  </w:style>
  <w:style w:type="table" w:customStyle="1" w:styleId="110">
    <w:name w:val="Сетка таблицы11"/>
    <w:basedOn w:val="a1"/>
    <w:next w:val="a5"/>
    <w:uiPriority w:val="59"/>
    <w:rsid w:val="000010BE"/>
    <w:pPr>
      <w:spacing w:before="0" w:line="240" w:lineRule="auto"/>
      <w:jc w:val="left"/>
    </w:pPr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basedOn w:val="a1"/>
    <w:rsid w:val="000010BE"/>
    <w:pPr>
      <w:spacing w:before="0" w:line="240" w:lineRule="auto"/>
      <w:jc w:val="left"/>
    </w:pPr>
    <w:rPr>
      <w:rFonts w:eastAsia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5"/>
    <w:uiPriority w:val="59"/>
    <w:rsid w:val="000010BE"/>
    <w:pPr>
      <w:spacing w:before="0" w:line="240" w:lineRule="auto"/>
      <w:jc w:val="left"/>
    </w:pPr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0010BE"/>
    <w:pPr>
      <w:widowControl w:val="0"/>
      <w:autoSpaceDE w:val="0"/>
      <w:autoSpaceDN w:val="0"/>
      <w:adjustRightInd w:val="0"/>
      <w:spacing w:line="397" w:lineRule="exact"/>
      <w:jc w:val="center"/>
    </w:pPr>
  </w:style>
  <w:style w:type="paragraph" w:customStyle="1" w:styleId="Style7">
    <w:name w:val="Style7"/>
    <w:basedOn w:val="a"/>
    <w:uiPriority w:val="99"/>
    <w:rsid w:val="000010BE"/>
    <w:pPr>
      <w:widowControl w:val="0"/>
      <w:autoSpaceDE w:val="0"/>
      <w:autoSpaceDN w:val="0"/>
      <w:adjustRightInd w:val="0"/>
      <w:jc w:val="both"/>
    </w:pPr>
  </w:style>
  <w:style w:type="paragraph" w:customStyle="1" w:styleId="Style28">
    <w:name w:val="Style28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paragraph" w:customStyle="1" w:styleId="Style31">
    <w:name w:val="Style31"/>
    <w:basedOn w:val="a"/>
    <w:uiPriority w:val="99"/>
    <w:rsid w:val="000010BE"/>
    <w:pPr>
      <w:widowControl w:val="0"/>
      <w:autoSpaceDE w:val="0"/>
      <w:autoSpaceDN w:val="0"/>
      <w:adjustRightInd w:val="0"/>
      <w:spacing w:line="270" w:lineRule="exact"/>
      <w:ind w:firstLine="880"/>
    </w:pPr>
  </w:style>
  <w:style w:type="paragraph" w:customStyle="1" w:styleId="Style42">
    <w:name w:val="Style42"/>
    <w:basedOn w:val="a"/>
    <w:uiPriority w:val="99"/>
    <w:rsid w:val="000010BE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Style44">
    <w:name w:val="Style44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paragraph" w:customStyle="1" w:styleId="Style47">
    <w:name w:val="Style47"/>
    <w:basedOn w:val="a"/>
    <w:uiPriority w:val="99"/>
    <w:rsid w:val="000010BE"/>
    <w:pPr>
      <w:widowControl w:val="0"/>
      <w:autoSpaceDE w:val="0"/>
      <w:autoSpaceDN w:val="0"/>
      <w:adjustRightInd w:val="0"/>
    </w:pPr>
  </w:style>
  <w:style w:type="character" w:customStyle="1" w:styleId="FontStyle112">
    <w:name w:val="Font Style112"/>
    <w:uiPriority w:val="99"/>
    <w:rsid w:val="000010BE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113">
    <w:name w:val="Font Style113"/>
    <w:uiPriority w:val="99"/>
    <w:rsid w:val="000010BE"/>
    <w:rPr>
      <w:rFonts w:ascii="Bookman Old Style" w:hAnsi="Bookman Old Style" w:cs="Bookman Old Style" w:hint="default"/>
      <w:b/>
      <w:bCs/>
      <w:color w:val="000000"/>
      <w:sz w:val="16"/>
      <w:szCs w:val="16"/>
    </w:rPr>
  </w:style>
  <w:style w:type="character" w:customStyle="1" w:styleId="FontStyle115">
    <w:name w:val="Font Style115"/>
    <w:uiPriority w:val="99"/>
    <w:rsid w:val="000010BE"/>
    <w:rPr>
      <w:rFonts w:ascii="Lucida Sans Unicode" w:hAnsi="Lucida Sans Unicode" w:cs="Lucida Sans Unicode" w:hint="default"/>
      <w:b/>
      <w:bCs/>
      <w:color w:val="000000"/>
      <w:sz w:val="12"/>
      <w:szCs w:val="12"/>
    </w:rPr>
  </w:style>
  <w:style w:type="character" w:customStyle="1" w:styleId="FontStyle137">
    <w:name w:val="Font Style137"/>
    <w:uiPriority w:val="99"/>
    <w:rsid w:val="000010BE"/>
    <w:rPr>
      <w:rFonts w:ascii="Times New Roman" w:hAnsi="Times New Roman" w:cs="Times New Roman" w:hint="default"/>
      <w:color w:val="000000"/>
      <w:sz w:val="20"/>
      <w:szCs w:val="20"/>
    </w:rPr>
  </w:style>
  <w:style w:type="paragraph" w:customStyle="1" w:styleId="ConsPlusTitlePage">
    <w:name w:val="ConsPlusTitlePage"/>
    <w:rsid w:val="000010BE"/>
    <w:pPr>
      <w:widowControl w:val="0"/>
      <w:autoSpaceDE w:val="0"/>
      <w:autoSpaceDN w:val="0"/>
      <w:spacing w:before="0" w:line="240" w:lineRule="auto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numbering" w:customStyle="1" w:styleId="112">
    <w:name w:val="Нет списка11"/>
    <w:next w:val="a2"/>
    <w:uiPriority w:val="99"/>
    <w:semiHidden/>
    <w:unhideWhenUsed/>
    <w:rsid w:val="000010BE"/>
  </w:style>
  <w:style w:type="paragraph" w:customStyle="1" w:styleId="ConsPlusNonformat">
    <w:name w:val="ConsPlusNonformat"/>
    <w:rsid w:val="000010BE"/>
    <w:pPr>
      <w:autoSpaceDE w:val="0"/>
      <w:autoSpaceDN w:val="0"/>
      <w:adjustRightInd w:val="0"/>
      <w:spacing w:before="0"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Основной текст (2)_"/>
    <w:basedOn w:val="a0"/>
    <w:link w:val="21"/>
    <w:rsid w:val="000010BE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0010BE"/>
    <w:pPr>
      <w:widowControl w:val="0"/>
      <w:shd w:val="clear" w:color="auto" w:fill="FFFFFF"/>
      <w:spacing w:before="960" w:line="367" w:lineRule="exact"/>
      <w:jc w:val="both"/>
    </w:pPr>
    <w:rPr>
      <w:rFonts w:eastAsiaTheme="minorHAnsi"/>
      <w:sz w:val="28"/>
      <w:szCs w:val="28"/>
      <w:lang w:eastAsia="en-US"/>
    </w:rPr>
  </w:style>
  <w:style w:type="table" w:customStyle="1" w:styleId="3">
    <w:name w:val="Сетка таблицы3"/>
    <w:basedOn w:val="a1"/>
    <w:next w:val="a5"/>
    <w:uiPriority w:val="39"/>
    <w:rsid w:val="000010BE"/>
    <w:pPr>
      <w:spacing w:before="0" w:line="240" w:lineRule="auto"/>
      <w:jc w:val="left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5"/>
    <w:uiPriority w:val="59"/>
    <w:rsid w:val="000010BE"/>
    <w:pPr>
      <w:spacing w:before="0" w:line="240" w:lineRule="auto"/>
      <w:ind w:firstLine="709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0010BE"/>
    <w:pPr>
      <w:spacing w:before="0" w:line="240" w:lineRule="auto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5"/>
    <w:uiPriority w:val="59"/>
    <w:rsid w:val="000010BE"/>
    <w:pPr>
      <w:spacing w:before="0" w:line="240" w:lineRule="auto"/>
      <w:ind w:firstLine="709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891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2573B7-53CC-43EC-BE26-3F2220EED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1936</Words>
  <Characters>11041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cp:lastPrinted>2017-04-24T07:14:00Z</cp:lastPrinted>
  <dcterms:created xsi:type="dcterms:W3CDTF">2024-09-03T05:05:00Z</dcterms:created>
  <dcterms:modified xsi:type="dcterms:W3CDTF">2024-09-03T05:05:00Z</dcterms:modified>
</cp:coreProperties>
</file>